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205AAF" w14:textId="7D66C629" w:rsidR="008F2ED3" w:rsidRPr="007D1F12" w:rsidRDefault="00557DA9" w:rsidP="00E04235">
      <w:pPr>
        <w:tabs>
          <w:tab w:val="left" w:pos="2784"/>
        </w:tabs>
        <w:rPr>
          <w:rFonts w:asciiTheme="majorHAnsi" w:hAnsiTheme="majorHAnsi" w:cstheme="majorHAnsi"/>
        </w:rPr>
      </w:pPr>
      <w:r w:rsidRPr="007D1F12">
        <w:rPr>
          <w:rFonts w:asciiTheme="majorHAnsi" w:hAnsiTheme="majorHAnsi" w:cstheme="majorHAnsi"/>
        </w:rPr>
        <w:tab/>
      </w:r>
      <w:bookmarkStart w:id="0" w:name="_GoBack"/>
      <w:bookmarkEnd w:id="0"/>
    </w:p>
    <w:p w14:paraId="2C581AB0" w14:textId="77777777" w:rsidR="00BA3E28" w:rsidRPr="007D1F12" w:rsidRDefault="00BA3E28" w:rsidP="00BA3E28">
      <w:pPr>
        <w:rPr>
          <w:rFonts w:asciiTheme="majorHAnsi" w:hAnsiTheme="majorHAnsi" w:cstheme="majorHAnsi"/>
        </w:rPr>
      </w:pPr>
      <w:r w:rsidRPr="007D1F12">
        <w:rPr>
          <w:rFonts w:asciiTheme="majorHAnsi" w:eastAsia="Times New Roman" w:hAnsiTheme="majorHAnsi" w:cstheme="majorHAnsi"/>
          <w:noProof/>
          <w:color w:val="000000"/>
        </w:rPr>
        <w:drawing>
          <wp:inline distT="0" distB="0" distL="0" distR="0" wp14:anchorId="0CA669D3" wp14:editId="67366AEA">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41C0E3F7" w14:textId="77777777" w:rsidR="00F05940" w:rsidRPr="007D1F12" w:rsidRDefault="00F05940" w:rsidP="00295C4B">
      <w:pPr>
        <w:rPr>
          <w:rFonts w:asciiTheme="majorHAnsi" w:hAnsiTheme="majorHAnsi" w:cstheme="majorHAnsi"/>
        </w:rPr>
      </w:pPr>
    </w:p>
    <w:tbl>
      <w:tblPr>
        <w:tblW w:w="11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37"/>
        <w:gridCol w:w="4838"/>
      </w:tblGrid>
      <w:tr w:rsidR="006560C3" w:rsidRPr="007D1F12" w14:paraId="20250DE3" w14:textId="77777777" w:rsidTr="00826242">
        <w:trPr>
          <w:cantSplit/>
          <w:trHeight w:val="510"/>
        </w:trPr>
        <w:tc>
          <w:tcPr>
            <w:tcW w:w="6237" w:type="dxa"/>
            <w:tcBorders>
              <w:top w:val="single" w:sz="4" w:space="0" w:color="auto"/>
              <w:left w:val="single" w:sz="4" w:space="0" w:color="auto"/>
              <w:bottom w:val="single" w:sz="4" w:space="0" w:color="auto"/>
              <w:right w:val="single" w:sz="4" w:space="0" w:color="auto"/>
            </w:tcBorders>
            <w:vAlign w:val="center"/>
            <w:hideMark/>
          </w:tcPr>
          <w:p w14:paraId="1BBB7AE3" w14:textId="77777777" w:rsidR="006560C3" w:rsidRPr="007D1F12" w:rsidRDefault="006560C3" w:rsidP="00A743AB">
            <w:pPr>
              <w:rPr>
                <w:rFonts w:asciiTheme="majorHAnsi" w:hAnsiTheme="majorHAnsi" w:cstheme="majorHAnsi"/>
                <w:bCs/>
              </w:rPr>
            </w:pPr>
            <w:r w:rsidRPr="007D1F12">
              <w:rPr>
                <w:rFonts w:asciiTheme="majorHAnsi" w:hAnsiTheme="majorHAnsi" w:cstheme="majorHAnsi"/>
                <w:bCs/>
              </w:rPr>
              <w:t xml:space="preserve">ÓRGÃO LICITANTE: </w:t>
            </w:r>
            <w:r w:rsidRPr="007D1F12">
              <w:rPr>
                <w:rFonts w:asciiTheme="majorHAnsi" w:hAnsiTheme="majorHAnsi" w:cstheme="majorHAnsi"/>
                <w:b/>
                <w:bCs/>
              </w:rPr>
              <w:t>COPASA-MG</w:t>
            </w:r>
          </w:p>
        </w:tc>
        <w:tc>
          <w:tcPr>
            <w:tcW w:w="4838" w:type="dxa"/>
            <w:tcBorders>
              <w:top w:val="single" w:sz="4" w:space="0" w:color="auto"/>
              <w:left w:val="single" w:sz="4" w:space="0" w:color="auto"/>
              <w:bottom w:val="single" w:sz="4" w:space="0" w:color="auto"/>
              <w:right w:val="single" w:sz="4" w:space="0" w:color="auto"/>
            </w:tcBorders>
            <w:vAlign w:val="center"/>
            <w:hideMark/>
          </w:tcPr>
          <w:p w14:paraId="02660D9E" w14:textId="421F212E" w:rsidR="006560C3" w:rsidRPr="007D1F12" w:rsidRDefault="006560C3" w:rsidP="006560C3">
            <w:pPr>
              <w:jc w:val="both"/>
              <w:rPr>
                <w:rFonts w:asciiTheme="majorHAnsi" w:hAnsiTheme="majorHAnsi" w:cstheme="majorHAnsi"/>
                <w:b/>
                <w:bCs/>
              </w:rPr>
            </w:pPr>
            <w:r w:rsidRPr="007D1F12">
              <w:rPr>
                <w:rFonts w:asciiTheme="majorHAnsi" w:hAnsiTheme="majorHAnsi" w:cstheme="majorHAnsi"/>
              </w:rPr>
              <w:t xml:space="preserve">EDITAL: </w:t>
            </w:r>
            <w:r w:rsidRPr="007D1F12">
              <w:rPr>
                <w:rFonts w:asciiTheme="majorHAnsi" w:hAnsiTheme="majorHAnsi" w:cstheme="majorHAnsi"/>
                <w:b/>
                <w:bCs/>
              </w:rPr>
              <w:t xml:space="preserve">Nº CPLI </w:t>
            </w:r>
            <w:r w:rsidR="00E96045" w:rsidRPr="007D1F12">
              <w:rPr>
                <w:rFonts w:asciiTheme="majorHAnsi" w:hAnsiTheme="majorHAnsi" w:cstheme="majorHAnsi"/>
                <w:b/>
                <w:bCs/>
              </w:rPr>
              <w:t>1120230136</w:t>
            </w:r>
          </w:p>
        </w:tc>
      </w:tr>
      <w:tr w:rsidR="006560C3" w:rsidRPr="007D1F12" w14:paraId="3A7E14D5" w14:textId="77777777" w:rsidTr="008C1401">
        <w:trPr>
          <w:cantSplit/>
          <w:trHeight w:val="752"/>
        </w:trPr>
        <w:tc>
          <w:tcPr>
            <w:tcW w:w="11075" w:type="dxa"/>
            <w:gridSpan w:val="2"/>
            <w:tcBorders>
              <w:top w:val="single" w:sz="4" w:space="0" w:color="auto"/>
              <w:left w:val="single" w:sz="4" w:space="0" w:color="auto"/>
              <w:bottom w:val="single" w:sz="4" w:space="0" w:color="auto"/>
              <w:right w:val="single" w:sz="4" w:space="0" w:color="auto"/>
            </w:tcBorders>
            <w:vAlign w:val="center"/>
            <w:hideMark/>
          </w:tcPr>
          <w:p w14:paraId="48928CBE" w14:textId="77777777" w:rsidR="006560C3" w:rsidRPr="007D1F12" w:rsidRDefault="006560C3" w:rsidP="00A743AB">
            <w:pPr>
              <w:pStyle w:val="Default"/>
              <w:jc w:val="both"/>
              <w:rPr>
                <w:rFonts w:asciiTheme="majorHAnsi" w:hAnsiTheme="majorHAnsi" w:cstheme="majorHAnsi"/>
              </w:rPr>
            </w:pPr>
            <w:r w:rsidRPr="007D1F12">
              <w:rPr>
                <w:rFonts w:asciiTheme="majorHAnsi" w:hAnsiTheme="majorHAnsi" w:cstheme="majorHAnsi"/>
              </w:rPr>
              <w:t>Endereço: Rua Carangola, 606, térreo, bairro Santo Antônio, Belo Horizonte/MG.</w:t>
            </w:r>
          </w:p>
          <w:p w14:paraId="392E263F" w14:textId="77777777" w:rsidR="006560C3" w:rsidRPr="007D1F12" w:rsidRDefault="006560C3" w:rsidP="00A743AB">
            <w:pPr>
              <w:pStyle w:val="Default"/>
              <w:jc w:val="both"/>
              <w:rPr>
                <w:rFonts w:asciiTheme="majorHAnsi" w:hAnsiTheme="majorHAnsi" w:cstheme="majorHAnsi"/>
              </w:rPr>
            </w:pPr>
            <w:r w:rsidRPr="007D1F12">
              <w:rPr>
                <w:rFonts w:asciiTheme="majorHAnsi" w:hAnsiTheme="majorHAnsi" w:cstheme="majorHAnsi"/>
              </w:rPr>
              <w:t>Informações: Telefone: (31) 3250-1618/1619. Fax: (31) 3250-1670/1317</w:t>
            </w:r>
          </w:p>
        </w:tc>
      </w:tr>
      <w:tr w:rsidR="006560C3" w:rsidRPr="007D1F12" w14:paraId="66A86A3F" w14:textId="77777777" w:rsidTr="00826242">
        <w:trPr>
          <w:cantSplit/>
          <w:trHeight w:val="1426"/>
        </w:trPr>
        <w:tc>
          <w:tcPr>
            <w:tcW w:w="6237" w:type="dxa"/>
            <w:tcBorders>
              <w:top w:val="single" w:sz="4" w:space="0" w:color="auto"/>
              <w:left w:val="single" w:sz="4" w:space="0" w:color="auto"/>
              <w:bottom w:val="single" w:sz="4" w:space="0" w:color="auto"/>
              <w:right w:val="single" w:sz="4" w:space="0" w:color="auto"/>
            </w:tcBorders>
            <w:hideMark/>
          </w:tcPr>
          <w:p w14:paraId="55DE7BEA" w14:textId="77777777" w:rsidR="00D50E21" w:rsidRPr="007D1F12" w:rsidRDefault="006560C3" w:rsidP="00E96045">
            <w:pPr>
              <w:jc w:val="both"/>
              <w:rPr>
                <w:rFonts w:asciiTheme="majorHAnsi" w:hAnsiTheme="majorHAnsi" w:cstheme="majorHAnsi"/>
              </w:rPr>
            </w:pPr>
            <w:r w:rsidRPr="007D1F12">
              <w:rPr>
                <w:rFonts w:asciiTheme="majorHAnsi" w:hAnsiTheme="majorHAnsi" w:cstheme="majorHAnsi"/>
              </w:rPr>
              <w:t>OBJETO:</w:t>
            </w:r>
            <w:r w:rsidR="00E96045" w:rsidRPr="007D1F12">
              <w:rPr>
                <w:rFonts w:asciiTheme="majorHAnsi" w:hAnsiTheme="majorHAnsi" w:cstheme="majorHAnsi"/>
              </w:rPr>
              <w:t xml:space="preserve"> </w:t>
            </w:r>
            <w:r w:rsidR="0074245F" w:rsidRPr="007D1F12">
              <w:rPr>
                <w:rFonts w:asciiTheme="majorHAnsi" w:hAnsiTheme="majorHAnsi" w:cstheme="majorHAnsi"/>
              </w:rPr>
              <w:t xml:space="preserve">execução, com fornecimento parcial de materiais, das obras e serviços de Implantação de Sistema de Esgotamento Sanitário (SES) em Fruta de Leite/Sede. </w:t>
            </w:r>
          </w:p>
          <w:p w14:paraId="11F1EFF8" w14:textId="736B93A5" w:rsidR="006560C3" w:rsidRPr="007D1F12" w:rsidRDefault="006560C3" w:rsidP="00D50E21">
            <w:pPr>
              <w:jc w:val="both"/>
              <w:rPr>
                <w:rFonts w:asciiTheme="majorHAnsi" w:hAnsiTheme="majorHAnsi" w:cstheme="majorHAnsi"/>
              </w:rPr>
            </w:pPr>
          </w:p>
        </w:tc>
        <w:tc>
          <w:tcPr>
            <w:tcW w:w="4838" w:type="dxa"/>
            <w:tcBorders>
              <w:top w:val="single" w:sz="4" w:space="0" w:color="auto"/>
              <w:left w:val="single" w:sz="4" w:space="0" w:color="auto"/>
              <w:bottom w:val="single" w:sz="4" w:space="0" w:color="auto"/>
              <w:right w:val="single" w:sz="4" w:space="0" w:color="auto"/>
            </w:tcBorders>
            <w:vAlign w:val="center"/>
            <w:hideMark/>
          </w:tcPr>
          <w:p w14:paraId="098FC69A" w14:textId="77777777" w:rsidR="006560C3" w:rsidRPr="007D1F12" w:rsidRDefault="006560C3" w:rsidP="00A743AB">
            <w:pPr>
              <w:pStyle w:val="Default"/>
              <w:jc w:val="both"/>
              <w:rPr>
                <w:rFonts w:asciiTheme="majorHAnsi" w:hAnsiTheme="majorHAnsi" w:cstheme="majorHAnsi"/>
              </w:rPr>
            </w:pPr>
            <w:r w:rsidRPr="007D1F12">
              <w:rPr>
                <w:rFonts w:asciiTheme="majorHAnsi" w:hAnsiTheme="majorHAnsi" w:cstheme="majorHAnsi"/>
              </w:rPr>
              <w:t xml:space="preserve">DATAS: </w:t>
            </w:r>
          </w:p>
          <w:p w14:paraId="347841D0" w14:textId="38749DE1" w:rsidR="00912076" w:rsidRPr="007D1F12" w:rsidRDefault="006560C3" w:rsidP="00912076">
            <w:pPr>
              <w:pStyle w:val="Default"/>
              <w:numPr>
                <w:ilvl w:val="0"/>
                <w:numId w:val="15"/>
              </w:numPr>
              <w:jc w:val="both"/>
              <w:rPr>
                <w:rFonts w:asciiTheme="majorHAnsi" w:hAnsiTheme="majorHAnsi" w:cstheme="majorHAnsi"/>
              </w:rPr>
            </w:pPr>
            <w:r w:rsidRPr="007D1F12">
              <w:rPr>
                <w:rFonts w:asciiTheme="majorHAnsi" w:hAnsiTheme="majorHAnsi" w:cstheme="majorHAnsi"/>
              </w:rPr>
              <w:t xml:space="preserve">Lançamento de proposta: </w:t>
            </w:r>
            <w:r w:rsidR="00D50E21" w:rsidRPr="007D1F12">
              <w:rPr>
                <w:rFonts w:asciiTheme="majorHAnsi" w:hAnsiTheme="majorHAnsi" w:cstheme="majorHAnsi"/>
              </w:rPr>
              <w:t>20</w:t>
            </w:r>
            <w:r w:rsidR="006032E0" w:rsidRPr="007D1F12">
              <w:rPr>
                <w:rFonts w:asciiTheme="majorHAnsi" w:hAnsiTheme="majorHAnsi" w:cstheme="majorHAnsi"/>
              </w:rPr>
              <w:t>/09/2023 às 08:30</w:t>
            </w:r>
          </w:p>
          <w:p w14:paraId="46A03D92" w14:textId="7151455A" w:rsidR="0010123D" w:rsidRPr="007D1F12" w:rsidRDefault="006560C3" w:rsidP="00047814">
            <w:pPr>
              <w:pStyle w:val="Default"/>
              <w:numPr>
                <w:ilvl w:val="0"/>
                <w:numId w:val="15"/>
              </w:numPr>
              <w:jc w:val="both"/>
              <w:rPr>
                <w:rFonts w:asciiTheme="majorHAnsi" w:hAnsiTheme="majorHAnsi" w:cstheme="majorHAnsi"/>
              </w:rPr>
            </w:pPr>
            <w:r w:rsidRPr="007D1F12">
              <w:rPr>
                <w:rFonts w:asciiTheme="majorHAnsi" w:hAnsiTheme="majorHAnsi" w:cstheme="majorHAnsi"/>
              </w:rPr>
              <w:t>Abertura:</w:t>
            </w:r>
            <w:r w:rsidR="00FB3076" w:rsidRPr="007D1F12">
              <w:rPr>
                <w:rFonts w:asciiTheme="majorHAnsi" w:hAnsiTheme="majorHAnsi" w:cstheme="majorHAnsi"/>
              </w:rPr>
              <w:t xml:space="preserve"> </w:t>
            </w:r>
            <w:r w:rsidR="00D50E21" w:rsidRPr="007D1F12">
              <w:rPr>
                <w:rFonts w:asciiTheme="majorHAnsi" w:hAnsiTheme="majorHAnsi" w:cstheme="majorHAnsi"/>
              </w:rPr>
              <w:t>20</w:t>
            </w:r>
            <w:r w:rsidR="006032E0" w:rsidRPr="007D1F12">
              <w:rPr>
                <w:rFonts w:asciiTheme="majorHAnsi" w:hAnsiTheme="majorHAnsi" w:cstheme="majorHAnsi"/>
              </w:rPr>
              <w:t xml:space="preserve">/09/2023 às 08:30 </w:t>
            </w:r>
          </w:p>
          <w:p w14:paraId="71E7DA23" w14:textId="2ED9CD4A" w:rsidR="006560C3" w:rsidRPr="007D1F12" w:rsidRDefault="00AF0EDE" w:rsidP="00783732">
            <w:pPr>
              <w:pStyle w:val="Default"/>
              <w:numPr>
                <w:ilvl w:val="0"/>
                <w:numId w:val="15"/>
              </w:numPr>
              <w:jc w:val="both"/>
              <w:rPr>
                <w:rFonts w:asciiTheme="majorHAnsi" w:hAnsiTheme="majorHAnsi" w:cstheme="majorHAnsi"/>
              </w:rPr>
            </w:pPr>
            <w:r w:rsidRPr="007D1F12">
              <w:rPr>
                <w:rFonts w:asciiTheme="majorHAnsi" w:hAnsiTheme="majorHAnsi" w:cstheme="majorHAnsi"/>
              </w:rPr>
              <w:t xml:space="preserve">Prazo de execução: </w:t>
            </w:r>
            <w:r w:rsidR="00783732" w:rsidRPr="007D1F12">
              <w:rPr>
                <w:rFonts w:asciiTheme="majorHAnsi" w:hAnsiTheme="majorHAnsi" w:cstheme="majorHAnsi"/>
              </w:rPr>
              <w:t>24</w:t>
            </w:r>
            <w:r w:rsidR="0010123D" w:rsidRPr="007D1F12">
              <w:rPr>
                <w:rFonts w:asciiTheme="majorHAnsi" w:hAnsiTheme="majorHAnsi" w:cstheme="majorHAnsi"/>
              </w:rPr>
              <w:t xml:space="preserve"> meses</w:t>
            </w:r>
          </w:p>
        </w:tc>
      </w:tr>
      <w:tr w:rsidR="00AF0EDE" w:rsidRPr="007D1F12" w14:paraId="4A2414A5" w14:textId="77777777" w:rsidTr="008C1401">
        <w:trPr>
          <w:cantSplit/>
        </w:trPr>
        <w:tc>
          <w:tcPr>
            <w:tcW w:w="11075" w:type="dxa"/>
            <w:gridSpan w:val="2"/>
            <w:tcBorders>
              <w:top w:val="single" w:sz="4" w:space="0" w:color="auto"/>
              <w:left w:val="single" w:sz="4" w:space="0" w:color="auto"/>
              <w:bottom w:val="single" w:sz="4" w:space="0" w:color="auto"/>
              <w:right w:val="single" w:sz="4" w:space="0" w:color="auto"/>
            </w:tcBorders>
            <w:vAlign w:val="center"/>
            <w:hideMark/>
          </w:tcPr>
          <w:p w14:paraId="55F8F035" w14:textId="77777777" w:rsidR="00AF0EDE" w:rsidRPr="007D1F12" w:rsidRDefault="00AF0EDE" w:rsidP="00BB5C26">
            <w:pPr>
              <w:jc w:val="center"/>
              <w:rPr>
                <w:rFonts w:asciiTheme="majorHAnsi" w:hAnsiTheme="majorHAnsi" w:cstheme="majorHAnsi"/>
              </w:rPr>
            </w:pPr>
            <w:r w:rsidRPr="007D1F12">
              <w:rPr>
                <w:rFonts w:asciiTheme="majorHAnsi" w:hAnsiTheme="majorHAnsi" w:cstheme="majorHAnsi"/>
              </w:rPr>
              <w:t>VALORES</w:t>
            </w:r>
          </w:p>
        </w:tc>
      </w:tr>
      <w:tr w:rsidR="00AF0EDE" w:rsidRPr="007D1F12" w14:paraId="5E7AB836" w14:textId="77777777" w:rsidTr="00826242">
        <w:trPr>
          <w:cantSplit/>
          <w:trHeight w:val="434"/>
        </w:trPr>
        <w:tc>
          <w:tcPr>
            <w:tcW w:w="6237" w:type="dxa"/>
            <w:tcBorders>
              <w:top w:val="single" w:sz="4" w:space="0" w:color="auto"/>
              <w:left w:val="single" w:sz="4" w:space="0" w:color="auto"/>
              <w:bottom w:val="single" w:sz="4" w:space="0" w:color="auto"/>
              <w:right w:val="single" w:sz="4" w:space="0" w:color="auto"/>
            </w:tcBorders>
            <w:vAlign w:val="center"/>
            <w:hideMark/>
          </w:tcPr>
          <w:p w14:paraId="6538CD4A" w14:textId="77777777" w:rsidR="00AF0EDE" w:rsidRPr="007D1F12" w:rsidRDefault="00AF0EDE" w:rsidP="00BB5C26">
            <w:pPr>
              <w:pStyle w:val="Default"/>
              <w:jc w:val="center"/>
              <w:rPr>
                <w:rFonts w:asciiTheme="majorHAnsi" w:hAnsiTheme="majorHAnsi" w:cstheme="majorHAnsi"/>
              </w:rPr>
            </w:pPr>
            <w:r w:rsidRPr="007D1F12">
              <w:rPr>
                <w:rFonts w:asciiTheme="majorHAnsi" w:hAnsiTheme="majorHAnsi" w:cstheme="majorHAnsi"/>
              </w:rPr>
              <w:t>Valor Estimado da Obra</w:t>
            </w:r>
          </w:p>
        </w:tc>
        <w:tc>
          <w:tcPr>
            <w:tcW w:w="4838" w:type="dxa"/>
            <w:tcBorders>
              <w:top w:val="single" w:sz="4" w:space="0" w:color="auto"/>
              <w:left w:val="single" w:sz="4" w:space="0" w:color="auto"/>
              <w:bottom w:val="single" w:sz="4" w:space="0" w:color="auto"/>
              <w:right w:val="single" w:sz="4" w:space="0" w:color="auto"/>
            </w:tcBorders>
            <w:vAlign w:val="center"/>
            <w:hideMark/>
          </w:tcPr>
          <w:p w14:paraId="4F28776F" w14:textId="77777777" w:rsidR="00AF0EDE" w:rsidRPr="007D1F12" w:rsidRDefault="00AF0EDE" w:rsidP="00BB5C26">
            <w:pPr>
              <w:pStyle w:val="Default"/>
              <w:jc w:val="center"/>
              <w:rPr>
                <w:rFonts w:asciiTheme="majorHAnsi" w:hAnsiTheme="majorHAnsi" w:cstheme="majorHAnsi"/>
              </w:rPr>
            </w:pPr>
            <w:r w:rsidRPr="007D1F12">
              <w:rPr>
                <w:rFonts w:asciiTheme="majorHAnsi" w:hAnsiTheme="majorHAnsi" w:cstheme="majorHAnsi"/>
              </w:rPr>
              <w:t>Capital Social Igual ou Superior</w:t>
            </w:r>
          </w:p>
        </w:tc>
      </w:tr>
      <w:tr w:rsidR="00AF0EDE" w:rsidRPr="007D1F12" w14:paraId="2B760243" w14:textId="77777777" w:rsidTr="00826242">
        <w:trPr>
          <w:cantSplit/>
          <w:trHeight w:val="424"/>
        </w:trPr>
        <w:tc>
          <w:tcPr>
            <w:tcW w:w="6237" w:type="dxa"/>
            <w:tcBorders>
              <w:top w:val="single" w:sz="4" w:space="0" w:color="auto"/>
              <w:left w:val="single" w:sz="4" w:space="0" w:color="auto"/>
              <w:bottom w:val="single" w:sz="4" w:space="0" w:color="auto"/>
              <w:right w:val="single" w:sz="4" w:space="0" w:color="auto"/>
            </w:tcBorders>
            <w:vAlign w:val="center"/>
            <w:hideMark/>
          </w:tcPr>
          <w:p w14:paraId="24F9D61F" w14:textId="198A9EE6" w:rsidR="00AF0EDE" w:rsidRPr="007D1F12" w:rsidRDefault="00403AEC" w:rsidP="00CD3FE1">
            <w:pPr>
              <w:pStyle w:val="Default"/>
              <w:jc w:val="center"/>
              <w:rPr>
                <w:rFonts w:asciiTheme="majorHAnsi" w:hAnsiTheme="majorHAnsi" w:cstheme="majorHAnsi"/>
              </w:rPr>
            </w:pPr>
            <w:r w:rsidRPr="007D1F12">
              <w:rPr>
                <w:rFonts w:asciiTheme="majorHAnsi" w:hAnsiTheme="majorHAnsi" w:cstheme="majorHAnsi"/>
              </w:rPr>
              <w:t>R$ 8.073.503,29</w:t>
            </w:r>
            <w:r w:rsidR="005E33C0" w:rsidRPr="007D1F12">
              <w:rPr>
                <w:rFonts w:asciiTheme="majorHAnsi" w:hAnsiTheme="majorHAnsi" w:cstheme="majorHAnsi"/>
              </w:rPr>
              <w:t xml:space="preserve"> </w:t>
            </w:r>
          </w:p>
        </w:tc>
        <w:tc>
          <w:tcPr>
            <w:tcW w:w="4838" w:type="dxa"/>
            <w:tcBorders>
              <w:top w:val="single" w:sz="4" w:space="0" w:color="auto"/>
              <w:left w:val="single" w:sz="4" w:space="0" w:color="auto"/>
              <w:bottom w:val="single" w:sz="4" w:space="0" w:color="auto"/>
              <w:right w:val="single" w:sz="4" w:space="0" w:color="auto"/>
            </w:tcBorders>
            <w:vAlign w:val="center"/>
            <w:hideMark/>
          </w:tcPr>
          <w:p w14:paraId="1F982952" w14:textId="77777777" w:rsidR="00AF0EDE" w:rsidRPr="007D1F12" w:rsidRDefault="00AF0EDE" w:rsidP="00BB5C26">
            <w:pPr>
              <w:pStyle w:val="Default"/>
              <w:jc w:val="center"/>
              <w:rPr>
                <w:rFonts w:asciiTheme="majorHAnsi" w:hAnsiTheme="majorHAnsi" w:cstheme="majorHAnsi"/>
              </w:rPr>
            </w:pPr>
            <w:r w:rsidRPr="007D1F12">
              <w:rPr>
                <w:rFonts w:asciiTheme="majorHAnsi" w:hAnsiTheme="majorHAnsi" w:cstheme="majorHAnsi"/>
              </w:rPr>
              <w:t>-</w:t>
            </w:r>
          </w:p>
        </w:tc>
      </w:tr>
      <w:tr w:rsidR="00AF0EDE" w:rsidRPr="007D1F12" w14:paraId="76958D82" w14:textId="77777777" w:rsidTr="008C1401">
        <w:trPr>
          <w:cantSplit/>
          <w:trHeight w:val="300"/>
        </w:trPr>
        <w:tc>
          <w:tcPr>
            <w:tcW w:w="11075" w:type="dxa"/>
            <w:gridSpan w:val="2"/>
            <w:tcBorders>
              <w:top w:val="single" w:sz="4" w:space="0" w:color="auto"/>
              <w:left w:val="single" w:sz="4" w:space="0" w:color="auto"/>
              <w:bottom w:val="single" w:sz="4" w:space="0" w:color="auto"/>
              <w:right w:val="single" w:sz="4" w:space="0" w:color="auto"/>
            </w:tcBorders>
            <w:hideMark/>
          </w:tcPr>
          <w:p w14:paraId="119E0795" w14:textId="386605CB" w:rsidR="007507CC" w:rsidRPr="007D1F12" w:rsidRDefault="00AF0EDE" w:rsidP="00826242">
            <w:pPr>
              <w:autoSpaceDE w:val="0"/>
              <w:autoSpaceDN w:val="0"/>
              <w:adjustRightInd w:val="0"/>
              <w:jc w:val="both"/>
              <w:rPr>
                <w:rFonts w:asciiTheme="majorHAnsi" w:hAnsiTheme="majorHAnsi" w:cstheme="majorHAnsi"/>
              </w:rPr>
            </w:pPr>
            <w:r w:rsidRPr="007D1F12">
              <w:rPr>
                <w:rFonts w:asciiTheme="majorHAnsi" w:hAnsiTheme="majorHAnsi" w:cstheme="majorHAnsi"/>
              </w:rPr>
              <w:t>CAPACIDADE TÉCNICA:</w:t>
            </w:r>
            <w:r w:rsidR="00826242" w:rsidRPr="007D1F12">
              <w:rPr>
                <w:rFonts w:asciiTheme="majorHAnsi" w:hAnsiTheme="majorHAnsi" w:cstheme="majorHAnsi"/>
              </w:rPr>
              <w:t xml:space="preserve"> </w:t>
            </w:r>
            <w:r w:rsidR="00E96045" w:rsidRPr="007D1F12">
              <w:rPr>
                <w:rFonts w:asciiTheme="majorHAnsi" w:hAnsiTheme="majorHAnsi" w:cstheme="majorHAnsi"/>
              </w:rPr>
              <w:t>a) Rede de esgoto ou pluvial com diâmetro nominal (DN) igual ou superior a 150 (cento e cinquenta); b) Estação de Tratamento de Esgoto em concreto armado com capacidade igual ou superior a 1 (um) l/s;</w:t>
            </w:r>
          </w:p>
        </w:tc>
      </w:tr>
      <w:tr w:rsidR="00AF0EDE" w:rsidRPr="007D1F12" w14:paraId="48A581B1" w14:textId="77777777" w:rsidTr="008C1401">
        <w:trPr>
          <w:cantSplit/>
          <w:trHeight w:val="45"/>
        </w:trPr>
        <w:tc>
          <w:tcPr>
            <w:tcW w:w="11075" w:type="dxa"/>
            <w:gridSpan w:val="2"/>
            <w:tcBorders>
              <w:top w:val="single" w:sz="4" w:space="0" w:color="auto"/>
              <w:left w:val="single" w:sz="4" w:space="0" w:color="auto"/>
              <w:bottom w:val="single" w:sz="4" w:space="0" w:color="auto"/>
              <w:right w:val="single" w:sz="4" w:space="0" w:color="auto"/>
            </w:tcBorders>
            <w:hideMark/>
          </w:tcPr>
          <w:p w14:paraId="74CB1C78" w14:textId="3CF91610" w:rsidR="00E96045" w:rsidRPr="007D1F12" w:rsidRDefault="00AF0EDE" w:rsidP="00403AEC">
            <w:pPr>
              <w:autoSpaceDE w:val="0"/>
              <w:autoSpaceDN w:val="0"/>
              <w:adjustRightInd w:val="0"/>
              <w:jc w:val="both"/>
              <w:rPr>
                <w:rFonts w:asciiTheme="majorHAnsi" w:hAnsiTheme="majorHAnsi" w:cstheme="majorHAnsi"/>
              </w:rPr>
            </w:pPr>
            <w:r w:rsidRPr="007D1F12">
              <w:rPr>
                <w:rFonts w:asciiTheme="majorHAnsi" w:hAnsiTheme="majorHAnsi" w:cstheme="majorHAnsi"/>
              </w:rPr>
              <w:t xml:space="preserve">CAPACIDADE OPERACIONAL: </w:t>
            </w:r>
            <w:proofErr w:type="gramStart"/>
            <w:r w:rsidR="00E96045" w:rsidRPr="007D1F12">
              <w:rPr>
                <w:rFonts w:asciiTheme="majorHAnsi" w:hAnsiTheme="majorHAnsi" w:cstheme="majorHAnsi"/>
              </w:rPr>
              <w:t>a)</w:t>
            </w:r>
            <w:r w:rsidR="00E96045" w:rsidRPr="007D1F12">
              <w:rPr>
                <w:rFonts w:asciiTheme="majorHAnsi" w:hAnsiTheme="majorHAnsi" w:cstheme="majorHAnsi"/>
              </w:rPr>
              <w:t>Rede</w:t>
            </w:r>
            <w:proofErr w:type="gramEnd"/>
            <w:r w:rsidR="00E96045" w:rsidRPr="007D1F12">
              <w:rPr>
                <w:rFonts w:asciiTheme="majorHAnsi" w:hAnsiTheme="majorHAnsi" w:cstheme="majorHAnsi"/>
              </w:rPr>
              <w:t xml:space="preserve"> de esgoto ou pluvial com tubulação de PVC e/ou manilha cerâmica e/ou concreto e/ou ferro fundido, com diâmetro nominal (DN) igual ou superior a 150 (cento e cinquenta) e com extensão igual ou superior a 4.200 (quatro mil e duzentos) m; </w:t>
            </w:r>
          </w:p>
          <w:p w14:paraId="187A9E61" w14:textId="77777777" w:rsidR="00E96045" w:rsidRPr="007D1F12" w:rsidRDefault="00E96045" w:rsidP="00E96045">
            <w:pPr>
              <w:autoSpaceDE w:val="0"/>
              <w:autoSpaceDN w:val="0"/>
              <w:adjustRightInd w:val="0"/>
              <w:jc w:val="both"/>
              <w:rPr>
                <w:rFonts w:asciiTheme="majorHAnsi" w:hAnsiTheme="majorHAnsi" w:cstheme="majorHAnsi"/>
              </w:rPr>
            </w:pPr>
            <w:r w:rsidRPr="007D1F12">
              <w:rPr>
                <w:rFonts w:asciiTheme="majorHAnsi" w:hAnsiTheme="majorHAnsi" w:cstheme="majorHAnsi"/>
              </w:rPr>
              <w:t xml:space="preserve">b) Estação de Tratamento de Esgoto em concreto armado com capacidade igual ou superior a 1 (um) l/s; </w:t>
            </w:r>
          </w:p>
          <w:p w14:paraId="77F6A6D9" w14:textId="331AA50A" w:rsidR="007C2396" w:rsidRPr="007D1F12" w:rsidRDefault="00E96045" w:rsidP="00E96045">
            <w:pPr>
              <w:autoSpaceDE w:val="0"/>
              <w:autoSpaceDN w:val="0"/>
              <w:adjustRightInd w:val="0"/>
              <w:jc w:val="both"/>
              <w:rPr>
                <w:rFonts w:asciiTheme="majorHAnsi" w:hAnsiTheme="majorHAnsi" w:cstheme="majorHAnsi"/>
              </w:rPr>
            </w:pPr>
            <w:r w:rsidRPr="007D1F12">
              <w:rPr>
                <w:rFonts w:asciiTheme="majorHAnsi" w:hAnsiTheme="majorHAnsi" w:cstheme="majorHAnsi"/>
              </w:rPr>
              <w:t>c) Fornecimento e lançamento de concreto armado com quantidade igual ou superior a 100 (cem) m³;</w:t>
            </w:r>
          </w:p>
          <w:p w14:paraId="203A3425" w14:textId="77777777" w:rsidR="00E96045" w:rsidRPr="007D1F12" w:rsidRDefault="00E96045" w:rsidP="00E96045">
            <w:pPr>
              <w:tabs>
                <w:tab w:val="left" w:pos="4202"/>
              </w:tabs>
              <w:autoSpaceDE w:val="0"/>
              <w:autoSpaceDN w:val="0"/>
              <w:adjustRightInd w:val="0"/>
              <w:jc w:val="both"/>
              <w:rPr>
                <w:rFonts w:asciiTheme="majorHAnsi" w:hAnsiTheme="majorHAnsi" w:cstheme="majorHAnsi"/>
              </w:rPr>
            </w:pPr>
            <w:r w:rsidRPr="007D1F12">
              <w:rPr>
                <w:rFonts w:asciiTheme="majorHAnsi" w:hAnsiTheme="majorHAnsi" w:cstheme="majorHAnsi"/>
              </w:rPr>
              <w:t xml:space="preserve">d) Escavação em rocha por qualquer processo com quantidade igual ou superior a 400 (quatrocentos) m³; </w:t>
            </w:r>
          </w:p>
          <w:p w14:paraId="3BE41776" w14:textId="77777777" w:rsidR="00E96045" w:rsidRPr="007D1F12" w:rsidRDefault="00E96045" w:rsidP="00E96045">
            <w:pPr>
              <w:tabs>
                <w:tab w:val="left" w:pos="4202"/>
              </w:tabs>
              <w:autoSpaceDE w:val="0"/>
              <w:autoSpaceDN w:val="0"/>
              <w:adjustRightInd w:val="0"/>
              <w:jc w:val="both"/>
              <w:rPr>
                <w:rFonts w:asciiTheme="majorHAnsi" w:hAnsiTheme="majorHAnsi" w:cstheme="majorHAnsi"/>
              </w:rPr>
            </w:pPr>
            <w:r w:rsidRPr="007D1F12">
              <w:rPr>
                <w:rFonts w:asciiTheme="majorHAnsi" w:hAnsiTheme="majorHAnsi" w:cstheme="majorHAnsi"/>
              </w:rPr>
              <w:t xml:space="preserve">e) Pavimentação de pista em poliédrico e/ou em paralelepípedo e/ou em pré-moldados de concreto, com quantidade igual ou superior a 1.200 (um mil e duzentos) m²; </w:t>
            </w:r>
          </w:p>
          <w:p w14:paraId="1049F665" w14:textId="77777777" w:rsidR="00E96045" w:rsidRPr="007D1F12" w:rsidRDefault="00E96045" w:rsidP="00E96045">
            <w:pPr>
              <w:tabs>
                <w:tab w:val="left" w:pos="4202"/>
              </w:tabs>
              <w:autoSpaceDE w:val="0"/>
              <w:autoSpaceDN w:val="0"/>
              <w:adjustRightInd w:val="0"/>
              <w:jc w:val="both"/>
              <w:rPr>
                <w:rFonts w:asciiTheme="majorHAnsi" w:hAnsiTheme="majorHAnsi" w:cstheme="majorHAnsi"/>
              </w:rPr>
            </w:pPr>
            <w:r w:rsidRPr="007D1F12">
              <w:rPr>
                <w:rFonts w:asciiTheme="majorHAnsi" w:hAnsiTheme="majorHAnsi" w:cstheme="majorHAnsi"/>
              </w:rPr>
              <w:t xml:space="preserve">f) Transporte de material com quantidade igual ou superior a 56.400 (cinquenta e seis mil e quatrocentos) m³ x km; </w:t>
            </w:r>
          </w:p>
          <w:p w14:paraId="7D6FE4B2" w14:textId="2E6EF579" w:rsidR="00E96045" w:rsidRPr="007D1F12" w:rsidRDefault="00E96045" w:rsidP="00E96045">
            <w:pPr>
              <w:tabs>
                <w:tab w:val="left" w:pos="4202"/>
              </w:tabs>
              <w:autoSpaceDE w:val="0"/>
              <w:autoSpaceDN w:val="0"/>
              <w:adjustRightInd w:val="0"/>
              <w:jc w:val="both"/>
              <w:rPr>
                <w:rFonts w:asciiTheme="majorHAnsi" w:hAnsiTheme="majorHAnsi" w:cstheme="majorHAnsi"/>
              </w:rPr>
            </w:pPr>
            <w:r w:rsidRPr="007D1F12">
              <w:rPr>
                <w:rFonts w:asciiTheme="majorHAnsi" w:hAnsiTheme="majorHAnsi" w:cstheme="majorHAnsi"/>
              </w:rPr>
              <w:t>g) Estrutura de escoramento de vala por qualquer processo, com quantidade igual ou superior a 9.200 (nove mil e duzentos) m²</w:t>
            </w:r>
            <w:r w:rsidR="00D50E21" w:rsidRPr="007D1F12">
              <w:rPr>
                <w:rFonts w:asciiTheme="majorHAnsi" w:hAnsiTheme="majorHAnsi" w:cstheme="majorHAnsi"/>
              </w:rPr>
              <w:t>.</w:t>
            </w:r>
          </w:p>
        </w:tc>
      </w:tr>
      <w:tr w:rsidR="00AF0EDE" w:rsidRPr="007D1F12" w14:paraId="4898EDB8" w14:textId="77777777" w:rsidTr="008C1401">
        <w:trPr>
          <w:cantSplit/>
          <w:trHeight w:val="307"/>
        </w:trPr>
        <w:tc>
          <w:tcPr>
            <w:tcW w:w="11075" w:type="dxa"/>
            <w:gridSpan w:val="2"/>
            <w:tcBorders>
              <w:top w:val="single" w:sz="4" w:space="0" w:color="auto"/>
              <w:left w:val="single" w:sz="4" w:space="0" w:color="auto"/>
              <w:bottom w:val="single" w:sz="4" w:space="0" w:color="auto"/>
              <w:right w:val="single" w:sz="4" w:space="0" w:color="auto"/>
            </w:tcBorders>
            <w:hideMark/>
          </w:tcPr>
          <w:p w14:paraId="106D350D" w14:textId="77777777" w:rsidR="00AF0EDE" w:rsidRPr="007D1F12" w:rsidRDefault="00AF0EDE" w:rsidP="00BB5C26">
            <w:pPr>
              <w:jc w:val="both"/>
              <w:rPr>
                <w:rFonts w:asciiTheme="majorHAnsi" w:hAnsiTheme="majorHAnsi" w:cstheme="majorHAnsi"/>
              </w:rPr>
            </w:pPr>
            <w:r w:rsidRPr="007D1F12">
              <w:rPr>
                <w:rFonts w:asciiTheme="majorHAnsi" w:hAnsiTheme="majorHAnsi" w:cstheme="majorHAnsi"/>
              </w:rPr>
              <w:t xml:space="preserve">ÍNDICES ECONÔMICOS: CONFORME EDITAL. </w:t>
            </w:r>
          </w:p>
        </w:tc>
      </w:tr>
      <w:tr w:rsidR="00343DBF" w:rsidRPr="007D1F12" w14:paraId="00168F0D" w14:textId="77777777" w:rsidTr="008C1401">
        <w:trPr>
          <w:cantSplit/>
          <w:trHeight w:val="307"/>
        </w:trPr>
        <w:tc>
          <w:tcPr>
            <w:tcW w:w="11075" w:type="dxa"/>
            <w:gridSpan w:val="2"/>
            <w:tcBorders>
              <w:top w:val="single" w:sz="4" w:space="0" w:color="auto"/>
              <w:left w:val="single" w:sz="4" w:space="0" w:color="auto"/>
              <w:bottom w:val="single" w:sz="4" w:space="0" w:color="auto"/>
              <w:right w:val="single" w:sz="4" w:space="0" w:color="auto"/>
            </w:tcBorders>
          </w:tcPr>
          <w:p w14:paraId="32161336" w14:textId="7231969A" w:rsidR="00343DBF" w:rsidRPr="007D1F12" w:rsidRDefault="00343DBF" w:rsidP="00BB5C26">
            <w:pPr>
              <w:jc w:val="both"/>
              <w:rPr>
                <w:rFonts w:asciiTheme="majorHAnsi" w:hAnsiTheme="majorHAnsi" w:cstheme="majorHAnsi"/>
              </w:rPr>
            </w:pPr>
            <w:r w:rsidRPr="007D1F12">
              <w:rPr>
                <w:rFonts w:asciiTheme="majorHAnsi" w:hAnsiTheme="majorHAnsi" w:cstheme="majorHAnsi"/>
              </w:rPr>
              <w:t xml:space="preserve">Obs.: </w:t>
            </w:r>
            <w:r w:rsidR="00D50E21" w:rsidRPr="007D1F12">
              <w:rPr>
                <w:rFonts w:asciiTheme="majorHAnsi" w:hAnsiTheme="majorHAnsi" w:cstheme="majorHAnsi"/>
              </w:rPr>
              <w:t xml:space="preserve">Mais informações e o caderno de licitação poderão ser obtidos, gratuitamente, através de download no endereço: </w:t>
            </w:r>
            <w:hyperlink r:id="rId9" w:history="1">
              <w:r w:rsidR="00D50E21" w:rsidRPr="007D1F12">
                <w:rPr>
                  <w:rStyle w:val="Hyperlink"/>
                  <w:rFonts w:asciiTheme="majorHAnsi" w:hAnsiTheme="majorHAnsi" w:cstheme="majorHAnsi"/>
                </w:rPr>
                <w:t>www.copasa.com.br</w:t>
              </w:r>
            </w:hyperlink>
            <w:r w:rsidR="00D50E21" w:rsidRPr="007D1F12">
              <w:rPr>
                <w:rFonts w:asciiTheme="majorHAnsi" w:hAnsiTheme="majorHAnsi" w:cstheme="majorHAnsi"/>
              </w:rPr>
              <w:t xml:space="preserve"> </w:t>
            </w:r>
            <w:r w:rsidR="00D50E21" w:rsidRPr="007D1F12">
              <w:rPr>
                <w:rFonts w:asciiTheme="majorHAnsi" w:hAnsiTheme="majorHAnsi" w:cstheme="majorHAnsi"/>
              </w:rPr>
              <w:t>(link: licitações e contratos/licitações, pesquisar pelo número da licitação), a partir do dia 25/08/2023</w:t>
            </w:r>
            <w:r w:rsidR="00D50E21" w:rsidRPr="007D1F12">
              <w:rPr>
                <w:rFonts w:asciiTheme="majorHAnsi" w:hAnsiTheme="majorHAnsi" w:cstheme="majorHAnsi"/>
              </w:rPr>
              <w:t>.</w:t>
            </w:r>
          </w:p>
          <w:p w14:paraId="32DF0E7A" w14:textId="01F8CDEC" w:rsidR="00783732" w:rsidRPr="007D1F12" w:rsidRDefault="00783732" w:rsidP="00BB5C26">
            <w:pPr>
              <w:jc w:val="both"/>
              <w:rPr>
                <w:rFonts w:asciiTheme="majorHAnsi" w:hAnsiTheme="majorHAnsi" w:cstheme="majorHAnsi"/>
              </w:rPr>
            </w:pPr>
            <w:r w:rsidRPr="007D1F12">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Alessandro Marcelo Nascimento Machado ou outro empregado da COPANOR, do dia 25 de AGOSTO de 2023 ao dia 24 de SETEMBRO de 2023. O agendamento da visita poderá ser feito pelo e-mail: alessandro.machado@copanor.com.br ou pelo telefone (31)99637-5390</w:t>
            </w:r>
            <w:r w:rsidRPr="007D1F12">
              <w:rPr>
                <w:rFonts w:asciiTheme="majorHAnsi" w:hAnsiTheme="majorHAnsi" w:cstheme="majorHAnsi"/>
              </w:rPr>
              <w:t>.</w:t>
            </w:r>
          </w:p>
          <w:p w14:paraId="094A3D19" w14:textId="40A6936E" w:rsidR="00343DBF" w:rsidRPr="007D1F12" w:rsidRDefault="00343DBF" w:rsidP="00BB5C26">
            <w:pPr>
              <w:jc w:val="both"/>
              <w:rPr>
                <w:rFonts w:asciiTheme="majorHAnsi" w:hAnsiTheme="majorHAnsi" w:cstheme="majorHAnsi"/>
              </w:rPr>
            </w:pPr>
            <w:hyperlink r:id="rId10" w:history="1">
              <w:r w:rsidRPr="007D1F12">
                <w:rPr>
                  <w:rStyle w:val="Hyperlink"/>
                  <w:rFonts w:asciiTheme="majorHAnsi" w:hAnsiTheme="majorHAnsi" w:cstheme="majorHAnsi"/>
                </w:rPr>
                <w:t>https://www2.copasa.com.br/PortalComprasPrd/#/pesquisaDetalhes/FA5E2FE970211EDE90ED90C7EF56C1D4</w:t>
              </w:r>
            </w:hyperlink>
          </w:p>
        </w:tc>
      </w:tr>
    </w:tbl>
    <w:p w14:paraId="51E5FDD6" w14:textId="76EF57FD" w:rsidR="0074245F" w:rsidRPr="007D1F12" w:rsidRDefault="00343DBF" w:rsidP="00343DBF">
      <w:pPr>
        <w:tabs>
          <w:tab w:val="left" w:pos="2597"/>
        </w:tabs>
        <w:rPr>
          <w:rFonts w:asciiTheme="majorHAnsi" w:hAnsiTheme="majorHAnsi" w:cstheme="majorHAnsi"/>
        </w:rPr>
      </w:pPr>
      <w:r w:rsidRPr="007D1F12">
        <w:rPr>
          <w:rFonts w:asciiTheme="majorHAnsi" w:hAnsiTheme="majorHAnsi" w:cstheme="majorHAnsi"/>
        </w:rPr>
        <w:tab/>
      </w:r>
    </w:p>
    <w:p w14:paraId="7F47CD3C" w14:textId="77777777" w:rsidR="0074245F" w:rsidRPr="007D1F12" w:rsidRDefault="0074245F" w:rsidP="00F60FD6">
      <w:pPr>
        <w:tabs>
          <w:tab w:val="left" w:pos="2385"/>
        </w:tabs>
        <w:rPr>
          <w:rFonts w:asciiTheme="majorHAnsi" w:hAnsiTheme="majorHAnsi" w:cstheme="majorHAnsi"/>
        </w:rPr>
      </w:pPr>
    </w:p>
    <w:p w14:paraId="3C62F724" w14:textId="76030944" w:rsidR="00295C4B" w:rsidRPr="007D1F12" w:rsidRDefault="00F60FD6" w:rsidP="00F60FD6">
      <w:pPr>
        <w:tabs>
          <w:tab w:val="left" w:pos="2385"/>
        </w:tabs>
        <w:rPr>
          <w:rFonts w:asciiTheme="majorHAnsi" w:hAnsiTheme="majorHAnsi" w:cstheme="majorHAnsi"/>
        </w:rPr>
      </w:pPr>
      <w:r w:rsidRPr="007D1F12">
        <w:rPr>
          <w:rFonts w:asciiTheme="majorHAnsi" w:hAnsiTheme="majorHAnsi" w:cstheme="majorHAnsi"/>
        </w:rPr>
        <w:tab/>
      </w:r>
      <w:r w:rsidR="00295C4B" w:rsidRPr="007D1F12">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7A1049" w14:textId="77777777" w:rsidR="00484DC8" w:rsidRPr="007D1F12" w:rsidRDefault="00484DC8" w:rsidP="00295C4B">
      <w:pPr>
        <w:autoSpaceDE w:val="0"/>
        <w:autoSpaceDN w:val="0"/>
        <w:adjustRightInd w:val="0"/>
        <w:jc w:val="center"/>
        <w:rPr>
          <w:rFonts w:asciiTheme="majorHAnsi" w:hAnsiTheme="majorHAnsi" w:cstheme="majorHAnsi"/>
          <w:b/>
        </w:rPr>
      </w:pPr>
    </w:p>
    <w:p w14:paraId="1D7219A8" w14:textId="77777777" w:rsidR="004970BF" w:rsidRPr="007D1F12" w:rsidRDefault="004970BF" w:rsidP="00295C4B">
      <w:pPr>
        <w:autoSpaceDE w:val="0"/>
        <w:autoSpaceDN w:val="0"/>
        <w:adjustRightInd w:val="0"/>
        <w:jc w:val="center"/>
        <w:rPr>
          <w:rFonts w:asciiTheme="majorHAnsi" w:hAnsiTheme="majorHAnsi" w:cstheme="majorHAnsi"/>
          <w:b/>
        </w:rPr>
      </w:pPr>
    </w:p>
    <w:p w14:paraId="685006D6" w14:textId="77777777" w:rsidR="00295C4B" w:rsidRPr="007D1F12" w:rsidRDefault="00295C4B" w:rsidP="00295C4B">
      <w:pPr>
        <w:autoSpaceDE w:val="0"/>
        <w:autoSpaceDN w:val="0"/>
        <w:adjustRightInd w:val="0"/>
        <w:jc w:val="center"/>
        <w:rPr>
          <w:rFonts w:asciiTheme="majorHAnsi" w:hAnsiTheme="majorHAnsi" w:cstheme="majorHAnsi"/>
          <w:b/>
        </w:rPr>
      </w:pPr>
      <w:r w:rsidRPr="007D1F12">
        <w:rPr>
          <w:rFonts w:asciiTheme="majorHAnsi" w:hAnsiTheme="majorHAnsi" w:cstheme="majorHAnsi"/>
          <w:b/>
        </w:rPr>
        <w:t>ESTADO DE MINAS GERAIS</w:t>
      </w:r>
    </w:p>
    <w:p w14:paraId="0229073D" w14:textId="77777777" w:rsidR="002339A5" w:rsidRPr="007D1F12" w:rsidRDefault="002339A5" w:rsidP="005071B3">
      <w:pPr>
        <w:tabs>
          <w:tab w:val="left" w:pos="3024"/>
        </w:tabs>
        <w:autoSpaceDE w:val="0"/>
        <w:autoSpaceDN w:val="0"/>
        <w:adjustRightInd w:val="0"/>
        <w:jc w:val="both"/>
        <w:rPr>
          <w:rFonts w:asciiTheme="majorHAnsi" w:hAnsiTheme="majorHAnsi" w:cstheme="majorHAnsi"/>
          <w:b/>
        </w:rPr>
      </w:pPr>
      <w:bookmarkStart w:id="1" w:name="F0"/>
    </w:p>
    <w:p w14:paraId="04A97DA3" w14:textId="125F82ED" w:rsidR="002631DA" w:rsidRPr="007D1F12" w:rsidRDefault="00654BBE" w:rsidP="00CD3FE1">
      <w:pPr>
        <w:tabs>
          <w:tab w:val="left" w:pos="2355"/>
        </w:tabs>
        <w:autoSpaceDE w:val="0"/>
        <w:autoSpaceDN w:val="0"/>
        <w:adjustRightInd w:val="0"/>
        <w:jc w:val="both"/>
        <w:rPr>
          <w:rFonts w:asciiTheme="majorHAnsi" w:hAnsiTheme="majorHAnsi" w:cstheme="majorHAnsi"/>
        </w:rPr>
      </w:pPr>
      <w:r w:rsidRPr="007D1F12">
        <w:rPr>
          <w:rFonts w:asciiTheme="majorHAnsi" w:hAnsiTheme="majorHAnsi" w:cstheme="majorHAnsi"/>
          <w:b/>
        </w:rPr>
        <w:t xml:space="preserve">POLÍCIA MILITAR DE </w:t>
      </w:r>
      <w:proofErr w:type="gramStart"/>
      <w:r w:rsidRPr="007D1F12">
        <w:rPr>
          <w:rFonts w:asciiTheme="majorHAnsi" w:hAnsiTheme="majorHAnsi" w:cstheme="majorHAnsi"/>
          <w:b/>
        </w:rPr>
        <w:t xml:space="preserve">MINAS </w:t>
      </w:r>
      <w:r w:rsidR="00353D58" w:rsidRPr="007D1F12">
        <w:rPr>
          <w:rFonts w:asciiTheme="majorHAnsi" w:hAnsiTheme="majorHAnsi" w:cstheme="majorHAnsi"/>
          <w:b/>
        </w:rPr>
        <w:t xml:space="preserve"> -</w:t>
      </w:r>
      <w:proofErr w:type="gramEnd"/>
      <w:r w:rsidR="00353D58" w:rsidRPr="007D1F12">
        <w:rPr>
          <w:rFonts w:asciiTheme="majorHAnsi" w:hAnsiTheme="majorHAnsi" w:cstheme="majorHAnsi"/>
          <w:b/>
        </w:rPr>
        <w:t xml:space="preserve"> </w:t>
      </w:r>
      <w:r w:rsidR="00E62BF0" w:rsidRPr="00E62BF0">
        <w:rPr>
          <w:rFonts w:asciiTheme="majorHAnsi" w:hAnsiTheme="majorHAnsi" w:cstheme="majorHAnsi"/>
          <w:b/>
        </w:rPr>
        <w:t>EDITAL DE LICITAÇÃO PMMG – CTPM ARGENTINO MADEIRA. CONCORRÊNCIA 02/2023. PROCESSO DE COMPRA: 1261556 88/2023.</w:t>
      </w:r>
      <w:r w:rsidR="00E62BF0" w:rsidRPr="007D1F12">
        <w:rPr>
          <w:rFonts w:asciiTheme="majorHAnsi" w:hAnsiTheme="majorHAnsi" w:cstheme="majorHAnsi"/>
        </w:rPr>
        <w:t xml:space="preserve"> </w:t>
      </w:r>
    </w:p>
    <w:p w14:paraId="4CC7D500" w14:textId="68332AEF" w:rsidR="00720830" w:rsidRPr="007D1F12" w:rsidRDefault="00720830" w:rsidP="00CD3FE1">
      <w:pPr>
        <w:tabs>
          <w:tab w:val="left" w:pos="2355"/>
        </w:tabs>
        <w:autoSpaceDE w:val="0"/>
        <w:autoSpaceDN w:val="0"/>
        <w:adjustRightInd w:val="0"/>
        <w:jc w:val="both"/>
        <w:rPr>
          <w:rFonts w:asciiTheme="majorHAnsi" w:hAnsiTheme="majorHAnsi" w:cstheme="majorHAnsi"/>
        </w:rPr>
      </w:pPr>
      <w:r w:rsidRPr="007D1F12">
        <w:rPr>
          <w:rFonts w:asciiTheme="majorHAnsi" w:hAnsiTheme="majorHAnsi" w:cstheme="majorHAnsi"/>
        </w:rPr>
        <w:t xml:space="preserve">Objeto: Contratação de empresa especializada de engenharia/arquitetura para execução da obra de reforma da Unidade Argentino Madeira do Colégio Tiradentes da Polícia Militar de Minas Gerais, em Belo Horizonte/MG, conforme especificações, condições, quantidades e prazos estabelecidos do Edital e seus anexos. Íntegra do Edital nos sites: </w:t>
      </w:r>
      <w:hyperlink r:id="rId12" w:history="1">
        <w:r w:rsidR="002631DA" w:rsidRPr="007D1F12">
          <w:rPr>
            <w:rStyle w:val="Hyperlink"/>
            <w:rFonts w:asciiTheme="majorHAnsi" w:hAnsiTheme="majorHAnsi" w:cstheme="majorHAnsi"/>
          </w:rPr>
          <w:t>www.compras.mg.gov.br</w:t>
        </w:r>
      </w:hyperlink>
      <w:r w:rsidR="002631DA" w:rsidRPr="007D1F12">
        <w:rPr>
          <w:rFonts w:asciiTheme="majorHAnsi" w:hAnsiTheme="majorHAnsi" w:cstheme="majorHAnsi"/>
        </w:rPr>
        <w:t xml:space="preserve">, </w:t>
      </w:r>
      <w:hyperlink r:id="rId13" w:history="1">
        <w:r w:rsidR="002631DA" w:rsidRPr="007D1F12">
          <w:rPr>
            <w:rStyle w:val="Hyperlink"/>
            <w:rFonts w:asciiTheme="majorHAnsi" w:hAnsiTheme="majorHAnsi" w:cstheme="majorHAnsi"/>
          </w:rPr>
          <w:t>https://www.policiamilitar.mg.gov.br/portal-pm/licitacao.action</w:t>
        </w:r>
      </w:hyperlink>
      <w:r w:rsidR="002631DA" w:rsidRPr="007D1F12">
        <w:rPr>
          <w:rFonts w:asciiTheme="majorHAnsi" w:hAnsiTheme="majorHAnsi" w:cstheme="majorHAnsi"/>
        </w:rPr>
        <w:t xml:space="preserve">. </w:t>
      </w:r>
      <w:r w:rsidRPr="007D1F12">
        <w:rPr>
          <w:rFonts w:asciiTheme="majorHAnsi" w:hAnsiTheme="majorHAnsi" w:cstheme="majorHAnsi"/>
        </w:rPr>
        <w:t xml:space="preserve">A entrega da documentação de habilitação e das propostas será no dia 26/09/2023 de 08h15min às 09h15min, com abertura dos envelopes às 09h30min. Informações: </w:t>
      </w:r>
      <w:proofErr w:type="spellStart"/>
      <w:r w:rsidRPr="007D1F12">
        <w:rPr>
          <w:rFonts w:asciiTheme="majorHAnsi" w:hAnsiTheme="majorHAnsi" w:cstheme="majorHAnsi"/>
        </w:rPr>
        <w:t>tel</w:t>
      </w:r>
      <w:proofErr w:type="spellEnd"/>
      <w:r w:rsidRPr="007D1F12">
        <w:rPr>
          <w:rFonts w:asciiTheme="majorHAnsi" w:hAnsiTheme="majorHAnsi" w:cstheme="majorHAnsi"/>
        </w:rPr>
        <w:t xml:space="preserve"> (31) 3307-0626, em horário comercial ou e-mail: </w:t>
      </w:r>
      <w:hyperlink r:id="rId14" w:history="1">
        <w:r w:rsidRPr="007D1F12">
          <w:rPr>
            <w:rStyle w:val="Hyperlink"/>
            <w:rFonts w:asciiTheme="majorHAnsi" w:hAnsiTheme="majorHAnsi" w:cstheme="majorHAnsi"/>
          </w:rPr>
          <w:t>ctpm.licitacao@gmail.com</w:t>
        </w:r>
      </w:hyperlink>
    </w:p>
    <w:p w14:paraId="37AF3FC4" w14:textId="77777777" w:rsidR="00720830" w:rsidRPr="007D1F12" w:rsidRDefault="00720830" w:rsidP="00CD3FE1">
      <w:pPr>
        <w:tabs>
          <w:tab w:val="left" w:pos="2355"/>
        </w:tabs>
        <w:autoSpaceDE w:val="0"/>
        <w:autoSpaceDN w:val="0"/>
        <w:adjustRightInd w:val="0"/>
        <w:jc w:val="both"/>
        <w:rPr>
          <w:rFonts w:asciiTheme="majorHAnsi" w:hAnsiTheme="majorHAnsi" w:cstheme="majorHAnsi"/>
        </w:rPr>
      </w:pPr>
    </w:p>
    <w:p w14:paraId="74AAB740" w14:textId="77777777" w:rsidR="002760CA" w:rsidRPr="00E62BF0" w:rsidRDefault="002760CA" w:rsidP="00CD3FE1">
      <w:pPr>
        <w:tabs>
          <w:tab w:val="left" w:pos="2355"/>
        </w:tabs>
        <w:autoSpaceDE w:val="0"/>
        <w:autoSpaceDN w:val="0"/>
        <w:adjustRightInd w:val="0"/>
        <w:jc w:val="both"/>
        <w:rPr>
          <w:rFonts w:asciiTheme="majorHAnsi" w:hAnsiTheme="majorHAnsi" w:cstheme="majorHAnsi"/>
          <w:b/>
        </w:rPr>
      </w:pPr>
    </w:p>
    <w:p w14:paraId="6DF64960" w14:textId="5C95FC9E" w:rsidR="002631DA" w:rsidRPr="00E62BF0" w:rsidRDefault="00E62BF0" w:rsidP="00CD3FE1">
      <w:pPr>
        <w:tabs>
          <w:tab w:val="left" w:pos="2355"/>
        </w:tabs>
        <w:autoSpaceDE w:val="0"/>
        <w:autoSpaceDN w:val="0"/>
        <w:adjustRightInd w:val="0"/>
        <w:jc w:val="both"/>
        <w:rPr>
          <w:rFonts w:asciiTheme="majorHAnsi" w:hAnsiTheme="majorHAnsi" w:cstheme="majorHAnsi"/>
          <w:b/>
        </w:rPr>
      </w:pPr>
      <w:r w:rsidRPr="00E62BF0">
        <w:rPr>
          <w:rFonts w:asciiTheme="majorHAnsi" w:hAnsiTheme="majorHAnsi" w:cstheme="majorHAnsi"/>
          <w:b/>
        </w:rPr>
        <w:t xml:space="preserve">GASMIG - MODO DE DISPUTA FECHADO ABERTO ELETRÔNICO – TIPO MAIOR DESCONTO Nº FMP-0005/23. </w:t>
      </w:r>
    </w:p>
    <w:p w14:paraId="7FCFEBAF" w14:textId="612137A1" w:rsidR="002760CA" w:rsidRPr="007D1F12" w:rsidRDefault="002760CA" w:rsidP="00CD3FE1">
      <w:pPr>
        <w:tabs>
          <w:tab w:val="left" w:pos="2355"/>
        </w:tabs>
        <w:autoSpaceDE w:val="0"/>
        <w:autoSpaceDN w:val="0"/>
        <w:adjustRightInd w:val="0"/>
        <w:jc w:val="both"/>
        <w:rPr>
          <w:rFonts w:asciiTheme="majorHAnsi" w:hAnsiTheme="majorHAnsi" w:cstheme="majorHAnsi"/>
        </w:rPr>
      </w:pPr>
      <w:r w:rsidRPr="007D1F12">
        <w:rPr>
          <w:rFonts w:asciiTheme="majorHAnsi" w:hAnsiTheme="majorHAnsi" w:cstheme="majorHAnsi"/>
        </w:rPr>
        <w:t xml:space="preserve">Objeto: contratação de empresa especializada para prestação de serviços contínuos de construção e montagem de ramais de rua e de ligação, instalação de rede interna e conversão dos aparelhos a gás, assistência técnica, serviços de manutenção e conservação de instalações, faixas e dutos na área de atuação do Centro de Distribuição da Mantiqueira (CD-MANT), contemplando os municípios de Juiz de Fora, Barbacena, São João </w:t>
      </w:r>
      <w:proofErr w:type="spellStart"/>
      <w:r w:rsidRPr="007D1F12">
        <w:rPr>
          <w:rFonts w:asciiTheme="majorHAnsi" w:hAnsiTheme="majorHAnsi" w:cstheme="majorHAnsi"/>
        </w:rPr>
        <w:t>del</w:t>
      </w:r>
      <w:proofErr w:type="spellEnd"/>
      <w:r w:rsidRPr="007D1F12">
        <w:rPr>
          <w:rFonts w:asciiTheme="majorHAnsi" w:hAnsiTheme="majorHAnsi" w:cstheme="majorHAnsi"/>
        </w:rPr>
        <w:t xml:space="preserve"> Rey e Nazareno, mas não se limitando a esses. Envio das propostas: por meio do sítio da Licitar Digi</w:t>
      </w:r>
      <w:r w:rsidR="002631DA" w:rsidRPr="007D1F12">
        <w:rPr>
          <w:rFonts w:asciiTheme="majorHAnsi" w:hAnsiTheme="majorHAnsi" w:cstheme="majorHAnsi"/>
        </w:rPr>
        <w:t xml:space="preserve">tal: </w:t>
      </w:r>
      <w:hyperlink r:id="rId15" w:history="1">
        <w:r w:rsidR="002631DA" w:rsidRPr="007D1F12">
          <w:rPr>
            <w:rStyle w:val="Hyperlink"/>
            <w:rFonts w:asciiTheme="majorHAnsi" w:hAnsiTheme="majorHAnsi" w:cstheme="majorHAnsi"/>
          </w:rPr>
          <w:t>www.licitardigital.com.br</w:t>
        </w:r>
      </w:hyperlink>
      <w:r w:rsidR="002631DA" w:rsidRPr="007D1F12">
        <w:rPr>
          <w:rFonts w:asciiTheme="majorHAnsi" w:hAnsiTheme="majorHAnsi" w:cstheme="majorHAnsi"/>
        </w:rPr>
        <w:t xml:space="preserve">, </w:t>
      </w:r>
      <w:r w:rsidRPr="007D1F12">
        <w:rPr>
          <w:rFonts w:asciiTheme="majorHAnsi" w:hAnsiTheme="majorHAnsi" w:cstheme="majorHAnsi"/>
        </w:rPr>
        <w:t>no período compreendido entre: a partir de 08h00 min do dia 25/08/2023 até 09h00min do dia 25/09/2023. DATAS E HORÁRIOS da sessão pública e de início da etapa de lance, conforme o seguinte: DATA E HORÁRIO DE ABERTURA DA SESSÃO PÚBLICA: A partir de 09h30min do dia 25/09/2023. DATA E HORÁRIO DE INÍCIO DA ETAPA DE LANCES: A partir de 14h30min do dia 25/09/2023. O Edital está disponível no s</w:t>
      </w:r>
      <w:r w:rsidR="002631DA" w:rsidRPr="007D1F12">
        <w:rPr>
          <w:rFonts w:asciiTheme="majorHAnsi" w:hAnsiTheme="majorHAnsi" w:cstheme="majorHAnsi"/>
        </w:rPr>
        <w:t xml:space="preserve">ítio: </w:t>
      </w:r>
      <w:hyperlink r:id="rId16" w:history="1">
        <w:r w:rsidR="002631DA" w:rsidRPr="007D1F12">
          <w:rPr>
            <w:rStyle w:val="Hyperlink"/>
            <w:rFonts w:asciiTheme="majorHAnsi" w:hAnsiTheme="majorHAnsi" w:cstheme="majorHAnsi"/>
          </w:rPr>
          <w:t>www.licitardigital.com.br</w:t>
        </w:r>
      </w:hyperlink>
      <w:r w:rsidR="002631DA" w:rsidRPr="007D1F12">
        <w:rPr>
          <w:rFonts w:asciiTheme="majorHAnsi" w:hAnsiTheme="majorHAnsi" w:cstheme="majorHAnsi"/>
        </w:rPr>
        <w:t xml:space="preserve"> </w:t>
      </w:r>
      <w:r w:rsidRPr="007D1F12">
        <w:rPr>
          <w:rFonts w:asciiTheme="majorHAnsi" w:hAnsiTheme="majorHAnsi" w:cstheme="majorHAnsi"/>
        </w:rPr>
        <w:t>por meio de acesso identificado (</w:t>
      </w:r>
      <w:proofErr w:type="spellStart"/>
      <w:r w:rsidRPr="007D1F12">
        <w:rPr>
          <w:rFonts w:asciiTheme="majorHAnsi" w:hAnsiTheme="majorHAnsi" w:cstheme="majorHAnsi"/>
        </w:rPr>
        <w:t>login</w:t>
      </w:r>
      <w:proofErr w:type="spellEnd"/>
      <w:r w:rsidRPr="007D1F12">
        <w:rPr>
          <w:rFonts w:asciiTheme="majorHAnsi" w:hAnsiTheme="majorHAnsi" w:cstheme="majorHAnsi"/>
        </w:rPr>
        <w:t>). O certame será realizado pela Agente de Contratação Silvana Vale n.º Pessoal 014</w:t>
      </w:r>
      <w:r w:rsidR="00C04E95" w:rsidRPr="007D1F12">
        <w:rPr>
          <w:rFonts w:asciiTheme="majorHAnsi" w:hAnsiTheme="majorHAnsi" w:cstheme="majorHAnsi"/>
        </w:rPr>
        <w:t>.</w:t>
      </w:r>
    </w:p>
    <w:p w14:paraId="3779830A" w14:textId="77777777" w:rsidR="00C04E95" w:rsidRPr="007D1F12" w:rsidRDefault="00C04E95" w:rsidP="00CD3FE1">
      <w:pPr>
        <w:tabs>
          <w:tab w:val="left" w:pos="2355"/>
        </w:tabs>
        <w:autoSpaceDE w:val="0"/>
        <w:autoSpaceDN w:val="0"/>
        <w:adjustRightInd w:val="0"/>
        <w:jc w:val="both"/>
        <w:rPr>
          <w:rFonts w:asciiTheme="majorHAnsi" w:hAnsiTheme="majorHAnsi" w:cstheme="majorHAnsi"/>
        </w:rPr>
      </w:pPr>
    </w:p>
    <w:p w14:paraId="4BA4F857" w14:textId="77777777" w:rsidR="00C04E95" w:rsidRPr="00E62BF0" w:rsidRDefault="00C04E95" w:rsidP="00CD3FE1">
      <w:pPr>
        <w:tabs>
          <w:tab w:val="left" w:pos="2355"/>
        </w:tabs>
        <w:autoSpaceDE w:val="0"/>
        <w:autoSpaceDN w:val="0"/>
        <w:adjustRightInd w:val="0"/>
        <w:jc w:val="both"/>
        <w:rPr>
          <w:rFonts w:asciiTheme="majorHAnsi" w:hAnsiTheme="majorHAnsi" w:cstheme="majorHAnsi"/>
          <w:b/>
        </w:rPr>
      </w:pPr>
    </w:p>
    <w:p w14:paraId="5E5A8462" w14:textId="1AEFA4C6" w:rsidR="002631DA" w:rsidRPr="00E62BF0" w:rsidRDefault="00E62BF0" w:rsidP="00CD3FE1">
      <w:pPr>
        <w:tabs>
          <w:tab w:val="left" w:pos="2355"/>
        </w:tabs>
        <w:autoSpaceDE w:val="0"/>
        <w:autoSpaceDN w:val="0"/>
        <w:adjustRightInd w:val="0"/>
        <w:jc w:val="both"/>
        <w:rPr>
          <w:rFonts w:asciiTheme="majorHAnsi" w:hAnsiTheme="majorHAnsi" w:cstheme="majorHAnsi"/>
          <w:b/>
        </w:rPr>
      </w:pPr>
      <w:r w:rsidRPr="00E62BF0">
        <w:rPr>
          <w:rFonts w:asciiTheme="majorHAnsi" w:hAnsiTheme="majorHAnsi" w:cstheme="majorHAnsi"/>
          <w:b/>
        </w:rPr>
        <w:t xml:space="preserve">PREFEITURA MUNICIPAL </w:t>
      </w:r>
      <w:r>
        <w:rPr>
          <w:rFonts w:asciiTheme="majorHAnsi" w:hAnsiTheme="majorHAnsi" w:cstheme="majorHAnsi"/>
          <w:b/>
        </w:rPr>
        <w:t xml:space="preserve">DE </w:t>
      </w:r>
      <w:r w:rsidRPr="00E62BF0">
        <w:rPr>
          <w:rFonts w:asciiTheme="majorHAnsi" w:hAnsiTheme="majorHAnsi" w:cstheme="majorHAnsi"/>
          <w:b/>
        </w:rPr>
        <w:t xml:space="preserve">BAMBUÍ PROCESSO 096-2023 - PREGÃO ELETRÔNICO 051-2023 </w:t>
      </w:r>
    </w:p>
    <w:p w14:paraId="12D7F60E" w14:textId="15FC80EA" w:rsidR="00C04E95" w:rsidRPr="007D1F12" w:rsidRDefault="00C04E95" w:rsidP="00CD3FE1">
      <w:pPr>
        <w:tabs>
          <w:tab w:val="left" w:pos="2355"/>
        </w:tabs>
        <w:autoSpaceDE w:val="0"/>
        <w:autoSpaceDN w:val="0"/>
        <w:adjustRightInd w:val="0"/>
        <w:jc w:val="both"/>
        <w:rPr>
          <w:rFonts w:asciiTheme="majorHAnsi" w:hAnsiTheme="majorHAnsi" w:cstheme="majorHAnsi"/>
        </w:rPr>
      </w:pPr>
      <w:r w:rsidRPr="007D1F12">
        <w:rPr>
          <w:rFonts w:asciiTheme="majorHAnsi" w:hAnsiTheme="majorHAnsi" w:cstheme="majorHAnsi"/>
        </w:rPr>
        <w:t xml:space="preserve">Serviço de Sinalização do Aeroporto, torna público a abertura do Processo Licitatório cujo objeto é a contratação de empresa para realizar a sinalização horizontal do Aeroporto Municipal, para atender a demanda da Secretaria Municipal de Obras, Urbanismo e Serviços Públicos. Abertura dia 08/09/2023, às 09:00 horas. Local para informações e retirada do edital: Sede da Prefeitura </w:t>
      </w:r>
      <w:r w:rsidR="002631DA" w:rsidRPr="007D1F12">
        <w:rPr>
          <w:rFonts w:asciiTheme="majorHAnsi" w:hAnsiTheme="majorHAnsi" w:cstheme="majorHAnsi"/>
        </w:rPr>
        <w:t xml:space="preserve">ou pelo site </w:t>
      </w:r>
      <w:hyperlink r:id="rId17" w:history="1">
        <w:r w:rsidR="002631DA" w:rsidRPr="007D1F12">
          <w:rPr>
            <w:rStyle w:val="Hyperlink"/>
            <w:rFonts w:asciiTheme="majorHAnsi" w:hAnsiTheme="majorHAnsi" w:cstheme="majorHAnsi"/>
          </w:rPr>
          <w:t>www.bambui.mg.gov.br</w:t>
        </w:r>
      </w:hyperlink>
      <w:r w:rsidRPr="007D1F12">
        <w:rPr>
          <w:rFonts w:asciiTheme="majorHAnsi" w:hAnsiTheme="majorHAnsi" w:cstheme="majorHAnsi"/>
        </w:rPr>
        <w:t xml:space="preserve">. Fone: (37) 3431-5496. </w:t>
      </w:r>
    </w:p>
    <w:p w14:paraId="78D3B044" w14:textId="77777777" w:rsidR="00C04E95" w:rsidRPr="007D1F12" w:rsidRDefault="00C04E95" w:rsidP="00CD3FE1">
      <w:pPr>
        <w:tabs>
          <w:tab w:val="left" w:pos="2355"/>
        </w:tabs>
        <w:autoSpaceDE w:val="0"/>
        <w:autoSpaceDN w:val="0"/>
        <w:adjustRightInd w:val="0"/>
        <w:jc w:val="both"/>
        <w:rPr>
          <w:rFonts w:asciiTheme="majorHAnsi" w:hAnsiTheme="majorHAnsi" w:cstheme="majorHAnsi"/>
        </w:rPr>
      </w:pPr>
    </w:p>
    <w:p w14:paraId="5C4B65BB" w14:textId="77777777" w:rsidR="00C04E95" w:rsidRPr="00704BDC" w:rsidRDefault="00C04E95" w:rsidP="00CD3FE1">
      <w:pPr>
        <w:tabs>
          <w:tab w:val="left" w:pos="2355"/>
        </w:tabs>
        <w:autoSpaceDE w:val="0"/>
        <w:autoSpaceDN w:val="0"/>
        <w:adjustRightInd w:val="0"/>
        <w:jc w:val="both"/>
        <w:rPr>
          <w:rFonts w:asciiTheme="majorHAnsi" w:hAnsiTheme="majorHAnsi" w:cstheme="majorHAnsi"/>
          <w:b/>
        </w:rPr>
      </w:pPr>
    </w:p>
    <w:p w14:paraId="43D8B21C" w14:textId="61674C26" w:rsidR="002631DA" w:rsidRPr="00704BDC" w:rsidRDefault="00704BDC" w:rsidP="00CD3FE1">
      <w:pPr>
        <w:tabs>
          <w:tab w:val="left" w:pos="2355"/>
        </w:tabs>
        <w:autoSpaceDE w:val="0"/>
        <w:autoSpaceDN w:val="0"/>
        <w:adjustRightInd w:val="0"/>
        <w:jc w:val="both"/>
        <w:rPr>
          <w:rFonts w:asciiTheme="majorHAnsi" w:hAnsiTheme="majorHAnsi" w:cstheme="majorHAnsi"/>
          <w:b/>
        </w:rPr>
      </w:pPr>
      <w:r w:rsidRPr="00704BDC">
        <w:rPr>
          <w:rFonts w:asciiTheme="majorHAnsi" w:hAnsiTheme="majorHAnsi" w:cstheme="majorHAnsi"/>
          <w:b/>
        </w:rPr>
        <w:t>PREFEITURA MUNICIPAL DE BELO VALE - AVISO DE LICITAÇÃO: PREGÃO PRESENCIAL N°071/2023 PRC N°106/2023</w:t>
      </w:r>
    </w:p>
    <w:p w14:paraId="538AA933" w14:textId="759D6109" w:rsidR="00C04E95" w:rsidRPr="007D1F12" w:rsidRDefault="00C04E95" w:rsidP="00CD3FE1">
      <w:pPr>
        <w:tabs>
          <w:tab w:val="left" w:pos="2355"/>
        </w:tabs>
        <w:autoSpaceDE w:val="0"/>
        <w:autoSpaceDN w:val="0"/>
        <w:adjustRightInd w:val="0"/>
        <w:jc w:val="both"/>
        <w:rPr>
          <w:rFonts w:asciiTheme="majorHAnsi" w:hAnsiTheme="majorHAnsi" w:cstheme="majorHAnsi"/>
        </w:rPr>
      </w:pPr>
      <w:r w:rsidRPr="007D1F12">
        <w:rPr>
          <w:rFonts w:asciiTheme="majorHAnsi" w:hAnsiTheme="majorHAnsi" w:cstheme="majorHAnsi"/>
        </w:rPr>
        <w:t xml:space="preserve">Data de abertura: 13/09/2023, horário: 07h15min. objeto: registro de preços para contratação de empresa especializada em fornecimento de abrigo de passageiros contemplando a instalação dos abrigos novos no município de belo vale mg, conforme termo de referência. Cópia do edital na Avenida Tocantins, n°57, Centro, </w:t>
      </w:r>
      <w:r w:rsidRPr="007D1F12">
        <w:rPr>
          <w:rFonts w:asciiTheme="majorHAnsi" w:hAnsiTheme="majorHAnsi" w:cstheme="majorHAnsi"/>
        </w:rPr>
        <w:lastRenderedPageBreak/>
        <w:t xml:space="preserve">Belo Vale MG ou pelo </w:t>
      </w:r>
      <w:proofErr w:type="gramStart"/>
      <w:r w:rsidRPr="007D1F12">
        <w:rPr>
          <w:rFonts w:asciiTheme="majorHAnsi" w:hAnsiTheme="majorHAnsi" w:cstheme="majorHAnsi"/>
        </w:rPr>
        <w:t>e-mail:,</w:t>
      </w:r>
      <w:proofErr w:type="gramEnd"/>
      <w:r w:rsidR="00161FCA">
        <w:rPr>
          <w:rFonts w:asciiTheme="majorHAnsi" w:hAnsiTheme="majorHAnsi" w:cstheme="majorHAnsi"/>
        </w:rPr>
        <w:t xml:space="preserve"> </w:t>
      </w:r>
      <w:hyperlink r:id="rId18" w:history="1">
        <w:r w:rsidR="00161FCA" w:rsidRPr="002D5715">
          <w:rPr>
            <w:rStyle w:val="Hyperlink"/>
            <w:rFonts w:asciiTheme="majorHAnsi" w:hAnsiTheme="majorHAnsi" w:cstheme="majorHAnsi"/>
          </w:rPr>
          <w:t>licitacaopmbelovale@gmail.com/licitacao@belovale.mg.gov.br</w:t>
        </w:r>
      </w:hyperlink>
      <w:r w:rsidR="00161FCA">
        <w:rPr>
          <w:rFonts w:asciiTheme="majorHAnsi" w:hAnsiTheme="majorHAnsi" w:cstheme="majorHAnsi"/>
        </w:rPr>
        <w:t xml:space="preserve"> </w:t>
      </w:r>
      <w:r w:rsidRPr="007D1F12">
        <w:rPr>
          <w:rFonts w:asciiTheme="majorHAnsi" w:hAnsiTheme="majorHAnsi" w:cstheme="majorHAnsi"/>
        </w:rPr>
        <w:t xml:space="preserve">ou pelo site </w:t>
      </w:r>
      <w:hyperlink r:id="rId19" w:history="1">
        <w:r w:rsidRPr="007D1F12">
          <w:rPr>
            <w:rStyle w:val="Hyperlink"/>
            <w:rFonts w:asciiTheme="majorHAnsi" w:hAnsiTheme="majorHAnsi" w:cstheme="majorHAnsi"/>
          </w:rPr>
          <w:t>www.belovale.mg.gov.br</w:t>
        </w:r>
      </w:hyperlink>
      <w:r w:rsidRPr="007D1F12">
        <w:rPr>
          <w:rFonts w:asciiTheme="majorHAnsi" w:hAnsiTheme="majorHAnsi" w:cstheme="majorHAnsi"/>
        </w:rPr>
        <w:t>.</w:t>
      </w:r>
    </w:p>
    <w:p w14:paraId="556BBBF5" w14:textId="77777777" w:rsidR="00C04E95" w:rsidRPr="007D1F12" w:rsidRDefault="00C04E95" w:rsidP="00CD3FE1">
      <w:pPr>
        <w:tabs>
          <w:tab w:val="left" w:pos="2355"/>
        </w:tabs>
        <w:autoSpaceDE w:val="0"/>
        <w:autoSpaceDN w:val="0"/>
        <w:adjustRightInd w:val="0"/>
        <w:jc w:val="both"/>
        <w:rPr>
          <w:rFonts w:asciiTheme="majorHAnsi" w:hAnsiTheme="majorHAnsi" w:cstheme="majorHAnsi"/>
        </w:rPr>
      </w:pPr>
    </w:p>
    <w:p w14:paraId="00CBB078" w14:textId="77777777" w:rsidR="00C04E95" w:rsidRPr="00704BDC" w:rsidRDefault="00C04E95" w:rsidP="00CD3FE1">
      <w:pPr>
        <w:tabs>
          <w:tab w:val="left" w:pos="2355"/>
        </w:tabs>
        <w:autoSpaceDE w:val="0"/>
        <w:autoSpaceDN w:val="0"/>
        <w:adjustRightInd w:val="0"/>
        <w:jc w:val="both"/>
        <w:rPr>
          <w:rFonts w:asciiTheme="majorHAnsi" w:hAnsiTheme="majorHAnsi" w:cstheme="majorHAnsi"/>
          <w:b/>
        </w:rPr>
      </w:pPr>
    </w:p>
    <w:p w14:paraId="080FD1B2" w14:textId="2D2A385B" w:rsidR="002631DA" w:rsidRPr="00704BDC" w:rsidRDefault="00704BDC" w:rsidP="00CD3FE1">
      <w:pPr>
        <w:tabs>
          <w:tab w:val="left" w:pos="2355"/>
        </w:tabs>
        <w:autoSpaceDE w:val="0"/>
        <w:autoSpaceDN w:val="0"/>
        <w:adjustRightInd w:val="0"/>
        <w:jc w:val="both"/>
        <w:rPr>
          <w:rFonts w:asciiTheme="majorHAnsi" w:hAnsiTheme="majorHAnsi" w:cstheme="majorHAnsi"/>
          <w:b/>
        </w:rPr>
      </w:pPr>
      <w:r w:rsidRPr="00704BDC">
        <w:rPr>
          <w:rFonts w:asciiTheme="majorHAnsi" w:hAnsiTheme="majorHAnsi" w:cstheme="majorHAnsi"/>
          <w:b/>
        </w:rPr>
        <w:t xml:space="preserve">PREFEITURA MUNICIPAL DE CATAS ALTAS CONCORRÊNCIA Nº 005/2023 </w:t>
      </w:r>
    </w:p>
    <w:p w14:paraId="7E4EDA66" w14:textId="54F18857" w:rsidR="00C04E95" w:rsidRPr="007D1F12" w:rsidRDefault="00C04E95" w:rsidP="00CD3FE1">
      <w:pPr>
        <w:tabs>
          <w:tab w:val="left" w:pos="2355"/>
        </w:tabs>
        <w:autoSpaceDE w:val="0"/>
        <w:autoSpaceDN w:val="0"/>
        <w:adjustRightInd w:val="0"/>
        <w:jc w:val="both"/>
        <w:rPr>
          <w:rFonts w:asciiTheme="majorHAnsi" w:hAnsiTheme="majorHAnsi" w:cstheme="majorHAnsi"/>
        </w:rPr>
      </w:pPr>
      <w:r w:rsidRPr="007D1F12">
        <w:rPr>
          <w:rFonts w:asciiTheme="majorHAnsi" w:hAnsiTheme="majorHAnsi" w:cstheme="majorHAnsi"/>
        </w:rPr>
        <w:t xml:space="preserve">O Município De Catas Altas/MG torna público a realização da Concorrência nº 005/2023, PRC nº 176/2023, Objeto: contratação de empresa especializada para a Execução de Infraestrutura urbana (pavimentação, drenagem, rede de abastecimento e rede de esgoto) loteamento casas populares, Catas Altas-MG. Início da sessão: 29/09/2023 – 08:30h. O edital encontra-se disponível no síte: http:// </w:t>
      </w:r>
      <w:proofErr w:type="spellStart"/>
      <w:r w:rsidRPr="007D1F12">
        <w:rPr>
          <w:rFonts w:asciiTheme="majorHAnsi" w:hAnsiTheme="majorHAnsi" w:cstheme="majorHAnsi"/>
        </w:rPr>
        <w:t>transparencia.catasaltas</w:t>
      </w:r>
      <w:proofErr w:type="spellEnd"/>
      <w:r w:rsidRPr="007D1F12">
        <w:rPr>
          <w:rFonts w:asciiTheme="majorHAnsi" w:hAnsiTheme="majorHAnsi" w:cstheme="majorHAnsi"/>
        </w:rPr>
        <w:t>. mg.gov.br/</w:t>
      </w:r>
      <w:proofErr w:type="spellStart"/>
      <w:r w:rsidRPr="007D1F12">
        <w:rPr>
          <w:rFonts w:asciiTheme="majorHAnsi" w:hAnsiTheme="majorHAnsi" w:cstheme="majorHAnsi"/>
        </w:rPr>
        <w:t>licitacoes</w:t>
      </w:r>
      <w:proofErr w:type="spellEnd"/>
      <w:r w:rsidRPr="007D1F12">
        <w:rPr>
          <w:rFonts w:asciiTheme="majorHAnsi" w:hAnsiTheme="majorHAnsi" w:cstheme="majorHAnsi"/>
        </w:rPr>
        <w:t>. Mais informaç</w:t>
      </w:r>
      <w:r w:rsidR="002631DA" w:rsidRPr="007D1F12">
        <w:rPr>
          <w:rFonts w:asciiTheme="majorHAnsi" w:hAnsiTheme="majorHAnsi" w:cstheme="majorHAnsi"/>
        </w:rPr>
        <w:t xml:space="preserve">ões via e-mail: </w:t>
      </w:r>
      <w:hyperlink r:id="rId20" w:history="1">
        <w:r w:rsidR="002631DA" w:rsidRPr="007D1F12">
          <w:rPr>
            <w:rStyle w:val="Hyperlink"/>
            <w:rFonts w:asciiTheme="majorHAnsi" w:hAnsiTheme="majorHAnsi" w:cstheme="majorHAnsi"/>
          </w:rPr>
          <w:t>cpl@catasaltas.mg.gov.br</w:t>
        </w:r>
      </w:hyperlink>
      <w:r w:rsidR="002631DA" w:rsidRPr="007D1F12">
        <w:rPr>
          <w:rFonts w:asciiTheme="majorHAnsi" w:hAnsiTheme="majorHAnsi" w:cstheme="majorHAnsi"/>
        </w:rPr>
        <w:t xml:space="preserve">. </w:t>
      </w:r>
      <w:r w:rsidRPr="007D1F12">
        <w:rPr>
          <w:rFonts w:asciiTheme="majorHAnsi" w:hAnsiTheme="majorHAnsi" w:cstheme="majorHAnsi"/>
        </w:rPr>
        <w:t xml:space="preserve">Tel: 31-3832-7113. </w:t>
      </w:r>
    </w:p>
    <w:p w14:paraId="65BD59C2" w14:textId="77777777" w:rsidR="005C3CF1" w:rsidRPr="007D1F12" w:rsidRDefault="005C3CF1" w:rsidP="00CD3FE1">
      <w:pPr>
        <w:tabs>
          <w:tab w:val="left" w:pos="2355"/>
        </w:tabs>
        <w:autoSpaceDE w:val="0"/>
        <w:autoSpaceDN w:val="0"/>
        <w:adjustRightInd w:val="0"/>
        <w:jc w:val="both"/>
        <w:rPr>
          <w:rFonts w:asciiTheme="majorHAnsi" w:hAnsiTheme="majorHAnsi" w:cstheme="majorHAnsi"/>
        </w:rPr>
      </w:pPr>
    </w:p>
    <w:p w14:paraId="321D7C9B" w14:textId="77777777" w:rsidR="00C04E95" w:rsidRPr="00704BDC" w:rsidRDefault="00C04E95" w:rsidP="00CD3FE1">
      <w:pPr>
        <w:tabs>
          <w:tab w:val="left" w:pos="2355"/>
        </w:tabs>
        <w:autoSpaceDE w:val="0"/>
        <w:autoSpaceDN w:val="0"/>
        <w:adjustRightInd w:val="0"/>
        <w:jc w:val="both"/>
        <w:rPr>
          <w:rFonts w:asciiTheme="majorHAnsi" w:hAnsiTheme="majorHAnsi" w:cstheme="majorHAnsi"/>
          <w:b/>
        </w:rPr>
      </w:pPr>
    </w:p>
    <w:p w14:paraId="40443C2A" w14:textId="37537DC2" w:rsidR="002631DA" w:rsidRPr="00704BDC" w:rsidRDefault="00704BDC" w:rsidP="00CD3FE1">
      <w:pPr>
        <w:tabs>
          <w:tab w:val="left" w:pos="2355"/>
        </w:tabs>
        <w:autoSpaceDE w:val="0"/>
        <w:autoSpaceDN w:val="0"/>
        <w:adjustRightInd w:val="0"/>
        <w:jc w:val="both"/>
        <w:rPr>
          <w:rFonts w:asciiTheme="majorHAnsi" w:hAnsiTheme="majorHAnsi" w:cstheme="majorHAnsi"/>
          <w:b/>
        </w:rPr>
      </w:pPr>
      <w:r w:rsidRPr="00704BDC">
        <w:rPr>
          <w:rFonts w:asciiTheme="majorHAnsi" w:hAnsiTheme="majorHAnsi" w:cstheme="majorHAnsi"/>
          <w:b/>
        </w:rPr>
        <w:t xml:space="preserve">PREFEITURA MUNICIPAL DE CAPUTIRA RETIFICAÇÃO DA TOMADA DE PREÇO Nº 008/2023 </w:t>
      </w:r>
    </w:p>
    <w:p w14:paraId="7D403D29" w14:textId="79CD6B2B" w:rsidR="00C04E95" w:rsidRPr="007D1F12" w:rsidRDefault="00C04E95" w:rsidP="00CD3FE1">
      <w:pPr>
        <w:tabs>
          <w:tab w:val="left" w:pos="2355"/>
        </w:tabs>
        <w:autoSpaceDE w:val="0"/>
        <w:autoSpaceDN w:val="0"/>
        <w:adjustRightInd w:val="0"/>
        <w:jc w:val="both"/>
        <w:rPr>
          <w:rFonts w:asciiTheme="majorHAnsi" w:hAnsiTheme="majorHAnsi" w:cstheme="majorHAnsi"/>
        </w:rPr>
      </w:pPr>
      <w:r w:rsidRPr="007D1F12">
        <w:rPr>
          <w:rFonts w:asciiTheme="majorHAnsi" w:hAnsiTheme="majorHAnsi" w:cstheme="majorHAnsi"/>
        </w:rPr>
        <w:t xml:space="preserve">O Município de Caputira torna público para conhecimento dos </w:t>
      </w:r>
      <w:proofErr w:type="spellStart"/>
      <w:r w:rsidRPr="007D1F12">
        <w:rPr>
          <w:rFonts w:asciiTheme="majorHAnsi" w:hAnsiTheme="majorHAnsi" w:cstheme="majorHAnsi"/>
        </w:rPr>
        <w:t>inte</w:t>
      </w:r>
      <w:proofErr w:type="spellEnd"/>
      <w:r w:rsidRPr="007D1F12">
        <w:rPr>
          <w:rFonts w:asciiTheme="majorHAnsi" w:hAnsiTheme="majorHAnsi" w:cstheme="majorHAnsi"/>
        </w:rPr>
        <w:t xml:space="preserve">- </w:t>
      </w:r>
      <w:proofErr w:type="spellStart"/>
      <w:r w:rsidRPr="007D1F12">
        <w:rPr>
          <w:rFonts w:asciiTheme="majorHAnsi" w:hAnsiTheme="majorHAnsi" w:cstheme="majorHAnsi"/>
        </w:rPr>
        <w:t>ressados</w:t>
      </w:r>
      <w:proofErr w:type="spellEnd"/>
      <w:r w:rsidRPr="007D1F12">
        <w:rPr>
          <w:rFonts w:asciiTheme="majorHAnsi" w:hAnsiTheme="majorHAnsi" w:cstheme="majorHAnsi"/>
        </w:rPr>
        <w:t xml:space="preserve"> em participar do referido certame, cujo Objeto é a Contrata- </w:t>
      </w:r>
      <w:proofErr w:type="spellStart"/>
      <w:r w:rsidRPr="007D1F12">
        <w:rPr>
          <w:rFonts w:asciiTheme="majorHAnsi" w:hAnsiTheme="majorHAnsi" w:cstheme="majorHAnsi"/>
        </w:rPr>
        <w:t>ção</w:t>
      </w:r>
      <w:proofErr w:type="spellEnd"/>
      <w:r w:rsidRPr="007D1F12">
        <w:rPr>
          <w:rFonts w:asciiTheme="majorHAnsi" w:hAnsiTheme="majorHAnsi" w:cstheme="majorHAnsi"/>
        </w:rPr>
        <w:t xml:space="preserve"> de Empresa especializada em obras e serviços de engenharia, para reforma da Quadra Poliesportiva do Povoado do Crispim, Zona Rural de Caputira, conforme recurso disponibilizado pela Vale SA. A </w:t>
      </w:r>
      <w:proofErr w:type="spellStart"/>
      <w:r w:rsidRPr="007D1F12">
        <w:rPr>
          <w:rFonts w:asciiTheme="majorHAnsi" w:hAnsiTheme="majorHAnsi" w:cstheme="majorHAnsi"/>
        </w:rPr>
        <w:t>Reti</w:t>
      </w:r>
      <w:proofErr w:type="spellEnd"/>
      <w:r w:rsidRPr="007D1F12">
        <w:rPr>
          <w:rFonts w:asciiTheme="majorHAnsi" w:hAnsiTheme="majorHAnsi" w:cstheme="majorHAnsi"/>
        </w:rPr>
        <w:t xml:space="preserve">- </w:t>
      </w:r>
      <w:proofErr w:type="spellStart"/>
      <w:r w:rsidRPr="007D1F12">
        <w:rPr>
          <w:rFonts w:asciiTheme="majorHAnsi" w:hAnsiTheme="majorHAnsi" w:cstheme="majorHAnsi"/>
        </w:rPr>
        <w:t>ficação</w:t>
      </w:r>
      <w:proofErr w:type="spellEnd"/>
      <w:r w:rsidRPr="007D1F12">
        <w:rPr>
          <w:rFonts w:asciiTheme="majorHAnsi" w:hAnsiTheme="majorHAnsi" w:cstheme="majorHAnsi"/>
        </w:rPr>
        <w:t xml:space="preserve"> da Tomada de Preços nº 008/2023, alterando a data da </w:t>
      </w:r>
      <w:proofErr w:type="spellStart"/>
      <w:r w:rsidRPr="007D1F12">
        <w:rPr>
          <w:rFonts w:asciiTheme="majorHAnsi" w:hAnsiTheme="majorHAnsi" w:cstheme="majorHAnsi"/>
        </w:rPr>
        <w:t>reali</w:t>
      </w:r>
      <w:proofErr w:type="spellEnd"/>
      <w:r w:rsidRPr="007D1F12">
        <w:rPr>
          <w:rFonts w:asciiTheme="majorHAnsi" w:hAnsiTheme="majorHAnsi" w:cstheme="majorHAnsi"/>
        </w:rPr>
        <w:t xml:space="preserve">- </w:t>
      </w:r>
      <w:proofErr w:type="spellStart"/>
      <w:r w:rsidRPr="007D1F12">
        <w:rPr>
          <w:rFonts w:asciiTheme="majorHAnsi" w:hAnsiTheme="majorHAnsi" w:cstheme="majorHAnsi"/>
        </w:rPr>
        <w:t>zação</w:t>
      </w:r>
      <w:proofErr w:type="spellEnd"/>
      <w:r w:rsidRPr="007D1F12">
        <w:rPr>
          <w:rFonts w:asciiTheme="majorHAnsi" w:hAnsiTheme="majorHAnsi" w:cstheme="majorHAnsi"/>
        </w:rPr>
        <w:t xml:space="preserve"> da mesma para o 12 de setembro de 2023 às 13h30min. Mais informações poderão ser obtidas na sede da Prefeitura Municipal: Praça Padre Joaquim de Castro, nº 54, Centro, Caputira/MG, pelo telefone do setor de licitações: (31) 3873-5138 ou pelo e-mail: </w:t>
      </w:r>
      <w:hyperlink r:id="rId21" w:history="1">
        <w:r w:rsidR="002631DA" w:rsidRPr="007D1F12">
          <w:rPr>
            <w:rStyle w:val="Hyperlink"/>
            <w:rFonts w:asciiTheme="majorHAnsi" w:hAnsiTheme="majorHAnsi" w:cstheme="majorHAnsi"/>
          </w:rPr>
          <w:t>licitacao@caputira.mg.gov.br</w:t>
        </w:r>
      </w:hyperlink>
      <w:r w:rsidR="002631DA" w:rsidRPr="007D1F12">
        <w:rPr>
          <w:rFonts w:asciiTheme="majorHAnsi" w:hAnsiTheme="majorHAnsi" w:cstheme="majorHAnsi"/>
        </w:rPr>
        <w:t xml:space="preserve">. </w:t>
      </w:r>
    </w:p>
    <w:p w14:paraId="24774DA6" w14:textId="77777777" w:rsidR="00C04E95" w:rsidRPr="007D1F12" w:rsidRDefault="00C04E95" w:rsidP="00CD3FE1">
      <w:pPr>
        <w:tabs>
          <w:tab w:val="left" w:pos="2355"/>
        </w:tabs>
        <w:autoSpaceDE w:val="0"/>
        <w:autoSpaceDN w:val="0"/>
        <w:adjustRightInd w:val="0"/>
        <w:jc w:val="both"/>
        <w:rPr>
          <w:rFonts w:asciiTheme="majorHAnsi" w:hAnsiTheme="majorHAnsi" w:cstheme="majorHAnsi"/>
        </w:rPr>
      </w:pPr>
    </w:p>
    <w:p w14:paraId="51085FE6" w14:textId="77777777" w:rsidR="002631DA" w:rsidRPr="00704BDC" w:rsidRDefault="002631DA" w:rsidP="00CD3FE1">
      <w:pPr>
        <w:tabs>
          <w:tab w:val="left" w:pos="2355"/>
        </w:tabs>
        <w:autoSpaceDE w:val="0"/>
        <w:autoSpaceDN w:val="0"/>
        <w:adjustRightInd w:val="0"/>
        <w:jc w:val="both"/>
        <w:rPr>
          <w:rFonts w:asciiTheme="majorHAnsi" w:hAnsiTheme="majorHAnsi" w:cstheme="majorHAnsi"/>
          <w:b/>
        </w:rPr>
      </w:pPr>
    </w:p>
    <w:p w14:paraId="1DF87914" w14:textId="79460CC8" w:rsidR="002631DA" w:rsidRPr="00704BDC" w:rsidRDefault="00704BDC" w:rsidP="00CD3FE1">
      <w:pPr>
        <w:tabs>
          <w:tab w:val="left" w:pos="2355"/>
        </w:tabs>
        <w:autoSpaceDE w:val="0"/>
        <w:autoSpaceDN w:val="0"/>
        <w:adjustRightInd w:val="0"/>
        <w:jc w:val="both"/>
        <w:rPr>
          <w:rFonts w:asciiTheme="majorHAnsi" w:hAnsiTheme="majorHAnsi" w:cstheme="majorHAnsi"/>
          <w:b/>
        </w:rPr>
      </w:pPr>
      <w:r w:rsidRPr="00704BDC">
        <w:rPr>
          <w:rFonts w:asciiTheme="majorHAnsi" w:hAnsiTheme="majorHAnsi" w:cstheme="majorHAnsi"/>
          <w:b/>
        </w:rPr>
        <w:t xml:space="preserve">PREFEITURA MUNICIPAL DE CLARAVAL TOMADA DE PREÇOS Nº 003/2.023 PUBLICAÇÃO. </w:t>
      </w:r>
    </w:p>
    <w:p w14:paraId="12C769FB" w14:textId="6049C663" w:rsidR="00C04E95" w:rsidRPr="007D1F12" w:rsidRDefault="00C04E95" w:rsidP="00CD3FE1">
      <w:pPr>
        <w:tabs>
          <w:tab w:val="left" w:pos="2355"/>
        </w:tabs>
        <w:autoSpaceDE w:val="0"/>
        <w:autoSpaceDN w:val="0"/>
        <w:adjustRightInd w:val="0"/>
        <w:jc w:val="both"/>
        <w:rPr>
          <w:rFonts w:asciiTheme="majorHAnsi" w:hAnsiTheme="majorHAnsi" w:cstheme="majorHAnsi"/>
        </w:rPr>
      </w:pPr>
      <w:r w:rsidRPr="007D1F12">
        <w:rPr>
          <w:rFonts w:asciiTheme="majorHAnsi" w:hAnsiTheme="majorHAnsi" w:cstheme="majorHAnsi"/>
        </w:rPr>
        <w:t>Objeto: Contratação de empresa especializada para realização de obras de qualificação viária na área urbana de Claraval/MG de acordo com projetos e planilhas, nos termos da proposta nº 038968/2021 firmada com o Ministério da Integração e do Desenvolvimento Regional. Data de abertura: 18/09/2023– 09h00mim. O edital pode ser retirado: no Dep. de Licitação ou por meio</w:t>
      </w:r>
      <w:r w:rsidR="002631DA" w:rsidRPr="007D1F12">
        <w:rPr>
          <w:rFonts w:asciiTheme="majorHAnsi" w:hAnsiTheme="majorHAnsi" w:cstheme="majorHAnsi"/>
        </w:rPr>
        <w:t xml:space="preserve"> do sítio: </w:t>
      </w:r>
      <w:hyperlink r:id="rId22" w:history="1">
        <w:r w:rsidR="002631DA" w:rsidRPr="007D1F12">
          <w:rPr>
            <w:rStyle w:val="Hyperlink"/>
            <w:rFonts w:asciiTheme="majorHAnsi" w:hAnsiTheme="majorHAnsi" w:cstheme="majorHAnsi"/>
          </w:rPr>
          <w:t>www.claraval.mg.gov.br</w:t>
        </w:r>
      </w:hyperlink>
      <w:r w:rsidR="002631DA" w:rsidRPr="007D1F12">
        <w:rPr>
          <w:rFonts w:asciiTheme="majorHAnsi" w:hAnsiTheme="majorHAnsi" w:cstheme="majorHAnsi"/>
        </w:rPr>
        <w:t xml:space="preserve">, </w:t>
      </w:r>
      <w:r w:rsidRPr="007D1F12">
        <w:rPr>
          <w:rFonts w:asciiTheme="majorHAnsi" w:hAnsiTheme="majorHAnsi" w:cstheme="majorHAnsi"/>
        </w:rPr>
        <w:t xml:space="preserve">Informações pelo telefone: (34) 3353-5200. 05/05/2023. </w:t>
      </w:r>
    </w:p>
    <w:p w14:paraId="5612156B" w14:textId="77777777" w:rsidR="005C3CF1" w:rsidRPr="007D1F12" w:rsidRDefault="005C3CF1" w:rsidP="00CD3FE1">
      <w:pPr>
        <w:tabs>
          <w:tab w:val="left" w:pos="2355"/>
        </w:tabs>
        <w:autoSpaceDE w:val="0"/>
        <w:autoSpaceDN w:val="0"/>
        <w:adjustRightInd w:val="0"/>
        <w:jc w:val="both"/>
        <w:rPr>
          <w:rFonts w:asciiTheme="majorHAnsi" w:hAnsiTheme="majorHAnsi" w:cstheme="majorHAnsi"/>
        </w:rPr>
      </w:pPr>
    </w:p>
    <w:p w14:paraId="07398459" w14:textId="77777777" w:rsidR="00C04E95" w:rsidRPr="00704BDC" w:rsidRDefault="00C04E95" w:rsidP="00CD3FE1">
      <w:pPr>
        <w:tabs>
          <w:tab w:val="left" w:pos="2355"/>
        </w:tabs>
        <w:autoSpaceDE w:val="0"/>
        <w:autoSpaceDN w:val="0"/>
        <w:adjustRightInd w:val="0"/>
        <w:jc w:val="both"/>
        <w:rPr>
          <w:rFonts w:asciiTheme="majorHAnsi" w:hAnsiTheme="majorHAnsi" w:cstheme="majorHAnsi"/>
          <w:b/>
        </w:rPr>
      </w:pPr>
    </w:p>
    <w:p w14:paraId="094CA0CE" w14:textId="4A312DD5" w:rsidR="002631DA" w:rsidRPr="00704BDC" w:rsidRDefault="00704BDC" w:rsidP="00CD3FE1">
      <w:pPr>
        <w:tabs>
          <w:tab w:val="left" w:pos="2355"/>
        </w:tabs>
        <w:autoSpaceDE w:val="0"/>
        <w:autoSpaceDN w:val="0"/>
        <w:adjustRightInd w:val="0"/>
        <w:jc w:val="both"/>
        <w:rPr>
          <w:rFonts w:asciiTheme="majorHAnsi" w:hAnsiTheme="majorHAnsi" w:cstheme="majorHAnsi"/>
          <w:b/>
        </w:rPr>
      </w:pPr>
      <w:r w:rsidRPr="00704BDC">
        <w:rPr>
          <w:rFonts w:asciiTheme="majorHAnsi" w:hAnsiTheme="majorHAnsi" w:cstheme="majorHAnsi"/>
          <w:b/>
        </w:rPr>
        <w:t>PREFEITURA MUNICIPAL DE COROMANDEL AVISO DE LICITAÇÃO. CONCORRÊNCIA PÚBLICA Nº 01/2023</w:t>
      </w:r>
    </w:p>
    <w:p w14:paraId="3554AD60" w14:textId="195F2F3F" w:rsidR="00C04E95" w:rsidRPr="007D1F12" w:rsidRDefault="00C04E95" w:rsidP="00CD3FE1">
      <w:pPr>
        <w:tabs>
          <w:tab w:val="left" w:pos="2355"/>
        </w:tabs>
        <w:autoSpaceDE w:val="0"/>
        <w:autoSpaceDN w:val="0"/>
        <w:adjustRightInd w:val="0"/>
        <w:jc w:val="both"/>
        <w:rPr>
          <w:rFonts w:asciiTheme="majorHAnsi" w:hAnsiTheme="majorHAnsi" w:cstheme="majorHAnsi"/>
        </w:rPr>
      </w:pPr>
      <w:r w:rsidRPr="007D1F12">
        <w:rPr>
          <w:rFonts w:asciiTheme="majorHAnsi" w:hAnsiTheme="majorHAnsi" w:cstheme="majorHAnsi"/>
        </w:rPr>
        <w:t xml:space="preserve">Será realizado no dia 18/10/2023 às 08:00hs o Processo n° 160/2023, do Tipo Menor Preço Global. Objeto: Contratação de empresa especializada em engenharia para execução de obras de rede de drenagem pluvial no Bairro Piteiras, conforme contrato de financiamento celebrado com o BDMG/BF nº 363.773/23, no âmbito do Programa BDMG Mobilidade. E-mail: </w:t>
      </w:r>
      <w:hyperlink r:id="rId23" w:history="1">
        <w:r w:rsidR="00161FCA" w:rsidRPr="002D5715">
          <w:rPr>
            <w:rStyle w:val="Hyperlink"/>
            <w:rFonts w:asciiTheme="majorHAnsi" w:hAnsiTheme="majorHAnsi" w:cstheme="majorHAnsi"/>
          </w:rPr>
          <w:t>licitacao@coromandel.mg.gov.br</w:t>
        </w:r>
      </w:hyperlink>
      <w:r w:rsidR="00161FCA">
        <w:rPr>
          <w:rFonts w:asciiTheme="majorHAnsi" w:hAnsiTheme="majorHAnsi" w:cstheme="majorHAnsi"/>
        </w:rPr>
        <w:t xml:space="preserve"> </w:t>
      </w:r>
      <w:r w:rsidRPr="007D1F12">
        <w:rPr>
          <w:rFonts w:asciiTheme="majorHAnsi" w:hAnsiTheme="majorHAnsi" w:cstheme="majorHAnsi"/>
        </w:rPr>
        <w:t xml:space="preserve">no site </w:t>
      </w:r>
      <w:hyperlink r:id="rId24" w:history="1">
        <w:r w:rsidR="00161FCA" w:rsidRPr="002D5715">
          <w:rPr>
            <w:rStyle w:val="Hyperlink"/>
            <w:rFonts w:asciiTheme="majorHAnsi" w:hAnsiTheme="majorHAnsi" w:cstheme="majorHAnsi"/>
          </w:rPr>
          <w:t>www.coromandel.mg.gov.br</w:t>
        </w:r>
      </w:hyperlink>
      <w:r w:rsidR="00161FCA">
        <w:rPr>
          <w:rFonts w:asciiTheme="majorHAnsi" w:hAnsiTheme="majorHAnsi" w:cstheme="majorHAnsi"/>
        </w:rPr>
        <w:t xml:space="preserve"> </w:t>
      </w:r>
      <w:r w:rsidRPr="007D1F12">
        <w:rPr>
          <w:rFonts w:asciiTheme="majorHAnsi" w:hAnsiTheme="majorHAnsi" w:cstheme="majorHAnsi"/>
        </w:rPr>
        <w:t xml:space="preserve">ou pelo telefone 34-3841-1344. </w:t>
      </w:r>
    </w:p>
    <w:p w14:paraId="639DB40F" w14:textId="77777777" w:rsidR="005C3CF1" w:rsidRPr="007D1F12" w:rsidRDefault="005C3CF1" w:rsidP="00CD3FE1">
      <w:pPr>
        <w:tabs>
          <w:tab w:val="left" w:pos="2355"/>
        </w:tabs>
        <w:autoSpaceDE w:val="0"/>
        <w:autoSpaceDN w:val="0"/>
        <w:adjustRightInd w:val="0"/>
        <w:jc w:val="both"/>
        <w:rPr>
          <w:rFonts w:asciiTheme="majorHAnsi" w:hAnsiTheme="majorHAnsi" w:cstheme="majorHAnsi"/>
        </w:rPr>
      </w:pPr>
    </w:p>
    <w:p w14:paraId="0C8C1D83" w14:textId="77777777" w:rsidR="00C04E95" w:rsidRPr="007D1F12" w:rsidRDefault="00C04E95" w:rsidP="00CD3FE1">
      <w:pPr>
        <w:tabs>
          <w:tab w:val="left" w:pos="2355"/>
        </w:tabs>
        <w:autoSpaceDE w:val="0"/>
        <w:autoSpaceDN w:val="0"/>
        <w:adjustRightInd w:val="0"/>
        <w:jc w:val="both"/>
        <w:rPr>
          <w:rFonts w:asciiTheme="majorHAnsi" w:hAnsiTheme="majorHAnsi" w:cstheme="majorHAnsi"/>
        </w:rPr>
      </w:pPr>
    </w:p>
    <w:p w14:paraId="0D41C0D1" w14:textId="5EFAD031" w:rsidR="002631DA" w:rsidRPr="007D1F12" w:rsidRDefault="00E62BF0" w:rsidP="00CD3FE1">
      <w:pPr>
        <w:tabs>
          <w:tab w:val="left" w:pos="2355"/>
        </w:tabs>
        <w:autoSpaceDE w:val="0"/>
        <w:autoSpaceDN w:val="0"/>
        <w:adjustRightInd w:val="0"/>
        <w:jc w:val="both"/>
        <w:rPr>
          <w:rFonts w:asciiTheme="majorHAnsi" w:hAnsiTheme="majorHAnsi" w:cstheme="majorHAnsi"/>
        </w:rPr>
      </w:pPr>
      <w:r w:rsidRPr="00E62BF0">
        <w:rPr>
          <w:rFonts w:asciiTheme="majorHAnsi" w:hAnsiTheme="majorHAnsi" w:cstheme="majorHAnsi"/>
          <w:b/>
        </w:rPr>
        <w:t xml:space="preserve">PREFEITURA MUNICIPAL </w:t>
      </w:r>
      <w:r w:rsidR="007449C9">
        <w:rPr>
          <w:rFonts w:asciiTheme="majorHAnsi" w:hAnsiTheme="majorHAnsi" w:cstheme="majorHAnsi"/>
          <w:b/>
        </w:rPr>
        <w:t xml:space="preserve">DE </w:t>
      </w:r>
      <w:r w:rsidR="00704BDC" w:rsidRPr="00704BDC">
        <w:rPr>
          <w:rFonts w:asciiTheme="majorHAnsi" w:hAnsiTheme="majorHAnsi" w:cstheme="majorHAnsi"/>
          <w:b/>
        </w:rPr>
        <w:t>DIVINÓPOLIS PROCESSO LICITATÓRIO Nº. 244/2023 CONCORRÊNCIA PÚBLICA Nº. 09/2023</w:t>
      </w:r>
    </w:p>
    <w:p w14:paraId="7654D1B3" w14:textId="2EF1600D" w:rsidR="00C04E95" w:rsidRPr="007D1F12" w:rsidRDefault="002631DA" w:rsidP="00CD3FE1">
      <w:pPr>
        <w:tabs>
          <w:tab w:val="left" w:pos="2355"/>
        </w:tabs>
        <w:autoSpaceDE w:val="0"/>
        <w:autoSpaceDN w:val="0"/>
        <w:adjustRightInd w:val="0"/>
        <w:jc w:val="both"/>
        <w:rPr>
          <w:rFonts w:asciiTheme="majorHAnsi" w:hAnsiTheme="majorHAnsi" w:cstheme="majorHAnsi"/>
        </w:rPr>
      </w:pPr>
      <w:r w:rsidRPr="007D1F12">
        <w:rPr>
          <w:rFonts w:asciiTheme="majorHAnsi" w:hAnsiTheme="majorHAnsi" w:cstheme="majorHAnsi"/>
        </w:rPr>
        <w:t>T</w:t>
      </w:r>
      <w:r w:rsidR="00C04E95" w:rsidRPr="007D1F12">
        <w:rPr>
          <w:rFonts w:asciiTheme="majorHAnsi" w:hAnsiTheme="majorHAnsi" w:cstheme="majorHAnsi"/>
        </w:rPr>
        <w:t xml:space="preserve">ipo menor valor, cujo objeto é a contratação de empresa especializada em obras civis, com fornecimento de materiais, equipamentos e mão de obra qualificada para a construção da Unidade Básica de Saúde no Centro Social Urbano (CSU), no município de Divinópolis-MG. A abertura dos envelopes dar-se-á no dia 28 de setembro de 2023 às 09h:00min, na sala de licitações desta </w:t>
      </w:r>
      <w:proofErr w:type="spellStart"/>
      <w:r w:rsidR="00C04E95" w:rsidRPr="007D1F12">
        <w:rPr>
          <w:rFonts w:asciiTheme="majorHAnsi" w:hAnsiTheme="majorHAnsi" w:cstheme="majorHAnsi"/>
        </w:rPr>
        <w:t>Prefeitura.O</w:t>
      </w:r>
      <w:proofErr w:type="spellEnd"/>
      <w:r w:rsidR="00C04E95" w:rsidRPr="007D1F12">
        <w:rPr>
          <w:rFonts w:asciiTheme="majorHAnsi" w:hAnsiTheme="majorHAnsi" w:cstheme="majorHAnsi"/>
        </w:rPr>
        <w:t xml:space="preserve"> edital em seu inteiro teor estará à disposição dos </w:t>
      </w:r>
      <w:r w:rsidR="00C04E95" w:rsidRPr="007D1F12">
        <w:rPr>
          <w:rFonts w:asciiTheme="majorHAnsi" w:hAnsiTheme="majorHAnsi" w:cstheme="majorHAnsi"/>
        </w:rPr>
        <w:lastRenderedPageBreak/>
        <w:t xml:space="preserve">interessados no site: </w:t>
      </w:r>
      <w:hyperlink r:id="rId25" w:history="1">
        <w:r w:rsidR="007449C9" w:rsidRPr="002D5715">
          <w:rPr>
            <w:rStyle w:val="Hyperlink"/>
            <w:rFonts w:asciiTheme="majorHAnsi" w:hAnsiTheme="majorHAnsi" w:cstheme="majorHAnsi"/>
          </w:rPr>
          <w:t>www.divinopolis.mg.gov.br</w:t>
        </w:r>
      </w:hyperlink>
      <w:r w:rsidR="00C04E95" w:rsidRPr="007D1F12">
        <w:rPr>
          <w:rFonts w:asciiTheme="majorHAnsi" w:hAnsiTheme="majorHAnsi" w:cstheme="majorHAnsi"/>
        </w:rPr>
        <w:t>.</w:t>
      </w:r>
      <w:r w:rsidR="007449C9">
        <w:rPr>
          <w:rFonts w:asciiTheme="majorHAnsi" w:hAnsiTheme="majorHAnsi" w:cstheme="majorHAnsi"/>
        </w:rPr>
        <w:t xml:space="preserve"> </w:t>
      </w:r>
      <w:r w:rsidR="00C04E95" w:rsidRPr="007D1F12">
        <w:rPr>
          <w:rFonts w:asciiTheme="majorHAnsi" w:hAnsiTheme="majorHAnsi" w:cstheme="majorHAnsi"/>
        </w:rPr>
        <w:t xml:space="preserve">Informações e esclarecimentos poderão ser obtidos pelos telefones (37) 3229-8127 / 3229-8128. </w:t>
      </w:r>
    </w:p>
    <w:p w14:paraId="5B733C69" w14:textId="77777777" w:rsidR="00C04E95" w:rsidRPr="007D1F12" w:rsidRDefault="00C04E95" w:rsidP="00CD3FE1">
      <w:pPr>
        <w:tabs>
          <w:tab w:val="left" w:pos="2355"/>
        </w:tabs>
        <w:autoSpaceDE w:val="0"/>
        <w:autoSpaceDN w:val="0"/>
        <w:adjustRightInd w:val="0"/>
        <w:jc w:val="both"/>
        <w:rPr>
          <w:rFonts w:asciiTheme="majorHAnsi" w:hAnsiTheme="majorHAnsi" w:cstheme="majorHAnsi"/>
        </w:rPr>
      </w:pPr>
    </w:p>
    <w:p w14:paraId="6EE15DDC" w14:textId="77777777" w:rsidR="00C04E95" w:rsidRPr="00704BDC" w:rsidRDefault="00C04E95" w:rsidP="00CD3FE1">
      <w:pPr>
        <w:tabs>
          <w:tab w:val="left" w:pos="2355"/>
        </w:tabs>
        <w:autoSpaceDE w:val="0"/>
        <w:autoSpaceDN w:val="0"/>
        <w:adjustRightInd w:val="0"/>
        <w:jc w:val="both"/>
        <w:rPr>
          <w:rFonts w:asciiTheme="majorHAnsi" w:hAnsiTheme="majorHAnsi" w:cstheme="majorHAnsi"/>
          <w:b/>
        </w:rPr>
      </w:pPr>
    </w:p>
    <w:p w14:paraId="5EE5545F" w14:textId="49135B86" w:rsidR="00E62BF0" w:rsidRPr="00704BDC" w:rsidRDefault="00704BDC" w:rsidP="00CD3FE1">
      <w:pPr>
        <w:tabs>
          <w:tab w:val="left" w:pos="2355"/>
        </w:tabs>
        <w:autoSpaceDE w:val="0"/>
        <w:autoSpaceDN w:val="0"/>
        <w:adjustRightInd w:val="0"/>
        <w:jc w:val="both"/>
        <w:rPr>
          <w:rFonts w:asciiTheme="majorHAnsi" w:hAnsiTheme="majorHAnsi" w:cstheme="majorHAnsi"/>
          <w:b/>
        </w:rPr>
      </w:pPr>
      <w:r w:rsidRPr="00704BDC">
        <w:rPr>
          <w:rFonts w:asciiTheme="majorHAnsi" w:hAnsiTheme="majorHAnsi" w:cstheme="majorHAnsi"/>
          <w:b/>
        </w:rPr>
        <w:t xml:space="preserve">PREFEITURA MUNICIPAL DE FRANCISCO DUMONT </w:t>
      </w:r>
    </w:p>
    <w:p w14:paraId="799B1A15" w14:textId="77777777" w:rsidR="00E62BF0" w:rsidRPr="00704BDC" w:rsidRDefault="00E62BF0" w:rsidP="00CD3FE1">
      <w:pPr>
        <w:tabs>
          <w:tab w:val="left" w:pos="2355"/>
        </w:tabs>
        <w:autoSpaceDE w:val="0"/>
        <w:autoSpaceDN w:val="0"/>
        <w:adjustRightInd w:val="0"/>
        <w:jc w:val="both"/>
        <w:rPr>
          <w:rFonts w:asciiTheme="majorHAnsi" w:hAnsiTheme="majorHAnsi" w:cstheme="majorHAnsi"/>
          <w:b/>
        </w:rPr>
      </w:pPr>
    </w:p>
    <w:p w14:paraId="1CABC8BD" w14:textId="5D83F853" w:rsidR="002631DA" w:rsidRPr="00704BDC" w:rsidRDefault="00704BDC" w:rsidP="00CD3FE1">
      <w:pPr>
        <w:tabs>
          <w:tab w:val="left" w:pos="2355"/>
        </w:tabs>
        <w:autoSpaceDE w:val="0"/>
        <w:autoSpaceDN w:val="0"/>
        <w:adjustRightInd w:val="0"/>
        <w:jc w:val="both"/>
        <w:rPr>
          <w:rFonts w:asciiTheme="majorHAnsi" w:hAnsiTheme="majorHAnsi" w:cstheme="majorHAnsi"/>
          <w:b/>
        </w:rPr>
      </w:pPr>
      <w:r w:rsidRPr="00704BDC">
        <w:rPr>
          <w:rFonts w:asciiTheme="majorHAnsi" w:hAnsiTheme="majorHAnsi" w:cstheme="majorHAnsi"/>
          <w:b/>
        </w:rPr>
        <w:t xml:space="preserve">EXTRATO DO EDITAL DO PROCESSO 068/2023 – TP 008/2023 </w:t>
      </w:r>
    </w:p>
    <w:p w14:paraId="56DAB955" w14:textId="6E77700B" w:rsidR="00C04E95" w:rsidRPr="007D1F12" w:rsidRDefault="00C04E95" w:rsidP="00CD3FE1">
      <w:pPr>
        <w:tabs>
          <w:tab w:val="left" w:pos="2355"/>
        </w:tabs>
        <w:autoSpaceDE w:val="0"/>
        <w:autoSpaceDN w:val="0"/>
        <w:adjustRightInd w:val="0"/>
        <w:jc w:val="both"/>
        <w:rPr>
          <w:rFonts w:asciiTheme="majorHAnsi" w:hAnsiTheme="majorHAnsi" w:cstheme="majorHAnsi"/>
        </w:rPr>
      </w:pPr>
      <w:r w:rsidRPr="007D1F12">
        <w:rPr>
          <w:rFonts w:asciiTheme="majorHAnsi" w:hAnsiTheme="majorHAnsi" w:cstheme="majorHAnsi"/>
        </w:rPr>
        <w:t xml:space="preserve">Objeto: Contratação de empresa especializada em obra de engenharia para realizar a Pavimentação com blocos sextavados de concreto da Rua Coração de Jesus, Localizada no Bairro Alto Esplanada II, no município de Francisco Dumont/MG, no valor estimado de 123.537,18. Critério de julgamento será o de menor preço Global, do tipo empreitada por preço Global. Entrega dos Envelopes: Até as 14:00h do dia 12/09/2023. Abertura dos envelopes: 14:30h do dia 12/09/2023 – Edital disponível no site: </w:t>
      </w:r>
      <w:hyperlink r:id="rId26" w:history="1">
        <w:r w:rsidR="002631DA" w:rsidRPr="007D1F12">
          <w:rPr>
            <w:rStyle w:val="Hyperlink"/>
            <w:rFonts w:asciiTheme="majorHAnsi" w:hAnsiTheme="majorHAnsi" w:cstheme="majorHAnsi"/>
          </w:rPr>
          <w:t>https://www.franciscodumont.mg.gov.br/transparencia/licitacoes-e-contratos</w:t>
        </w:r>
      </w:hyperlink>
      <w:r w:rsidR="002631DA" w:rsidRPr="007D1F12">
        <w:rPr>
          <w:rFonts w:asciiTheme="majorHAnsi" w:hAnsiTheme="majorHAnsi" w:cstheme="majorHAnsi"/>
        </w:rPr>
        <w:t xml:space="preserve">. </w:t>
      </w:r>
    </w:p>
    <w:p w14:paraId="10A742D1" w14:textId="77777777" w:rsidR="00C04E95" w:rsidRPr="00704BDC" w:rsidRDefault="00C04E95" w:rsidP="00CD3FE1">
      <w:pPr>
        <w:tabs>
          <w:tab w:val="left" w:pos="2355"/>
        </w:tabs>
        <w:autoSpaceDE w:val="0"/>
        <w:autoSpaceDN w:val="0"/>
        <w:adjustRightInd w:val="0"/>
        <w:jc w:val="both"/>
        <w:rPr>
          <w:rFonts w:asciiTheme="majorHAnsi" w:hAnsiTheme="majorHAnsi" w:cstheme="majorHAnsi"/>
          <w:b/>
        </w:rPr>
      </w:pPr>
    </w:p>
    <w:p w14:paraId="1D2BC8FA" w14:textId="24967140" w:rsidR="002631DA" w:rsidRPr="00704BDC" w:rsidRDefault="00704BDC" w:rsidP="00A2671C">
      <w:pPr>
        <w:tabs>
          <w:tab w:val="left" w:pos="2355"/>
        </w:tabs>
        <w:autoSpaceDE w:val="0"/>
        <w:autoSpaceDN w:val="0"/>
        <w:adjustRightInd w:val="0"/>
        <w:jc w:val="both"/>
        <w:rPr>
          <w:rFonts w:asciiTheme="majorHAnsi" w:hAnsiTheme="majorHAnsi" w:cstheme="majorHAnsi"/>
          <w:b/>
        </w:rPr>
      </w:pPr>
      <w:r w:rsidRPr="00704BDC">
        <w:rPr>
          <w:rFonts w:asciiTheme="majorHAnsi" w:hAnsiTheme="majorHAnsi" w:cstheme="majorHAnsi"/>
          <w:b/>
        </w:rPr>
        <w:t xml:space="preserve">EXTRATO DO EDITAL DO PROCESSO 067/2023 – TP 007/2023 </w:t>
      </w:r>
    </w:p>
    <w:p w14:paraId="2B55ADF6" w14:textId="01C1257B" w:rsidR="00A2671C" w:rsidRPr="007D1F12" w:rsidRDefault="002631DA" w:rsidP="00A2671C">
      <w:pPr>
        <w:tabs>
          <w:tab w:val="left" w:pos="2355"/>
        </w:tabs>
        <w:autoSpaceDE w:val="0"/>
        <w:autoSpaceDN w:val="0"/>
        <w:adjustRightInd w:val="0"/>
        <w:jc w:val="both"/>
        <w:rPr>
          <w:rFonts w:asciiTheme="majorHAnsi" w:hAnsiTheme="majorHAnsi" w:cstheme="majorHAnsi"/>
        </w:rPr>
      </w:pPr>
      <w:r w:rsidRPr="007D1F12">
        <w:rPr>
          <w:rFonts w:asciiTheme="majorHAnsi" w:hAnsiTheme="majorHAnsi" w:cstheme="majorHAnsi"/>
        </w:rPr>
        <w:t>O</w:t>
      </w:r>
      <w:r w:rsidR="00C04E95" w:rsidRPr="007D1F12">
        <w:rPr>
          <w:rFonts w:asciiTheme="majorHAnsi" w:hAnsiTheme="majorHAnsi" w:cstheme="majorHAnsi"/>
        </w:rPr>
        <w:t xml:space="preserve">bjeto: </w:t>
      </w:r>
      <w:proofErr w:type="spellStart"/>
      <w:r w:rsidR="00C04E95" w:rsidRPr="007D1F12">
        <w:rPr>
          <w:rFonts w:asciiTheme="majorHAnsi" w:hAnsiTheme="majorHAnsi" w:cstheme="majorHAnsi"/>
        </w:rPr>
        <w:t>ontratação</w:t>
      </w:r>
      <w:proofErr w:type="spellEnd"/>
      <w:r w:rsidR="00C04E95" w:rsidRPr="007D1F12">
        <w:rPr>
          <w:rFonts w:asciiTheme="majorHAnsi" w:hAnsiTheme="majorHAnsi" w:cstheme="majorHAnsi"/>
        </w:rPr>
        <w:t xml:space="preserve"> de empresa especializada em obra de engenharia para Ampliação do Almoxarifado da “Farmácia de Minas”, situada na Avenida </w:t>
      </w:r>
      <w:proofErr w:type="spellStart"/>
      <w:r w:rsidR="00C04E95" w:rsidRPr="007D1F12">
        <w:rPr>
          <w:rFonts w:asciiTheme="majorHAnsi" w:hAnsiTheme="majorHAnsi" w:cstheme="majorHAnsi"/>
        </w:rPr>
        <w:t>dilon</w:t>
      </w:r>
      <w:proofErr w:type="spellEnd"/>
      <w:r w:rsidR="00C04E95" w:rsidRPr="007D1F12">
        <w:rPr>
          <w:rFonts w:asciiTheme="majorHAnsi" w:hAnsiTheme="majorHAnsi" w:cstheme="majorHAnsi"/>
        </w:rPr>
        <w:t xml:space="preserve"> Loures, nº 387, bairro Vila ova, conforme consoantes diretrizes da </w:t>
      </w:r>
      <w:proofErr w:type="spellStart"/>
      <w:r w:rsidR="00C04E95" w:rsidRPr="007D1F12">
        <w:rPr>
          <w:rFonts w:asciiTheme="majorHAnsi" w:hAnsiTheme="majorHAnsi" w:cstheme="majorHAnsi"/>
        </w:rPr>
        <w:t>esolução</w:t>
      </w:r>
      <w:proofErr w:type="spellEnd"/>
      <w:r w:rsidR="00C04E95" w:rsidRPr="007D1F12">
        <w:rPr>
          <w:rFonts w:asciiTheme="majorHAnsi" w:hAnsiTheme="majorHAnsi" w:cstheme="majorHAnsi"/>
        </w:rPr>
        <w:t xml:space="preserve"> /MG 7824 de novembro de 2021 (Descentralização do componente especializado da assistência farmacêutica) (DAF), no valor estimado de $ 46.206,90. </w:t>
      </w:r>
      <w:proofErr w:type="spellStart"/>
      <w:proofErr w:type="gramStart"/>
      <w:r w:rsidR="00C04E95" w:rsidRPr="007D1F12">
        <w:rPr>
          <w:rFonts w:asciiTheme="majorHAnsi" w:hAnsiTheme="majorHAnsi" w:cstheme="majorHAnsi"/>
        </w:rPr>
        <w:t>ritério</w:t>
      </w:r>
      <w:proofErr w:type="spellEnd"/>
      <w:proofErr w:type="gramEnd"/>
      <w:r w:rsidR="00C04E95" w:rsidRPr="007D1F12">
        <w:rPr>
          <w:rFonts w:asciiTheme="majorHAnsi" w:hAnsiTheme="majorHAnsi" w:cstheme="majorHAnsi"/>
        </w:rPr>
        <w:t xml:space="preserve"> de julgamento será o de menor preço Global, do tipo empreitada por preço Global. </w:t>
      </w:r>
      <w:proofErr w:type="spellStart"/>
      <w:proofErr w:type="gramStart"/>
      <w:r w:rsidR="00C04E95" w:rsidRPr="007D1F12">
        <w:rPr>
          <w:rFonts w:asciiTheme="majorHAnsi" w:hAnsiTheme="majorHAnsi" w:cstheme="majorHAnsi"/>
        </w:rPr>
        <w:t>ntrega</w:t>
      </w:r>
      <w:proofErr w:type="spellEnd"/>
      <w:proofErr w:type="gramEnd"/>
      <w:r w:rsidR="00C04E95" w:rsidRPr="007D1F12">
        <w:rPr>
          <w:rFonts w:asciiTheme="majorHAnsi" w:hAnsiTheme="majorHAnsi" w:cstheme="majorHAnsi"/>
        </w:rPr>
        <w:t xml:space="preserve"> dos </w:t>
      </w:r>
      <w:proofErr w:type="spellStart"/>
      <w:r w:rsidR="00C04E95" w:rsidRPr="007D1F12">
        <w:rPr>
          <w:rFonts w:asciiTheme="majorHAnsi" w:hAnsiTheme="majorHAnsi" w:cstheme="majorHAnsi"/>
        </w:rPr>
        <w:t>nvelopes</w:t>
      </w:r>
      <w:proofErr w:type="spellEnd"/>
      <w:r w:rsidR="00C04E95" w:rsidRPr="007D1F12">
        <w:rPr>
          <w:rFonts w:asciiTheme="majorHAnsi" w:hAnsiTheme="majorHAnsi" w:cstheme="majorHAnsi"/>
        </w:rPr>
        <w:t xml:space="preserve">: Até as 09:00h do dia 12/09/2023. Abertura dos envelopes: 09:30h do dia 12/09/2023 – </w:t>
      </w:r>
      <w:proofErr w:type="spellStart"/>
      <w:r w:rsidR="00C04E95" w:rsidRPr="007D1F12">
        <w:rPr>
          <w:rFonts w:asciiTheme="majorHAnsi" w:hAnsiTheme="majorHAnsi" w:cstheme="majorHAnsi"/>
        </w:rPr>
        <w:t>dital</w:t>
      </w:r>
      <w:proofErr w:type="spellEnd"/>
      <w:r w:rsidR="00C04E95" w:rsidRPr="007D1F12">
        <w:rPr>
          <w:rFonts w:asciiTheme="majorHAnsi" w:hAnsiTheme="majorHAnsi" w:cstheme="majorHAnsi"/>
        </w:rPr>
        <w:t xml:space="preserve"> disponível no site: https:// </w:t>
      </w:r>
      <w:hyperlink r:id="rId27" w:history="1">
        <w:r w:rsidRPr="007D1F12">
          <w:rPr>
            <w:rStyle w:val="Hyperlink"/>
            <w:rFonts w:asciiTheme="majorHAnsi" w:hAnsiTheme="majorHAnsi" w:cstheme="majorHAnsi"/>
          </w:rPr>
          <w:t>www.franciscodumont.mg.gov.br/transparencia/licitacoes-e-contratos</w:t>
        </w:r>
      </w:hyperlink>
      <w:r w:rsidRPr="007D1F12">
        <w:rPr>
          <w:rFonts w:asciiTheme="majorHAnsi" w:hAnsiTheme="majorHAnsi" w:cstheme="majorHAnsi"/>
        </w:rPr>
        <w:t xml:space="preserve">. </w:t>
      </w:r>
    </w:p>
    <w:p w14:paraId="10FF88CB" w14:textId="77777777" w:rsidR="00A2671C" w:rsidRPr="007D1F12" w:rsidRDefault="00A2671C" w:rsidP="00A2671C">
      <w:pPr>
        <w:tabs>
          <w:tab w:val="left" w:pos="2355"/>
        </w:tabs>
        <w:autoSpaceDE w:val="0"/>
        <w:autoSpaceDN w:val="0"/>
        <w:adjustRightInd w:val="0"/>
        <w:jc w:val="both"/>
        <w:rPr>
          <w:rFonts w:asciiTheme="majorHAnsi" w:hAnsiTheme="majorHAnsi" w:cstheme="majorHAnsi"/>
        </w:rPr>
      </w:pPr>
    </w:p>
    <w:p w14:paraId="362F7FBB" w14:textId="77777777" w:rsidR="00A2671C" w:rsidRPr="00704BDC" w:rsidRDefault="00A2671C" w:rsidP="00A2671C">
      <w:pPr>
        <w:tabs>
          <w:tab w:val="left" w:pos="2355"/>
        </w:tabs>
        <w:autoSpaceDE w:val="0"/>
        <w:autoSpaceDN w:val="0"/>
        <w:adjustRightInd w:val="0"/>
        <w:jc w:val="both"/>
        <w:rPr>
          <w:rFonts w:asciiTheme="majorHAnsi" w:hAnsiTheme="majorHAnsi" w:cstheme="majorHAnsi"/>
          <w:b/>
        </w:rPr>
      </w:pPr>
    </w:p>
    <w:p w14:paraId="0981BAE5" w14:textId="680AB573" w:rsidR="002631DA" w:rsidRPr="00704BDC" w:rsidRDefault="00704BDC" w:rsidP="00A2671C">
      <w:pPr>
        <w:tabs>
          <w:tab w:val="left" w:pos="2355"/>
        </w:tabs>
        <w:autoSpaceDE w:val="0"/>
        <w:autoSpaceDN w:val="0"/>
        <w:adjustRightInd w:val="0"/>
        <w:jc w:val="both"/>
        <w:rPr>
          <w:rFonts w:asciiTheme="majorHAnsi" w:hAnsiTheme="majorHAnsi" w:cstheme="majorHAnsi"/>
          <w:b/>
        </w:rPr>
      </w:pPr>
      <w:r w:rsidRPr="00704BDC">
        <w:rPr>
          <w:rFonts w:asciiTheme="majorHAnsi" w:hAnsiTheme="majorHAnsi" w:cstheme="majorHAnsi"/>
          <w:b/>
        </w:rPr>
        <w:t xml:space="preserve">PREFEITURA MUNICIPAL DE GUANHÃES - AVISO DE LICITAÇÃO – PREGÃO ELETRÔNICO Nº 026/2023. </w:t>
      </w:r>
    </w:p>
    <w:p w14:paraId="574B056F" w14:textId="68811061" w:rsidR="00C04E95" w:rsidRPr="007D1F12" w:rsidRDefault="00A2671C" w:rsidP="00CD3FE1">
      <w:pPr>
        <w:tabs>
          <w:tab w:val="left" w:pos="2355"/>
        </w:tabs>
        <w:autoSpaceDE w:val="0"/>
        <w:autoSpaceDN w:val="0"/>
        <w:adjustRightInd w:val="0"/>
        <w:jc w:val="both"/>
        <w:rPr>
          <w:rFonts w:asciiTheme="majorHAnsi" w:hAnsiTheme="majorHAnsi" w:cstheme="majorHAnsi"/>
        </w:rPr>
      </w:pPr>
      <w:r w:rsidRPr="007D1F12">
        <w:rPr>
          <w:rFonts w:asciiTheme="majorHAnsi" w:hAnsiTheme="majorHAnsi" w:cstheme="majorHAnsi"/>
        </w:rPr>
        <w:t>A Pregoeira Oficial do Município de Guanhães/MG torna público para conhecimento dos interessados que realizará o Pregão Eletrônico nº 026/2023, Processo Licitatório nº 100</w:t>
      </w:r>
      <w:r w:rsidR="00704BDC">
        <w:rPr>
          <w:rFonts w:asciiTheme="majorHAnsi" w:hAnsiTheme="majorHAnsi" w:cstheme="majorHAnsi"/>
        </w:rPr>
        <w:t xml:space="preserve">/2023através da plataforma </w:t>
      </w:r>
      <w:hyperlink r:id="rId28" w:history="1">
        <w:r w:rsidR="00704BDC" w:rsidRPr="002D5715">
          <w:rPr>
            <w:rStyle w:val="Hyperlink"/>
            <w:rFonts w:asciiTheme="majorHAnsi" w:hAnsiTheme="majorHAnsi" w:cstheme="majorHAnsi"/>
          </w:rPr>
          <w:t>www.licitardigital.com.br</w:t>
        </w:r>
      </w:hyperlink>
      <w:r w:rsidR="00704BDC">
        <w:rPr>
          <w:rFonts w:asciiTheme="majorHAnsi" w:hAnsiTheme="majorHAnsi" w:cstheme="majorHAnsi"/>
        </w:rPr>
        <w:t xml:space="preserve"> </w:t>
      </w:r>
      <w:r w:rsidRPr="007D1F12">
        <w:rPr>
          <w:rFonts w:asciiTheme="majorHAnsi" w:hAnsiTheme="majorHAnsi" w:cstheme="majorHAnsi"/>
        </w:rPr>
        <w:t>no dia 13/09/2023 às 09h – Objeto: Registro de Preços para futura e eventual contratação de empresa para realização de serviços de sinalização horizontal no município de Guanhães. Maiores informações no Setor de Licitação, na sede da Prefeitura Municipal de Guanhães ou pelo telefone (33) 3421-1501, das 13h30 às 17h horas, e ainda pelo e-mai</w:t>
      </w:r>
      <w:r w:rsidR="00704BDC">
        <w:rPr>
          <w:rFonts w:asciiTheme="majorHAnsi" w:hAnsiTheme="majorHAnsi" w:cstheme="majorHAnsi"/>
        </w:rPr>
        <w:t xml:space="preserve">l </w:t>
      </w:r>
      <w:hyperlink r:id="rId29" w:history="1">
        <w:r w:rsidR="00704BDC" w:rsidRPr="002D5715">
          <w:rPr>
            <w:rStyle w:val="Hyperlink"/>
            <w:rFonts w:asciiTheme="majorHAnsi" w:hAnsiTheme="majorHAnsi" w:cstheme="majorHAnsi"/>
          </w:rPr>
          <w:t>licitacoes@guanhaes.mg.gov.br</w:t>
        </w:r>
      </w:hyperlink>
      <w:r w:rsidR="00704BDC">
        <w:rPr>
          <w:rFonts w:asciiTheme="majorHAnsi" w:hAnsiTheme="majorHAnsi" w:cstheme="majorHAnsi"/>
        </w:rPr>
        <w:t xml:space="preserve"> </w:t>
      </w:r>
      <w:r w:rsidR="002631DA" w:rsidRPr="007D1F12">
        <w:rPr>
          <w:rFonts w:asciiTheme="majorHAnsi" w:hAnsiTheme="majorHAnsi" w:cstheme="majorHAnsi"/>
        </w:rPr>
        <w:t xml:space="preserve">ou site: </w:t>
      </w:r>
      <w:hyperlink r:id="rId30" w:history="1">
        <w:r w:rsidR="002631DA" w:rsidRPr="007D1F12">
          <w:rPr>
            <w:rStyle w:val="Hyperlink"/>
            <w:rFonts w:asciiTheme="majorHAnsi" w:hAnsiTheme="majorHAnsi" w:cstheme="majorHAnsi"/>
          </w:rPr>
          <w:t>www.guanhaes.mg.gov.br</w:t>
        </w:r>
      </w:hyperlink>
      <w:r w:rsidR="002631DA" w:rsidRPr="007D1F12">
        <w:rPr>
          <w:rFonts w:asciiTheme="majorHAnsi" w:hAnsiTheme="majorHAnsi" w:cstheme="majorHAnsi"/>
        </w:rPr>
        <w:t xml:space="preserve">. </w:t>
      </w:r>
    </w:p>
    <w:p w14:paraId="6EA58D56" w14:textId="77777777" w:rsidR="002631DA" w:rsidRPr="007D1F12" w:rsidRDefault="002631DA" w:rsidP="00CD3FE1">
      <w:pPr>
        <w:tabs>
          <w:tab w:val="left" w:pos="2355"/>
        </w:tabs>
        <w:autoSpaceDE w:val="0"/>
        <w:autoSpaceDN w:val="0"/>
        <w:adjustRightInd w:val="0"/>
        <w:jc w:val="both"/>
        <w:rPr>
          <w:rFonts w:asciiTheme="majorHAnsi" w:hAnsiTheme="majorHAnsi" w:cstheme="majorHAnsi"/>
        </w:rPr>
      </w:pPr>
    </w:p>
    <w:p w14:paraId="741C4644" w14:textId="77777777" w:rsidR="00C04E95" w:rsidRPr="007D1F12" w:rsidRDefault="00C04E95" w:rsidP="00CD3FE1">
      <w:pPr>
        <w:tabs>
          <w:tab w:val="left" w:pos="2355"/>
        </w:tabs>
        <w:autoSpaceDE w:val="0"/>
        <w:autoSpaceDN w:val="0"/>
        <w:adjustRightInd w:val="0"/>
        <w:jc w:val="both"/>
        <w:rPr>
          <w:rFonts w:asciiTheme="majorHAnsi" w:hAnsiTheme="majorHAnsi" w:cstheme="majorHAnsi"/>
        </w:rPr>
      </w:pPr>
    </w:p>
    <w:p w14:paraId="3BECFDF3" w14:textId="7CFEA6F0" w:rsidR="002631DA" w:rsidRPr="00704BDC" w:rsidRDefault="00704BDC" w:rsidP="00CD3FE1">
      <w:pPr>
        <w:tabs>
          <w:tab w:val="left" w:pos="2355"/>
        </w:tabs>
        <w:autoSpaceDE w:val="0"/>
        <w:autoSpaceDN w:val="0"/>
        <w:adjustRightInd w:val="0"/>
        <w:jc w:val="both"/>
        <w:rPr>
          <w:rFonts w:asciiTheme="majorHAnsi" w:hAnsiTheme="majorHAnsi" w:cstheme="majorHAnsi"/>
          <w:b/>
        </w:rPr>
      </w:pPr>
      <w:r w:rsidRPr="00704BDC">
        <w:rPr>
          <w:rFonts w:asciiTheme="majorHAnsi" w:hAnsiTheme="majorHAnsi" w:cstheme="majorHAnsi"/>
          <w:b/>
        </w:rPr>
        <w:t>PREFEITURA MUNICIPAL DE IGUATAMA LICITAÇÃO. PREGÃO ELETRÔNICO 048/2023. PROCESSO 094/2023</w:t>
      </w:r>
    </w:p>
    <w:p w14:paraId="7BC0A1D3" w14:textId="7D6564FC" w:rsidR="00C04E95" w:rsidRPr="007D1F12" w:rsidRDefault="00C04E95" w:rsidP="00CD3FE1">
      <w:pPr>
        <w:tabs>
          <w:tab w:val="left" w:pos="2355"/>
        </w:tabs>
        <w:autoSpaceDE w:val="0"/>
        <w:autoSpaceDN w:val="0"/>
        <w:adjustRightInd w:val="0"/>
        <w:jc w:val="both"/>
        <w:rPr>
          <w:rFonts w:asciiTheme="majorHAnsi" w:hAnsiTheme="majorHAnsi" w:cstheme="majorHAnsi"/>
        </w:rPr>
      </w:pPr>
      <w:r w:rsidRPr="007D1F12">
        <w:rPr>
          <w:rFonts w:asciiTheme="majorHAnsi" w:hAnsiTheme="majorHAnsi" w:cstheme="majorHAnsi"/>
        </w:rPr>
        <w:t xml:space="preserve">O Município de Iguatama, torna público </w:t>
      </w:r>
      <w:proofErr w:type="spellStart"/>
      <w:r w:rsidRPr="007D1F12">
        <w:rPr>
          <w:rFonts w:asciiTheme="majorHAnsi" w:hAnsiTheme="majorHAnsi" w:cstheme="majorHAnsi"/>
        </w:rPr>
        <w:t>aaquisição</w:t>
      </w:r>
      <w:proofErr w:type="spellEnd"/>
      <w:r w:rsidRPr="007D1F12">
        <w:rPr>
          <w:rFonts w:asciiTheme="majorHAnsi" w:hAnsiTheme="majorHAnsi" w:cstheme="majorHAnsi"/>
        </w:rPr>
        <w:t xml:space="preserve"> de pedra britada para execução, manutenção e conservação das estradas rurais, vias públicas, dos prédios públicos do município de </w:t>
      </w:r>
      <w:proofErr w:type="spellStart"/>
      <w:r w:rsidRPr="007D1F12">
        <w:rPr>
          <w:rFonts w:asciiTheme="majorHAnsi" w:hAnsiTheme="majorHAnsi" w:cstheme="majorHAnsi"/>
        </w:rPr>
        <w:t>iguatama</w:t>
      </w:r>
      <w:proofErr w:type="spellEnd"/>
      <w:r w:rsidRPr="007D1F12">
        <w:rPr>
          <w:rFonts w:asciiTheme="majorHAnsi" w:hAnsiTheme="majorHAnsi" w:cstheme="majorHAnsi"/>
        </w:rPr>
        <w:t>/</w:t>
      </w:r>
      <w:proofErr w:type="spellStart"/>
      <w:r w:rsidRPr="007D1F12">
        <w:rPr>
          <w:rFonts w:asciiTheme="majorHAnsi" w:hAnsiTheme="majorHAnsi" w:cstheme="majorHAnsi"/>
        </w:rPr>
        <w:t>mg.Acolhimento</w:t>
      </w:r>
      <w:proofErr w:type="spellEnd"/>
      <w:r w:rsidRPr="007D1F12">
        <w:rPr>
          <w:rFonts w:asciiTheme="majorHAnsi" w:hAnsiTheme="majorHAnsi" w:cstheme="majorHAnsi"/>
        </w:rPr>
        <w:t xml:space="preserve"> das propostas 25/08/2023 à partir das 17:00 horas até 12/09/2023 às 09:00 horas; Abertura das Propostas de Preços e Início da sessão de disputa de preços dia 12/09/2023 às 09:00 horas.</w:t>
      </w:r>
      <w:r w:rsidR="00704BDC">
        <w:rPr>
          <w:rFonts w:asciiTheme="majorHAnsi" w:hAnsiTheme="majorHAnsi" w:cstheme="majorHAnsi"/>
        </w:rPr>
        <w:t xml:space="preserve"> Local: </w:t>
      </w:r>
      <w:hyperlink r:id="rId31" w:history="1">
        <w:r w:rsidR="00704BDC" w:rsidRPr="002D5715">
          <w:rPr>
            <w:rStyle w:val="Hyperlink"/>
            <w:rFonts w:asciiTheme="majorHAnsi" w:hAnsiTheme="majorHAnsi" w:cstheme="majorHAnsi"/>
          </w:rPr>
          <w:t>www.licitanet.com.br</w:t>
        </w:r>
      </w:hyperlink>
      <w:r w:rsidR="00704BDC">
        <w:rPr>
          <w:rFonts w:asciiTheme="majorHAnsi" w:hAnsiTheme="majorHAnsi" w:cstheme="majorHAnsi"/>
        </w:rPr>
        <w:t xml:space="preserve">. </w:t>
      </w:r>
      <w:r w:rsidRPr="007D1F12">
        <w:rPr>
          <w:rFonts w:asciiTheme="majorHAnsi" w:hAnsiTheme="majorHAnsi" w:cstheme="majorHAnsi"/>
        </w:rPr>
        <w:t xml:space="preserve">Para todas as referências de tempo será observado o horário de Brasília – DF. Edital disponível nos sites: </w:t>
      </w:r>
      <w:hyperlink r:id="rId32" w:history="1">
        <w:r w:rsidR="00704BDC" w:rsidRPr="002D5715">
          <w:rPr>
            <w:rStyle w:val="Hyperlink"/>
            <w:rFonts w:asciiTheme="majorHAnsi" w:hAnsiTheme="majorHAnsi" w:cstheme="majorHAnsi"/>
          </w:rPr>
          <w:t>www.licitanet.com.br</w:t>
        </w:r>
      </w:hyperlink>
      <w:r w:rsidR="00704BDC">
        <w:rPr>
          <w:rFonts w:asciiTheme="majorHAnsi" w:hAnsiTheme="majorHAnsi" w:cstheme="majorHAnsi"/>
        </w:rPr>
        <w:t xml:space="preserve"> </w:t>
      </w:r>
      <w:r w:rsidR="00161FCA">
        <w:rPr>
          <w:rFonts w:asciiTheme="majorHAnsi" w:hAnsiTheme="majorHAnsi" w:cstheme="majorHAnsi"/>
        </w:rPr>
        <w:t xml:space="preserve">e </w:t>
      </w:r>
      <w:hyperlink r:id="rId33" w:history="1">
        <w:r w:rsidR="00161FCA" w:rsidRPr="002D5715">
          <w:rPr>
            <w:rStyle w:val="Hyperlink"/>
            <w:rFonts w:asciiTheme="majorHAnsi" w:hAnsiTheme="majorHAnsi" w:cstheme="majorHAnsi"/>
          </w:rPr>
          <w:t>www.iguatama.mg.gov.br</w:t>
        </w:r>
      </w:hyperlink>
      <w:r w:rsidR="00161FCA">
        <w:rPr>
          <w:rFonts w:asciiTheme="majorHAnsi" w:hAnsiTheme="majorHAnsi" w:cstheme="majorHAnsi"/>
        </w:rPr>
        <w:t xml:space="preserve"> - </w:t>
      </w:r>
      <w:r w:rsidRPr="007D1F12">
        <w:rPr>
          <w:rFonts w:asciiTheme="majorHAnsi" w:hAnsiTheme="majorHAnsi" w:cstheme="majorHAnsi"/>
        </w:rPr>
        <w:t xml:space="preserve">Setor de Licitações: (037) 99867-9902. </w:t>
      </w:r>
    </w:p>
    <w:p w14:paraId="3BDE3C57" w14:textId="77777777" w:rsidR="002315FB" w:rsidRPr="007D1F12" w:rsidRDefault="002315FB" w:rsidP="00CD3FE1">
      <w:pPr>
        <w:tabs>
          <w:tab w:val="left" w:pos="2355"/>
        </w:tabs>
        <w:autoSpaceDE w:val="0"/>
        <w:autoSpaceDN w:val="0"/>
        <w:adjustRightInd w:val="0"/>
        <w:jc w:val="both"/>
        <w:rPr>
          <w:rFonts w:asciiTheme="majorHAnsi" w:hAnsiTheme="majorHAnsi" w:cstheme="majorHAnsi"/>
        </w:rPr>
      </w:pPr>
    </w:p>
    <w:p w14:paraId="47BA5D54" w14:textId="77777777" w:rsidR="002315FB" w:rsidRPr="007D1F12" w:rsidRDefault="002315FB" w:rsidP="00CD3FE1">
      <w:pPr>
        <w:tabs>
          <w:tab w:val="left" w:pos="2355"/>
        </w:tabs>
        <w:autoSpaceDE w:val="0"/>
        <w:autoSpaceDN w:val="0"/>
        <w:adjustRightInd w:val="0"/>
        <w:jc w:val="both"/>
        <w:rPr>
          <w:rFonts w:asciiTheme="majorHAnsi" w:hAnsiTheme="majorHAnsi" w:cstheme="majorHAnsi"/>
        </w:rPr>
      </w:pPr>
    </w:p>
    <w:p w14:paraId="72AB1F18" w14:textId="3FFF5436" w:rsidR="00704BDC" w:rsidRDefault="00E62BF0" w:rsidP="00CD3FE1">
      <w:pPr>
        <w:tabs>
          <w:tab w:val="left" w:pos="2355"/>
        </w:tabs>
        <w:autoSpaceDE w:val="0"/>
        <w:autoSpaceDN w:val="0"/>
        <w:adjustRightInd w:val="0"/>
        <w:jc w:val="both"/>
        <w:rPr>
          <w:rFonts w:asciiTheme="majorHAnsi" w:hAnsiTheme="majorHAnsi" w:cstheme="majorHAnsi"/>
        </w:rPr>
      </w:pPr>
      <w:r w:rsidRPr="00E62BF0">
        <w:rPr>
          <w:rFonts w:asciiTheme="majorHAnsi" w:hAnsiTheme="majorHAnsi" w:cstheme="majorHAnsi"/>
          <w:b/>
        </w:rPr>
        <w:lastRenderedPageBreak/>
        <w:t>PREFEITURA MUNICIPAL</w:t>
      </w:r>
      <w:r>
        <w:rPr>
          <w:rFonts w:asciiTheme="majorHAnsi" w:hAnsiTheme="majorHAnsi" w:cstheme="majorHAnsi"/>
          <w:b/>
        </w:rPr>
        <w:t xml:space="preserve"> DE </w:t>
      </w:r>
      <w:proofErr w:type="gramStart"/>
      <w:r>
        <w:rPr>
          <w:rFonts w:asciiTheme="majorHAnsi" w:hAnsiTheme="majorHAnsi" w:cstheme="majorHAnsi"/>
          <w:b/>
        </w:rPr>
        <w:t xml:space="preserve">ITABIRA </w:t>
      </w:r>
      <w:r w:rsidR="00EE3DBB" w:rsidRPr="007D1F12">
        <w:rPr>
          <w:rFonts w:asciiTheme="majorHAnsi" w:hAnsiTheme="majorHAnsi" w:cstheme="majorHAnsi"/>
        </w:rPr>
        <w:t xml:space="preserve"> </w:t>
      </w:r>
      <w:r w:rsidR="007449C9">
        <w:rPr>
          <w:rFonts w:asciiTheme="majorHAnsi" w:hAnsiTheme="majorHAnsi" w:cstheme="majorHAnsi"/>
          <w:b/>
        </w:rPr>
        <w:t>-</w:t>
      </w:r>
      <w:proofErr w:type="gramEnd"/>
      <w:r w:rsidR="00704BDC" w:rsidRPr="00704BDC">
        <w:rPr>
          <w:rFonts w:asciiTheme="majorHAnsi" w:hAnsiTheme="majorHAnsi" w:cstheme="majorHAnsi"/>
          <w:b/>
        </w:rPr>
        <w:t xml:space="preserve"> LICITAÇÃO PREGÃO ELETRÔNICO PMI/SMA/SUCON Nº 89/2023 PROCESSO PMI/SMA/SUCON N° 209/2023</w:t>
      </w:r>
    </w:p>
    <w:p w14:paraId="539B4C76" w14:textId="272B4ACF" w:rsidR="002315FB" w:rsidRPr="007D1F12" w:rsidRDefault="002315FB" w:rsidP="00CD3FE1">
      <w:pPr>
        <w:tabs>
          <w:tab w:val="left" w:pos="2355"/>
        </w:tabs>
        <w:autoSpaceDE w:val="0"/>
        <w:autoSpaceDN w:val="0"/>
        <w:adjustRightInd w:val="0"/>
        <w:jc w:val="both"/>
        <w:rPr>
          <w:rFonts w:asciiTheme="majorHAnsi" w:hAnsiTheme="majorHAnsi" w:cstheme="majorHAnsi"/>
        </w:rPr>
      </w:pPr>
      <w:r w:rsidRPr="007D1F12">
        <w:rPr>
          <w:rFonts w:asciiTheme="majorHAnsi" w:hAnsiTheme="majorHAnsi" w:cstheme="majorHAnsi"/>
        </w:rPr>
        <w:t xml:space="preserve">Cujo objeto consiste em: Contratação de empresa para execução de serviços de melhoria em infraestrutura urbana, em diversas localidades dos bairros Madre Maria de Jesus e </w:t>
      </w:r>
      <w:proofErr w:type="spellStart"/>
      <w:r w:rsidRPr="007D1F12">
        <w:rPr>
          <w:rFonts w:asciiTheme="majorHAnsi" w:hAnsiTheme="majorHAnsi" w:cstheme="majorHAnsi"/>
        </w:rPr>
        <w:t>Bethania</w:t>
      </w:r>
      <w:proofErr w:type="spellEnd"/>
      <w:r w:rsidRPr="007D1F12">
        <w:rPr>
          <w:rFonts w:asciiTheme="majorHAnsi" w:hAnsiTheme="majorHAnsi" w:cstheme="majorHAnsi"/>
        </w:rPr>
        <w:t xml:space="preserve">, no Município de Itabira/MG, conforme especificações e quantitativos constantes deste Edital e seus anexos. A data limite para recebimento, abertura das propostas e início da disputa do pregão será dia 05/09/2023 às 14h30min. O edital estará disponível através do </w:t>
      </w:r>
      <w:r w:rsidR="00704BDC">
        <w:rPr>
          <w:rFonts w:asciiTheme="majorHAnsi" w:hAnsiTheme="majorHAnsi" w:cstheme="majorHAnsi"/>
        </w:rPr>
        <w:t xml:space="preserve">site </w:t>
      </w:r>
      <w:hyperlink r:id="rId34" w:history="1">
        <w:r w:rsidR="00704BDC" w:rsidRPr="002D5715">
          <w:rPr>
            <w:rStyle w:val="Hyperlink"/>
            <w:rFonts w:asciiTheme="majorHAnsi" w:hAnsiTheme="majorHAnsi" w:cstheme="majorHAnsi"/>
          </w:rPr>
          <w:t>www.licitardigital.com.br</w:t>
        </w:r>
      </w:hyperlink>
      <w:r w:rsidR="00704BDC">
        <w:rPr>
          <w:rFonts w:asciiTheme="majorHAnsi" w:hAnsiTheme="majorHAnsi" w:cstheme="majorHAnsi"/>
        </w:rPr>
        <w:t xml:space="preserve">, </w:t>
      </w:r>
      <w:r w:rsidRPr="007D1F12">
        <w:rPr>
          <w:rFonts w:asciiTheme="majorHAnsi" w:hAnsiTheme="majorHAnsi" w:cstheme="majorHAnsi"/>
        </w:rPr>
        <w:t xml:space="preserve">no </w:t>
      </w:r>
      <w:r w:rsidR="00704BDC">
        <w:rPr>
          <w:rFonts w:asciiTheme="majorHAnsi" w:hAnsiTheme="majorHAnsi" w:cstheme="majorHAnsi"/>
        </w:rPr>
        <w:t xml:space="preserve">endereço: </w:t>
      </w:r>
      <w:hyperlink r:id="rId35" w:history="1">
        <w:r w:rsidR="00704BDC" w:rsidRPr="002D5715">
          <w:rPr>
            <w:rStyle w:val="Hyperlink"/>
            <w:rFonts w:asciiTheme="majorHAnsi" w:hAnsiTheme="majorHAnsi" w:cstheme="majorHAnsi"/>
          </w:rPr>
          <w:t>www.itabira.mg.gov.br</w:t>
        </w:r>
      </w:hyperlink>
      <w:r w:rsidR="00704BDC">
        <w:rPr>
          <w:rFonts w:asciiTheme="majorHAnsi" w:hAnsiTheme="majorHAnsi" w:cstheme="majorHAnsi"/>
        </w:rPr>
        <w:t xml:space="preserve"> </w:t>
      </w:r>
      <w:r w:rsidRPr="007D1F12">
        <w:rPr>
          <w:rFonts w:asciiTheme="majorHAnsi" w:hAnsiTheme="majorHAnsi" w:cstheme="majorHAnsi"/>
        </w:rPr>
        <w:t xml:space="preserve">(Transparência Portal da Transparência Administração Licitações), ou poderá ser solicitado através do e-mail: </w:t>
      </w:r>
      <w:hyperlink r:id="rId36" w:history="1">
        <w:r w:rsidR="00704BDC" w:rsidRPr="002D5715">
          <w:rPr>
            <w:rStyle w:val="Hyperlink"/>
            <w:rFonts w:asciiTheme="majorHAnsi" w:hAnsiTheme="majorHAnsi" w:cstheme="majorHAnsi"/>
          </w:rPr>
          <w:t>contratositabira@yahoo.com.br</w:t>
        </w:r>
      </w:hyperlink>
      <w:r w:rsidRPr="007D1F12">
        <w:rPr>
          <w:rFonts w:asciiTheme="majorHAnsi" w:hAnsiTheme="majorHAnsi" w:cstheme="majorHAnsi"/>
        </w:rPr>
        <w:t>,</w:t>
      </w:r>
      <w:r w:rsidR="00704BDC">
        <w:rPr>
          <w:rFonts w:asciiTheme="majorHAnsi" w:hAnsiTheme="majorHAnsi" w:cstheme="majorHAnsi"/>
        </w:rPr>
        <w:t xml:space="preserve"> </w:t>
      </w:r>
      <w:r w:rsidRPr="007D1F12">
        <w:rPr>
          <w:rFonts w:asciiTheme="majorHAnsi" w:hAnsiTheme="majorHAnsi" w:cstheme="majorHAnsi"/>
        </w:rPr>
        <w:t>de 12h as 17h.</w:t>
      </w:r>
    </w:p>
    <w:p w14:paraId="61E4399B" w14:textId="77777777" w:rsidR="00A2671C" w:rsidRPr="007D1F12" w:rsidRDefault="00A2671C" w:rsidP="00CD3FE1">
      <w:pPr>
        <w:tabs>
          <w:tab w:val="left" w:pos="2355"/>
        </w:tabs>
        <w:autoSpaceDE w:val="0"/>
        <w:autoSpaceDN w:val="0"/>
        <w:adjustRightInd w:val="0"/>
        <w:jc w:val="both"/>
        <w:rPr>
          <w:rFonts w:asciiTheme="majorHAnsi" w:hAnsiTheme="majorHAnsi" w:cstheme="majorHAnsi"/>
        </w:rPr>
      </w:pPr>
    </w:p>
    <w:p w14:paraId="0B82C854" w14:textId="77777777" w:rsidR="00A2671C" w:rsidRPr="00704BDC" w:rsidRDefault="00A2671C" w:rsidP="00CD3FE1">
      <w:pPr>
        <w:tabs>
          <w:tab w:val="left" w:pos="2355"/>
        </w:tabs>
        <w:autoSpaceDE w:val="0"/>
        <w:autoSpaceDN w:val="0"/>
        <w:adjustRightInd w:val="0"/>
        <w:jc w:val="both"/>
        <w:rPr>
          <w:rFonts w:asciiTheme="majorHAnsi" w:hAnsiTheme="majorHAnsi" w:cstheme="majorHAnsi"/>
          <w:b/>
        </w:rPr>
      </w:pPr>
    </w:p>
    <w:p w14:paraId="17043679" w14:textId="15E2D383" w:rsidR="002631DA" w:rsidRPr="00704BDC" w:rsidRDefault="00704BDC" w:rsidP="00A2671C">
      <w:pPr>
        <w:tabs>
          <w:tab w:val="left" w:pos="2355"/>
        </w:tabs>
        <w:autoSpaceDE w:val="0"/>
        <w:autoSpaceDN w:val="0"/>
        <w:adjustRightInd w:val="0"/>
        <w:jc w:val="both"/>
        <w:rPr>
          <w:rFonts w:asciiTheme="majorHAnsi" w:hAnsiTheme="majorHAnsi" w:cstheme="majorHAnsi"/>
          <w:b/>
        </w:rPr>
      </w:pPr>
      <w:r w:rsidRPr="00704BDC">
        <w:rPr>
          <w:rFonts w:asciiTheme="majorHAnsi" w:hAnsiTheme="majorHAnsi" w:cstheme="majorHAnsi"/>
          <w:b/>
        </w:rPr>
        <w:t xml:space="preserve">PREFEITURA MUNICIPAL DE ITAUNA - CONCORRÊNCIA 011/2023 </w:t>
      </w:r>
    </w:p>
    <w:p w14:paraId="488800E3" w14:textId="29D74A18" w:rsidR="00C04E95" w:rsidRPr="007D1F12" w:rsidRDefault="00A2671C" w:rsidP="00A2671C">
      <w:pPr>
        <w:tabs>
          <w:tab w:val="left" w:pos="2355"/>
        </w:tabs>
        <w:autoSpaceDE w:val="0"/>
        <w:autoSpaceDN w:val="0"/>
        <w:adjustRightInd w:val="0"/>
        <w:jc w:val="both"/>
        <w:rPr>
          <w:rFonts w:asciiTheme="majorHAnsi" w:hAnsiTheme="majorHAnsi" w:cstheme="majorHAnsi"/>
        </w:rPr>
      </w:pPr>
      <w:r w:rsidRPr="007D1F12">
        <w:rPr>
          <w:rFonts w:asciiTheme="majorHAnsi" w:hAnsiTheme="majorHAnsi" w:cstheme="majorHAnsi"/>
        </w:rPr>
        <w:t>A Prefeitura de Itaúna torna público o processo licitatório nº 337/2023, na modalidade Concorrência nº 011/2023. Objeto: Contratação de empresa especializada para execução de obras na Escola Municipal Artur Contagem Vilaça, situada na Rua Dalmo Lúcio Lima Coutinho, nº 250, bairro Cidade Nova, Itaúna/MG, sendo: construção de nova rampa de acesso com cobertura em policarbonato e construção de novo depósito, conforme Termo de Referência e demais Anexos, partes integrantes e inseparáveis do Edital de Concorrência Pública nº 011/2023. Abertura no dia 28/09/2023 às 08h30. O edital na íntegra estará disponív</w:t>
      </w:r>
      <w:r w:rsidR="00704BDC">
        <w:rPr>
          <w:rFonts w:asciiTheme="majorHAnsi" w:hAnsiTheme="majorHAnsi" w:cstheme="majorHAnsi"/>
        </w:rPr>
        <w:t xml:space="preserve">el no site </w:t>
      </w:r>
      <w:hyperlink r:id="rId37" w:history="1">
        <w:r w:rsidR="00704BDC" w:rsidRPr="002D5715">
          <w:rPr>
            <w:rStyle w:val="Hyperlink"/>
            <w:rFonts w:asciiTheme="majorHAnsi" w:hAnsiTheme="majorHAnsi" w:cstheme="majorHAnsi"/>
          </w:rPr>
          <w:t>www.itauna.mg.gov.br</w:t>
        </w:r>
      </w:hyperlink>
      <w:r w:rsidR="00704BDC">
        <w:rPr>
          <w:rFonts w:asciiTheme="majorHAnsi" w:hAnsiTheme="majorHAnsi" w:cstheme="majorHAnsi"/>
        </w:rPr>
        <w:t xml:space="preserve"> </w:t>
      </w:r>
      <w:r w:rsidRPr="007D1F12">
        <w:rPr>
          <w:rFonts w:asciiTheme="majorHAnsi" w:hAnsiTheme="majorHAnsi" w:cstheme="majorHAnsi"/>
        </w:rPr>
        <w:t>a partir de 25/08/2023.</w:t>
      </w:r>
    </w:p>
    <w:p w14:paraId="41558255" w14:textId="77777777" w:rsidR="00A2671C" w:rsidRPr="007D1F12" w:rsidRDefault="00A2671C" w:rsidP="00A2671C">
      <w:pPr>
        <w:tabs>
          <w:tab w:val="left" w:pos="2355"/>
        </w:tabs>
        <w:autoSpaceDE w:val="0"/>
        <w:autoSpaceDN w:val="0"/>
        <w:adjustRightInd w:val="0"/>
        <w:jc w:val="both"/>
        <w:rPr>
          <w:rFonts w:asciiTheme="majorHAnsi" w:hAnsiTheme="majorHAnsi" w:cstheme="majorHAnsi"/>
        </w:rPr>
      </w:pPr>
    </w:p>
    <w:p w14:paraId="0875DE22" w14:textId="77777777" w:rsidR="00A2671C" w:rsidRPr="00704BDC" w:rsidRDefault="00A2671C" w:rsidP="00A2671C">
      <w:pPr>
        <w:tabs>
          <w:tab w:val="left" w:pos="2355"/>
        </w:tabs>
        <w:autoSpaceDE w:val="0"/>
        <w:autoSpaceDN w:val="0"/>
        <w:adjustRightInd w:val="0"/>
        <w:jc w:val="both"/>
        <w:rPr>
          <w:rFonts w:asciiTheme="majorHAnsi" w:hAnsiTheme="majorHAnsi" w:cstheme="majorHAnsi"/>
          <w:b/>
        </w:rPr>
      </w:pPr>
    </w:p>
    <w:p w14:paraId="78AF1A33" w14:textId="7AD47179" w:rsidR="002631DA" w:rsidRPr="00704BDC" w:rsidRDefault="00704BDC" w:rsidP="00A2671C">
      <w:pPr>
        <w:tabs>
          <w:tab w:val="left" w:pos="2355"/>
        </w:tabs>
        <w:autoSpaceDE w:val="0"/>
        <w:autoSpaceDN w:val="0"/>
        <w:adjustRightInd w:val="0"/>
        <w:jc w:val="both"/>
        <w:rPr>
          <w:rFonts w:asciiTheme="majorHAnsi" w:hAnsiTheme="majorHAnsi" w:cstheme="majorHAnsi"/>
          <w:b/>
        </w:rPr>
      </w:pPr>
      <w:r w:rsidRPr="00704BDC">
        <w:rPr>
          <w:rFonts w:asciiTheme="majorHAnsi" w:hAnsiTheme="majorHAnsi" w:cstheme="majorHAnsi"/>
          <w:b/>
        </w:rPr>
        <w:t>CÂMARA MUNICIPAL DE JOÃO PI</w:t>
      </w:r>
      <w:r w:rsidR="007449C9">
        <w:rPr>
          <w:rFonts w:asciiTheme="majorHAnsi" w:hAnsiTheme="majorHAnsi" w:cstheme="majorHAnsi"/>
          <w:b/>
        </w:rPr>
        <w:t>NHEIRO CÂMARA MUNICIPAL -</w:t>
      </w:r>
      <w:r w:rsidRPr="00704BDC">
        <w:rPr>
          <w:rFonts w:asciiTheme="majorHAnsi" w:hAnsiTheme="majorHAnsi" w:cstheme="majorHAnsi"/>
          <w:b/>
        </w:rPr>
        <w:t xml:space="preserve"> LICITAÇÃO: PREGÃO PRESENCIAL Nº 10/2023 </w:t>
      </w:r>
    </w:p>
    <w:p w14:paraId="2CD77D5E" w14:textId="004835A0" w:rsidR="00A2671C" w:rsidRPr="007D1F12" w:rsidRDefault="00A2671C" w:rsidP="00A2671C">
      <w:pPr>
        <w:tabs>
          <w:tab w:val="left" w:pos="2355"/>
        </w:tabs>
        <w:autoSpaceDE w:val="0"/>
        <w:autoSpaceDN w:val="0"/>
        <w:adjustRightInd w:val="0"/>
        <w:jc w:val="both"/>
        <w:rPr>
          <w:rFonts w:asciiTheme="majorHAnsi" w:hAnsiTheme="majorHAnsi" w:cstheme="majorHAnsi"/>
        </w:rPr>
      </w:pPr>
      <w:r w:rsidRPr="007D1F12">
        <w:rPr>
          <w:rFonts w:asciiTheme="majorHAnsi" w:hAnsiTheme="majorHAnsi" w:cstheme="majorHAnsi"/>
        </w:rPr>
        <w:t xml:space="preserve">Abertura dia 06/09/2023 – às 14h00, tipo menor preço do Lote, objetivando a execução de restauração de calçada e pintura no Prédio da Câmara Legislativa de João Pinheiro - MG. O Edital poderá ser acessado no site </w:t>
      </w:r>
      <w:hyperlink r:id="rId38" w:history="1">
        <w:r w:rsidR="00704BDC" w:rsidRPr="002D5715">
          <w:rPr>
            <w:rStyle w:val="Hyperlink"/>
            <w:rFonts w:asciiTheme="majorHAnsi" w:hAnsiTheme="majorHAnsi" w:cstheme="majorHAnsi"/>
          </w:rPr>
          <w:t>http://www.joaopinheiro.mg.leg.br/</w:t>
        </w:r>
      </w:hyperlink>
      <w:r w:rsidR="00704BDC">
        <w:rPr>
          <w:rFonts w:asciiTheme="majorHAnsi" w:hAnsiTheme="majorHAnsi" w:cstheme="majorHAnsi"/>
        </w:rPr>
        <w:t xml:space="preserve"> </w:t>
      </w:r>
      <w:r w:rsidRPr="007D1F12">
        <w:rPr>
          <w:rFonts w:asciiTheme="majorHAnsi" w:hAnsiTheme="majorHAnsi" w:cstheme="majorHAnsi"/>
        </w:rPr>
        <w:t>(editais de licitações). Maiores informações na Câmara Municipal - Av. José Batista Franco, n.º 01, centro, João Pinheiro/MG, fones (038) 3561-1845. DUCINÉIA RIBEIRO DA SILVA Pregoeira.</w:t>
      </w:r>
    </w:p>
    <w:p w14:paraId="44FB3567" w14:textId="77777777" w:rsidR="004902E2" w:rsidRPr="007D1F12" w:rsidRDefault="004902E2" w:rsidP="00CD3FE1">
      <w:pPr>
        <w:tabs>
          <w:tab w:val="left" w:pos="2355"/>
        </w:tabs>
        <w:autoSpaceDE w:val="0"/>
        <w:autoSpaceDN w:val="0"/>
        <w:adjustRightInd w:val="0"/>
        <w:jc w:val="both"/>
        <w:rPr>
          <w:rFonts w:asciiTheme="majorHAnsi" w:hAnsiTheme="majorHAnsi" w:cstheme="majorHAnsi"/>
        </w:rPr>
      </w:pPr>
    </w:p>
    <w:p w14:paraId="1C2BF022" w14:textId="77777777" w:rsidR="001F2AC6" w:rsidRPr="007D1F12" w:rsidRDefault="001F2AC6" w:rsidP="00CD3FE1">
      <w:pPr>
        <w:tabs>
          <w:tab w:val="left" w:pos="2355"/>
        </w:tabs>
        <w:autoSpaceDE w:val="0"/>
        <w:autoSpaceDN w:val="0"/>
        <w:adjustRightInd w:val="0"/>
        <w:jc w:val="both"/>
        <w:rPr>
          <w:rFonts w:asciiTheme="majorHAnsi" w:hAnsiTheme="majorHAnsi" w:cstheme="majorHAnsi"/>
        </w:rPr>
      </w:pPr>
    </w:p>
    <w:p w14:paraId="4FEFF805" w14:textId="31BC384E" w:rsidR="001F2AC6" w:rsidRPr="00704BDC" w:rsidRDefault="00704BDC" w:rsidP="001F2AC6">
      <w:pPr>
        <w:tabs>
          <w:tab w:val="left" w:pos="2355"/>
        </w:tabs>
        <w:autoSpaceDE w:val="0"/>
        <w:autoSpaceDN w:val="0"/>
        <w:adjustRightInd w:val="0"/>
        <w:jc w:val="both"/>
        <w:rPr>
          <w:rFonts w:asciiTheme="majorHAnsi" w:hAnsiTheme="majorHAnsi" w:cstheme="majorHAnsi"/>
          <w:b/>
        </w:rPr>
      </w:pPr>
      <w:r w:rsidRPr="00704BDC">
        <w:rPr>
          <w:rFonts w:asciiTheme="majorHAnsi" w:hAnsiTheme="majorHAnsi" w:cstheme="majorHAnsi"/>
          <w:b/>
        </w:rPr>
        <w:t>SERVIÇO AUTONOMO DE AGUA E ESGOTO DE LAGOA DA PRATA</w:t>
      </w:r>
      <w:r w:rsidR="007449C9">
        <w:rPr>
          <w:rFonts w:asciiTheme="majorHAnsi" w:hAnsiTheme="majorHAnsi" w:cstheme="majorHAnsi"/>
          <w:b/>
        </w:rPr>
        <w:t xml:space="preserve"> - </w:t>
      </w:r>
      <w:r w:rsidRPr="00704BDC">
        <w:rPr>
          <w:rFonts w:asciiTheme="majorHAnsi" w:hAnsiTheme="majorHAnsi" w:cstheme="majorHAnsi"/>
          <w:b/>
        </w:rPr>
        <w:t>PREGÃO ELETRÔNICO Nº 90/2023 - (DECRETO Nº 10.024/2019)</w:t>
      </w:r>
    </w:p>
    <w:p w14:paraId="440AADD6" w14:textId="77777777" w:rsidR="001F2AC6" w:rsidRPr="007D1F12" w:rsidRDefault="001F2AC6" w:rsidP="001F2AC6">
      <w:pPr>
        <w:tabs>
          <w:tab w:val="left" w:pos="2355"/>
        </w:tabs>
        <w:autoSpaceDE w:val="0"/>
        <w:autoSpaceDN w:val="0"/>
        <w:adjustRightInd w:val="0"/>
        <w:jc w:val="both"/>
        <w:rPr>
          <w:rFonts w:asciiTheme="majorHAnsi" w:hAnsiTheme="majorHAnsi" w:cstheme="majorHAnsi"/>
        </w:rPr>
      </w:pPr>
      <w:r w:rsidRPr="007D1F12">
        <w:rPr>
          <w:rFonts w:asciiTheme="majorHAnsi" w:hAnsiTheme="majorHAnsi" w:cstheme="majorHAnsi"/>
        </w:rPr>
        <w:t>Objeto: Objeto: Pregão Eletrônico - Contratação de empresa para a Prestação de Serviços de corte de árvore.</w:t>
      </w:r>
    </w:p>
    <w:p w14:paraId="03B3F95C" w14:textId="0E987339" w:rsidR="001F2AC6" w:rsidRPr="007D1F12" w:rsidRDefault="001F2AC6" w:rsidP="001F2AC6">
      <w:pPr>
        <w:tabs>
          <w:tab w:val="left" w:pos="2355"/>
        </w:tabs>
        <w:autoSpaceDE w:val="0"/>
        <w:autoSpaceDN w:val="0"/>
        <w:adjustRightInd w:val="0"/>
        <w:jc w:val="both"/>
        <w:rPr>
          <w:rFonts w:asciiTheme="majorHAnsi" w:hAnsiTheme="majorHAnsi" w:cstheme="majorHAnsi"/>
        </w:rPr>
      </w:pPr>
      <w:r w:rsidRPr="007D1F12">
        <w:rPr>
          <w:rFonts w:asciiTheme="majorHAnsi" w:hAnsiTheme="majorHAnsi" w:cstheme="majorHAnsi"/>
        </w:rPr>
        <w:t xml:space="preserve">Edital a partir de: 25/08/2023 das 08:00 às 17:59 </w:t>
      </w:r>
      <w:proofErr w:type="spellStart"/>
      <w:r w:rsidRPr="007D1F12">
        <w:rPr>
          <w:rFonts w:asciiTheme="majorHAnsi" w:hAnsiTheme="majorHAnsi" w:cstheme="majorHAnsi"/>
        </w:rPr>
        <w:t>Hs</w:t>
      </w:r>
      <w:proofErr w:type="spellEnd"/>
      <w:r w:rsidR="00766E03">
        <w:rPr>
          <w:rFonts w:asciiTheme="majorHAnsi" w:hAnsiTheme="majorHAnsi" w:cstheme="majorHAnsi"/>
        </w:rPr>
        <w:t xml:space="preserve"> - </w:t>
      </w:r>
      <w:r w:rsidRPr="007D1F12">
        <w:rPr>
          <w:rFonts w:asciiTheme="majorHAnsi" w:hAnsiTheme="majorHAnsi" w:cstheme="majorHAnsi"/>
        </w:rPr>
        <w:t xml:space="preserve">Endereço: Rua </w:t>
      </w:r>
      <w:proofErr w:type="spellStart"/>
      <w:r w:rsidRPr="007D1F12">
        <w:rPr>
          <w:rFonts w:asciiTheme="majorHAnsi" w:hAnsiTheme="majorHAnsi" w:cstheme="majorHAnsi"/>
        </w:rPr>
        <w:t>Angelo</w:t>
      </w:r>
      <w:proofErr w:type="spellEnd"/>
      <w:r w:rsidRPr="007D1F12">
        <w:rPr>
          <w:rFonts w:asciiTheme="majorHAnsi" w:hAnsiTheme="majorHAnsi" w:cstheme="majorHAnsi"/>
        </w:rPr>
        <w:t xml:space="preserve"> </w:t>
      </w:r>
      <w:proofErr w:type="spellStart"/>
      <w:r w:rsidRPr="007D1F12">
        <w:rPr>
          <w:rFonts w:asciiTheme="majorHAnsi" w:hAnsiTheme="majorHAnsi" w:cstheme="majorHAnsi"/>
        </w:rPr>
        <w:t>Perilo</w:t>
      </w:r>
      <w:proofErr w:type="spellEnd"/>
      <w:r w:rsidRPr="007D1F12">
        <w:rPr>
          <w:rFonts w:asciiTheme="majorHAnsi" w:hAnsiTheme="majorHAnsi" w:cstheme="majorHAnsi"/>
        </w:rPr>
        <w:t xml:space="preserve"> - Centro - Lagoa da Prata (MG)</w:t>
      </w:r>
    </w:p>
    <w:p w14:paraId="5CA807AA" w14:textId="245CDA75" w:rsidR="001F2AC6" w:rsidRPr="007D1F12" w:rsidRDefault="001F2AC6" w:rsidP="001F2AC6">
      <w:pPr>
        <w:tabs>
          <w:tab w:val="left" w:pos="2355"/>
        </w:tabs>
        <w:autoSpaceDE w:val="0"/>
        <w:autoSpaceDN w:val="0"/>
        <w:adjustRightInd w:val="0"/>
        <w:jc w:val="both"/>
        <w:rPr>
          <w:rFonts w:asciiTheme="majorHAnsi" w:hAnsiTheme="majorHAnsi" w:cstheme="majorHAnsi"/>
        </w:rPr>
      </w:pPr>
      <w:r w:rsidRPr="007D1F12">
        <w:rPr>
          <w:rFonts w:asciiTheme="majorHAnsi" w:hAnsiTheme="majorHAnsi" w:cstheme="majorHAnsi"/>
        </w:rPr>
        <w:t>Telefone: (0xx37) 32613400</w:t>
      </w:r>
      <w:r w:rsidR="00766E03">
        <w:rPr>
          <w:rFonts w:asciiTheme="majorHAnsi" w:hAnsiTheme="majorHAnsi" w:cstheme="majorHAnsi"/>
        </w:rPr>
        <w:t xml:space="preserve"> - </w:t>
      </w:r>
      <w:r w:rsidRPr="007D1F12">
        <w:rPr>
          <w:rFonts w:asciiTheme="majorHAnsi" w:hAnsiTheme="majorHAnsi" w:cstheme="majorHAnsi"/>
        </w:rPr>
        <w:t>Entrega da Proposta:  a partir de 25/08/2023 às 08:00Hs</w:t>
      </w:r>
      <w:r w:rsidR="00766E03">
        <w:rPr>
          <w:rFonts w:asciiTheme="majorHAnsi" w:hAnsiTheme="majorHAnsi" w:cstheme="majorHAnsi"/>
        </w:rPr>
        <w:t xml:space="preserve"> - </w:t>
      </w:r>
      <w:r w:rsidRPr="007D1F12">
        <w:rPr>
          <w:rFonts w:asciiTheme="majorHAnsi" w:hAnsiTheme="majorHAnsi" w:cstheme="majorHAnsi"/>
        </w:rPr>
        <w:t xml:space="preserve">Abertura da Proposta:  em 06/09/2023 às 09:00Hs, no endereço: </w:t>
      </w:r>
      <w:hyperlink r:id="rId39" w:history="1">
        <w:r w:rsidR="00A2671C" w:rsidRPr="007D1F12">
          <w:rPr>
            <w:rStyle w:val="Hyperlink"/>
            <w:rFonts w:asciiTheme="majorHAnsi" w:hAnsiTheme="majorHAnsi" w:cstheme="majorHAnsi"/>
          </w:rPr>
          <w:t>www.compras.gov.br</w:t>
        </w:r>
      </w:hyperlink>
      <w:r w:rsidR="00A2671C" w:rsidRPr="007D1F12">
        <w:rPr>
          <w:rFonts w:asciiTheme="majorHAnsi" w:hAnsiTheme="majorHAnsi" w:cstheme="majorHAnsi"/>
        </w:rPr>
        <w:t>.</w:t>
      </w:r>
    </w:p>
    <w:p w14:paraId="7D4CF48B" w14:textId="77777777" w:rsidR="001B67B4" w:rsidRPr="007D1F12" w:rsidRDefault="001B67B4" w:rsidP="001F2AC6">
      <w:pPr>
        <w:tabs>
          <w:tab w:val="left" w:pos="2355"/>
        </w:tabs>
        <w:autoSpaceDE w:val="0"/>
        <w:autoSpaceDN w:val="0"/>
        <w:adjustRightInd w:val="0"/>
        <w:jc w:val="both"/>
        <w:rPr>
          <w:rFonts w:asciiTheme="majorHAnsi" w:hAnsiTheme="majorHAnsi" w:cstheme="majorHAnsi"/>
        </w:rPr>
      </w:pPr>
    </w:p>
    <w:p w14:paraId="29959BF7" w14:textId="77777777" w:rsidR="00A2671C" w:rsidRPr="00766E03" w:rsidRDefault="00A2671C" w:rsidP="001F2AC6">
      <w:pPr>
        <w:tabs>
          <w:tab w:val="left" w:pos="2355"/>
        </w:tabs>
        <w:autoSpaceDE w:val="0"/>
        <w:autoSpaceDN w:val="0"/>
        <w:adjustRightInd w:val="0"/>
        <w:jc w:val="both"/>
        <w:rPr>
          <w:rFonts w:asciiTheme="majorHAnsi" w:hAnsiTheme="majorHAnsi" w:cstheme="majorHAnsi"/>
          <w:b/>
        </w:rPr>
      </w:pPr>
    </w:p>
    <w:p w14:paraId="30902BAB" w14:textId="79D1A041" w:rsidR="002631DA" w:rsidRPr="00766E03" w:rsidRDefault="00766E03" w:rsidP="001F2AC6">
      <w:pPr>
        <w:tabs>
          <w:tab w:val="left" w:pos="2355"/>
        </w:tabs>
        <w:autoSpaceDE w:val="0"/>
        <w:autoSpaceDN w:val="0"/>
        <w:adjustRightInd w:val="0"/>
        <w:jc w:val="both"/>
        <w:rPr>
          <w:rFonts w:asciiTheme="majorHAnsi" w:hAnsiTheme="majorHAnsi" w:cstheme="majorHAnsi"/>
          <w:b/>
        </w:rPr>
      </w:pPr>
      <w:r w:rsidRPr="00766E03">
        <w:rPr>
          <w:rFonts w:asciiTheme="majorHAnsi" w:hAnsiTheme="majorHAnsi" w:cstheme="majorHAnsi"/>
          <w:b/>
        </w:rPr>
        <w:t>PREFEITURA MUNICIPAL DE LAGOA SANTA CONCORRÊNCIA PÚBLICA 019/2023, PROCESSO LICITATÓRIO 184/2023</w:t>
      </w:r>
    </w:p>
    <w:p w14:paraId="6B8D16EA" w14:textId="014DBA6B" w:rsidR="00A2671C" w:rsidRPr="007D1F12" w:rsidRDefault="00A2671C" w:rsidP="001F2AC6">
      <w:pPr>
        <w:tabs>
          <w:tab w:val="left" w:pos="2355"/>
        </w:tabs>
        <w:autoSpaceDE w:val="0"/>
        <w:autoSpaceDN w:val="0"/>
        <w:adjustRightInd w:val="0"/>
        <w:jc w:val="both"/>
        <w:rPr>
          <w:rFonts w:asciiTheme="majorHAnsi" w:hAnsiTheme="majorHAnsi" w:cstheme="majorHAnsi"/>
        </w:rPr>
      </w:pPr>
      <w:r w:rsidRPr="007D1F12">
        <w:rPr>
          <w:rFonts w:asciiTheme="majorHAnsi" w:hAnsiTheme="majorHAnsi" w:cstheme="majorHAnsi"/>
        </w:rPr>
        <w:t xml:space="preserve">Abertura da Concorrência Pública 019/2023, no dia 27/09/2023 às 09h30min, com recebimento dos envelopes até 09h. Objeto: Contratação de empresa especializada para realização da obra de reforma da Unidade Básica de Saúde </w:t>
      </w:r>
      <w:proofErr w:type="spellStart"/>
      <w:r w:rsidRPr="007D1F12">
        <w:rPr>
          <w:rFonts w:asciiTheme="majorHAnsi" w:hAnsiTheme="majorHAnsi" w:cstheme="majorHAnsi"/>
        </w:rPr>
        <w:t>Solarium</w:t>
      </w:r>
      <w:proofErr w:type="spellEnd"/>
      <w:r w:rsidRPr="007D1F12">
        <w:rPr>
          <w:rFonts w:asciiTheme="majorHAnsi" w:hAnsiTheme="majorHAnsi" w:cstheme="majorHAnsi"/>
        </w:rPr>
        <w:t>, com recursos vinculados à Emenda Especial nº 63.092 da resolução SEGOV nº 011 de 03/05/2021, com fornecimento de mão de obra, materiais e equipamentos necessários. O edital na íntegra estará disponível na Rua São João, 290 – Centro, no horário de 12h às 17h e/ou no</w:t>
      </w:r>
      <w:r w:rsidR="00161FCA">
        <w:rPr>
          <w:rFonts w:asciiTheme="majorHAnsi" w:hAnsiTheme="majorHAnsi" w:cstheme="majorHAnsi"/>
        </w:rPr>
        <w:t xml:space="preserve"> site </w:t>
      </w:r>
      <w:hyperlink r:id="rId40" w:history="1">
        <w:r w:rsidR="00161FCA" w:rsidRPr="002D5715">
          <w:rPr>
            <w:rStyle w:val="Hyperlink"/>
            <w:rFonts w:asciiTheme="majorHAnsi" w:hAnsiTheme="majorHAnsi" w:cstheme="majorHAnsi"/>
          </w:rPr>
          <w:t>www.lagoasanta.mg.gov.br</w:t>
        </w:r>
      </w:hyperlink>
      <w:r w:rsidR="00161FCA">
        <w:rPr>
          <w:rFonts w:asciiTheme="majorHAnsi" w:hAnsiTheme="majorHAnsi" w:cstheme="majorHAnsi"/>
        </w:rPr>
        <w:t xml:space="preserve">. </w:t>
      </w:r>
    </w:p>
    <w:p w14:paraId="2E379F92" w14:textId="77777777" w:rsidR="00A2671C" w:rsidRPr="007D1F12" w:rsidRDefault="00A2671C" w:rsidP="001F2AC6">
      <w:pPr>
        <w:tabs>
          <w:tab w:val="left" w:pos="2355"/>
        </w:tabs>
        <w:autoSpaceDE w:val="0"/>
        <w:autoSpaceDN w:val="0"/>
        <w:adjustRightInd w:val="0"/>
        <w:jc w:val="both"/>
        <w:rPr>
          <w:rFonts w:asciiTheme="majorHAnsi" w:hAnsiTheme="majorHAnsi" w:cstheme="majorHAnsi"/>
        </w:rPr>
      </w:pPr>
    </w:p>
    <w:p w14:paraId="26F1739D" w14:textId="77777777" w:rsidR="00A2671C" w:rsidRPr="00704BDC" w:rsidRDefault="00A2671C" w:rsidP="001F2AC6">
      <w:pPr>
        <w:tabs>
          <w:tab w:val="left" w:pos="2355"/>
        </w:tabs>
        <w:autoSpaceDE w:val="0"/>
        <w:autoSpaceDN w:val="0"/>
        <w:adjustRightInd w:val="0"/>
        <w:jc w:val="both"/>
        <w:rPr>
          <w:rFonts w:asciiTheme="majorHAnsi" w:hAnsiTheme="majorHAnsi" w:cstheme="majorHAnsi"/>
          <w:b/>
        </w:rPr>
      </w:pPr>
    </w:p>
    <w:p w14:paraId="0848B85F" w14:textId="7C515198" w:rsidR="002631DA" w:rsidRPr="00704BDC" w:rsidRDefault="00704BDC" w:rsidP="001F2AC6">
      <w:pPr>
        <w:tabs>
          <w:tab w:val="left" w:pos="2355"/>
        </w:tabs>
        <w:autoSpaceDE w:val="0"/>
        <w:autoSpaceDN w:val="0"/>
        <w:adjustRightInd w:val="0"/>
        <w:jc w:val="both"/>
        <w:rPr>
          <w:rFonts w:asciiTheme="majorHAnsi" w:hAnsiTheme="majorHAnsi" w:cstheme="majorHAnsi"/>
          <w:b/>
        </w:rPr>
      </w:pPr>
      <w:r w:rsidRPr="00704BDC">
        <w:rPr>
          <w:rFonts w:asciiTheme="majorHAnsi" w:hAnsiTheme="majorHAnsi" w:cstheme="majorHAnsi"/>
          <w:b/>
        </w:rPr>
        <w:t>PREFEITURA MUNICIPAL DE LAJINHA PROCESSO ADMINISTRATIVO LICITATÓRIO Nº 3143/2023</w:t>
      </w:r>
    </w:p>
    <w:p w14:paraId="26B2005D" w14:textId="39B8BED2" w:rsidR="001B67B4" w:rsidRPr="007D1F12" w:rsidRDefault="001B67B4" w:rsidP="001F2AC6">
      <w:pPr>
        <w:tabs>
          <w:tab w:val="left" w:pos="2355"/>
        </w:tabs>
        <w:autoSpaceDE w:val="0"/>
        <w:autoSpaceDN w:val="0"/>
        <w:adjustRightInd w:val="0"/>
        <w:jc w:val="both"/>
        <w:rPr>
          <w:rFonts w:asciiTheme="majorHAnsi" w:hAnsiTheme="majorHAnsi" w:cstheme="majorHAnsi"/>
        </w:rPr>
      </w:pPr>
      <w:r w:rsidRPr="007D1F12">
        <w:rPr>
          <w:rFonts w:asciiTheme="majorHAnsi" w:hAnsiTheme="majorHAnsi" w:cstheme="majorHAnsi"/>
        </w:rPr>
        <w:t xml:space="preserve">Torna público, que fará realizar Processo Administrativo Licitatório nº 3143/2023, na modalidade Tomada de Preço nº 002/2023, Contratação de empresa especializada em pavimentação em bloquetes hexagonais na Travessa Dionísio Cerqueira localizada no Bairro Centro em atendimento à Secretaria Municipal de Obras de Lajinha/MG. O credenciamento e a entrega dos envelopes contendo PROPOSTA e DOCUMENTAÇÃO será as 08h00min do dia 14/09/2023, com abertura neste mesmo dia e horário, na sala de reuniões própria, na Rua Dr. Sidney </w:t>
      </w:r>
      <w:proofErr w:type="spellStart"/>
      <w:r w:rsidRPr="007D1F12">
        <w:rPr>
          <w:rFonts w:asciiTheme="majorHAnsi" w:hAnsiTheme="majorHAnsi" w:cstheme="majorHAnsi"/>
        </w:rPr>
        <w:t>Hubner</w:t>
      </w:r>
      <w:proofErr w:type="spellEnd"/>
      <w:r w:rsidRPr="007D1F12">
        <w:rPr>
          <w:rFonts w:asciiTheme="majorHAnsi" w:hAnsiTheme="majorHAnsi" w:cstheme="majorHAnsi"/>
        </w:rPr>
        <w:t xml:space="preserve"> França Camargo, n° 69 “A”, Centro, Lajinha/MG. Os interessados, poderão adquirir o edital e anexos, através do site </w:t>
      </w:r>
      <w:hyperlink r:id="rId41" w:history="1">
        <w:r w:rsidR="00766E03" w:rsidRPr="002D5715">
          <w:rPr>
            <w:rStyle w:val="Hyperlink"/>
            <w:rFonts w:asciiTheme="majorHAnsi" w:hAnsiTheme="majorHAnsi" w:cstheme="majorHAnsi"/>
          </w:rPr>
          <w:t>www.lajinha.mg.gov.br</w:t>
        </w:r>
      </w:hyperlink>
      <w:r w:rsidRPr="007D1F12">
        <w:rPr>
          <w:rFonts w:asciiTheme="majorHAnsi" w:hAnsiTheme="majorHAnsi" w:cstheme="majorHAnsi"/>
        </w:rPr>
        <w:t>,</w:t>
      </w:r>
      <w:r w:rsidR="00766E03">
        <w:rPr>
          <w:rFonts w:asciiTheme="majorHAnsi" w:hAnsiTheme="majorHAnsi" w:cstheme="majorHAnsi"/>
        </w:rPr>
        <w:t xml:space="preserve"> </w:t>
      </w:r>
      <w:r w:rsidRPr="007D1F12">
        <w:rPr>
          <w:rFonts w:asciiTheme="majorHAnsi" w:hAnsiTheme="majorHAnsi" w:cstheme="majorHAnsi"/>
        </w:rPr>
        <w:t>Demais informações no endereço acima, no horário de 13h00min às 17h00min nos dias úteis ou pelo Telefone (33) 3344-2006, em 24 agosto de 2023.</w:t>
      </w:r>
    </w:p>
    <w:p w14:paraId="295D56B3" w14:textId="77777777" w:rsidR="001B67B4" w:rsidRPr="007D1F12" w:rsidRDefault="001B67B4" w:rsidP="001F2AC6">
      <w:pPr>
        <w:tabs>
          <w:tab w:val="left" w:pos="2355"/>
        </w:tabs>
        <w:autoSpaceDE w:val="0"/>
        <w:autoSpaceDN w:val="0"/>
        <w:adjustRightInd w:val="0"/>
        <w:jc w:val="both"/>
        <w:rPr>
          <w:rFonts w:asciiTheme="majorHAnsi" w:hAnsiTheme="majorHAnsi" w:cstheme="majorHAnsi"/>
        </w:rPr>
      </w:pPr>
    </w:p>
    <w:p w14:paraId="743C8F6D" w14:textId="77777777" w:rsidR="004902E2" w:rsidRPr="00704BDC" w:rsidRDefault="004902E2" w:rsidP="00CD3FE1">
      <w:pPr>
        <w:tabs>
          <w:tab w:val="left" w:pos="2355"/>
        </w:tabs>
        <w:autoSpaceDE w:val="0"/>
        <w:autoSpaceDN w:val="0"/>
        <w:adjustRightInd w:val="0"/>
        <w:jc w:val="both"/>
        <w:rPr>
          <w:rFonts w:asciiTheme="majorHAnsi" w:hAnsiTheme="majorHAnsi" w:cstheme="majorHAnsi"/>
          <w:b/>
        </w:rPr>
      </w:pPr>
    </w:p>
    <w:p w14:paraId="6DD0AB25" w14:textId="091CB3AD" w:rsidR="002631DA" w:rsidRPr="00704BDC" w:rsidRDefault="00704BDC" w:rsidP="00CD3FE1">
      <w:pPr>
        <w:tabs>
          <w:tab w:val="left" w:pos="2355"/>
        </w:tabs>
        <w:autoSpaceDE w:val="0"/>
        <w:autoSpaceDN w:val="0"/>
        <w:adjustRightInd w:val="0"/>
        <w:jc w:val="both"/>
        <w:rPr>
          <w:rFonts w:asciiTheme="majorHAnsi" w:hAnsiTheme="majorHAnsi" w:cstheme="majorHAnsi"/>
          <w:b/>
        </w:rPr>
      </w:pPr>
      <w:r w:rsidRPr="00704BDC">
        <w:rPr>
          <w:rFonts w:asciiTheme="majorHAnsi" w:hAnsiTheme="majorHAnsi" w:cstheme="majorHAnsi"/>
          <w:b/>
        </w:rPr>
        <w:t xml:space="preserve">PREFEITURA MUNICIPAL DE MANHUAÇU CONCORRÊNCIA PÚBLICA Nº. 02/2023 </w:t>
      </w:r>
    </w:p>
    <w:p w14:paraId="397DBE86" w14:textId="4A4609F8" w:rsidR="001B67B4" w:rsidRDefault="00A2671C" w:rsidP="00CD3FE1">
      <w:pPr>
        <w:tabs>
          <w:tab w:val="left" w:pos="2355"/>
        </w:tabs>
        <w:autoSpaceDE w:val="0"/>
        <w:autoSpaceDN w:val="0"/>
        <w:adjustRightInd w:val="0"/>
        <w:jc w:val="both"/>
        <w:rPr>
          <w:rFonts w:asciiTheme="majorHAnsi" w:hAnsiTheme="majorHAnsi" w:cstheme="majorHAnsi"/>
        </w:rPr>
      </w:pPr>
      <w:r w:rsidRPr="007D1F12">
        <w:rPr>
          <w:rFonts w:asciiTheme="majorHAnsi" w:hAnsiTheme="majorHAnsi" w:cstheme="majorHAnsi"/>
        </w:rPr>
        <w:t xml:space="preserve">Torna público que se fará realizar abertura de licitação na modalidade “Concorrência Pública nº 02/2023”, do tipo Menor Preço, julgamento pelo Menor Valor Global, sob Regime de Execução por Empreitada nos Preços Unitários, cujo objeto é a Contratação de Empresa do Ramo da Engenharia Civil para execução de pavimentação urbana e construção de ponte no Município de Manhuaçu/MG. Sessão dia 28/09/2023 às 13hs30min (protocolo dos envelopes, conforme edital). As informações inerentes a presente publicação estarão disponíveis aos interessados no Setor de Licitações, situada à Praça Cinco de Novembro, 381 – Centro, no horário de 09h00min às 11h00min e 13h00min às 16h00min. Através do e-mail </w:t>
      </w:r>
      <w:hyperlink r:id="rId42" w:history="1">
        <w:r w:rsidR="00766E03" w:rsidRPr="002D5715">
          <w:rPr>
            <w:rStyle w:val="Hyperlink"/>
            <w:rFonts w:asciiTheme="majorHAnsi" w:hAnsiTheme="majorHAnsi" w:cstheme="majorHAnsi"/>
          </w:rPr>
          <w:t>licitacao@manhuacu.mg.gov.br</w:t>
        </w:r>
      </w:hyperlink>
      <w:r w:rsidR="00766E03">
        <w:rPr>
          <w:rFonts w:asciiTheme="majorHAnsi" w:hAnsiTheme="majorHAnsi" w:cstheme="majorHAnsi"/>
        </w:rPr>
        <w:t xml:space="preserve"> </w:t>
      </w:r>
      <w:r w:rsidRPr="007D1F12">
        <w:rPr>
          <w:rFonts w:asciiTheme="majorHAnsi" w:hAnsiTheme="majorHAnsi" w:cstheme="majorHAnsi"/>
        </w:rPr>
        <w:t>ou através d</w:t>
      </w:r>
      <w:r w:rsidR="00766E03">
        <w:rPr>
          <w:rFonts w:asciiTheme="majorHAnsi" w:hAnsiTheme="majorHAnsi" w:cstheme="majorHAnsi"/>
        </w:rPr>
        <w:t xml:space="preserve">o site </w:t>
      </w:r>
      <w:hyperlink r:id="rId43" w:history="1">
        <w:r w:rsidR="00766E03" w:rsidRPr="002D5715">
          <w:rPr>
            <w:rStyle w:val="Hyperlink"/>
            <w:rFonts w:asciiTheme="majorHAnsi" w:hAnsiTheme="majorHAnsi" w:cstheme="majorHAnsi"/>
          </w:rPr>
          <w:t>www.manhuacu.mg.gov.br</w:t>
        </w:r>
      </w:hyperlink>
      <w:r w:rsidR="00766E03">
        <w:rPr>
          <w:rFonts w:asciiTheme="majorHAnsi" w:hAnsiTheme="majorHAnsi" w:cstheme="majorHAnsi"/>
        </w:rPr>
        <w:t xml:space="preserve">. </w:t>
      </w:r>
      <w:r w:rsidRPr="007D1F12">
        <w:rPr>
          <w:rFonts w:asciiTheme="majorHAnsi" w:hAnsiTheme="majorHAnsi" w:cstheme="majorHAnsi"/>
        </w:rPr>
        <w:t xml:space="preserve">Comissão Permanente de Licitação. </w:t>
      </w:r>
    </w:p>
    <w:p w14:paraId="7BF955E4" w14:textId="77777777" w:rsidR="00766E03" w:rsidRPr="007D1F12" w:rsidRDefault="00766E03" w:rsidP="00CD3FE1">
      <w:pPr>
        <w:tabs>
          <w:tab w:val="left" w:pos="2355"/>
        </w:tabs>
        <w:autoSpaceDE w:val="0"/>
        <w:autoSpaceDN w:val="0"/>
        <w:adjustRightInd w:val="0"/>
        <w:jc w:val="both"/>
        <w:rPr>
          <w:rFonts w:asciiTheme="majorHAnsi" w:hAnsiTheme="majorHAnsi" w:cstheme="majorHAnsi"/>
        </w:rPr>
      </w:pPr>
    </w:p>
    <w:p w14:paraId="28030022" w14:textId="77777777" w:rsidR="001B67B4" w:rsidRPr="00704BDC" w:rsidRDefault="001B67B4" w:rsidP="00CD3FE1">
      <w:pPr>
        <w:tabs>
          <w:tab w:val="left" w:pos="2355"/>
        </w:tabs>
        <w:autoSpaceDE w:val="0"/>
        <w:autoSpaceDN w:val="0"/>
        <w:adjustRightInd w:val="0"/>
        <w:jc w:val="both"/>
        <w:rPr>
          <w:rFonts w:asciiTheme="majorHAnsi" w:hAnsiTheme="majorHAnsi" w:cstheme="majorHAnsi"/>
          <w:b/>
        </w:rPr>
      </w:pPr>
    </w:p>
    <w:p w14:paraId="29D30D27" w14:textId="7079F64E" w:rsidR="002631DA" w:rsidRPr="00704BDC" w:rsidRDefault="00704BDC" w:rsidP="00CD3FE1">
      <w:pPr>
        <w:tabs>
          <w:tab w:val="left" w:pos="2355"/>
        </w:tabs>
        <w:autoSpaceDE w:val="0"/>
        <w:autoSpaceDN w:val="0"/>
        <w:adjustRightInd w:val="0"/>
        <w:jc w:val="both"/>
        <w:rPr>
          <w:rFonts w:asciiTheme="majorHAnsi" w:hAnsiTheme="majorHAnsi" w:cstheme="majorHAnsi"/>
          <w:b/>
        </w:rPr>
      </w:pPr>
      <w:r w:rsidRPr="00704BDC">
        <w:rPr>
          <w:rFonts w:asciiTheme="majorHAnsi" w:hAnsiTheme="majorHAnsi" w:cstheme="majorHAnsi"/>
          <w:b/>
        </w:rPr>
        <w:t xml:space="preserve">PREFEITURA </w:t>
      </w:r>
      <w:proofErr w:type="gramStart"/>
      <w:r w:rsidRPr="00704BDC">
        <w:rPr>
          <w:rFonts w:asciiTheme="majorHAnsi" w:hAnsiTheme="majorHAnsi" w:cstheme="majorHAnsi"/>
          <w:b/>
        </w:rPr>
        <w:t>MUNICIPAL  DE</w:t>
      </w:r>
      <w:proofErr w:type="gramEnd"/>
      <w:r w:rsidRPr="00704BDC">
        <w:rPr>
          <w:rFonts w:asciiTheme="majorHAnsi" w:hAnsiTheme="majorHAnsi" w:cstheme="majorHAnsi"/>
          <w:b/>
        </w:rPr>
        <w:t xml:space="preserve"> MATO VERDE AVISO DE LICITAÇÃO PREGÃO PRESENCIAL SRP Nº 39/2023</w:t>
      </w:r>
    </w:p>
    <w:p w14:paraId="1628EFF2" w14:textId="20AC62FE" w:rsidR="001B67B4" w:rsidRPr="007D1F12" w:rsidRDefault="001B67B4" w:rsidP="00CD3FE1">
      <w:pPr>
        <w:tabs>
          <w:tab w:val="left" w:pos="2355"/>
        </w:tabs>
        <w:autoSpaceDE w:val="0"/>
        <w:autoSpaceDN w:val="0"/>
        <w:adjustRightInd w:val="0"/>
        <w:jc w:val="both"/>
        <w:rPr>
          <w:rFonts w:asciiTheme="majorHAnsi" w:hAnsiTheme="majorHAnsi" w:cstheme="majorHAnsi"/>
        </w:rPr>
      </w:pPr>
      <w:r w:rsidRPr="007D1F12">
        <w:rPr>
          <w:rFonts w:asciiTheme="majorHAnsi" w:hAnsiTheme="majorHAnsi" w:cstheme="majorHAnsi"/>
        </w:rPr>
        <w:t>O Município de Mato Verde/MG, torna público que fará realizar PREGÃO PRESENCIAL SRP Nº 39/2023, no dia 12/09/2023, às 14h00min horas, na sede da Prefeitura de Mato Verde/MG, localizada na Rua Mário dos Reis Silveira, nº 345 - Bairro São Bento, na Cidade de Mato Verde/MG, objetivando o REGISTRO DE PREÇOS para a contratação de empresa para prestação de serviço de MANUTENÇÃO DA SINALIZAÇÃO HORIZONTAL E VERTICAL DE VIAS PÚBLICAS. O edital poderá ser solicitado na</w:t>
      </w:r>
      <w:r w:rsidR="005C3CF1" w:rsidRPr="007D1F12">
        <w:rPr>
          <w:rFonts w:asciiTheme="majorHAnsi" w:hAnsiTheme="majorHAnsi" w:cstheme="majorHAnsi"/>
        </w:rPr>
        <w:t xml:space="preserve"> prefeitura. </w:t>
      </w:r>
    </w:p>
    <w:p w14:paraId="314A7F4F" w14:textId="77777777" w:rsidR="001B67B4" w:rsidRPr="007D1F12" w:rsidRDefault="001B67B4" w:rsidP="00CD3FE1">
      <w:pPr>
        <w:tabs>
          <w:tab w:val="left" w:pos="2355"/>
        </w:tabs>
        <w:autoSpaceDE w:val="0"/>
        <w:autoSpaceDN w:val="0"/>
        <w:adjustRightInd w:val="0"/>
        <w:jc w:val="both"/>
        <w:rPr>
          <w:rFonts w:asciiTheme="majorHAnsi" w:hAnsiTheme="majorHAnsi" w:cstheme="majorHAnsi"/>
        </w:rPr>
      </w:pPr>
    </w:p>
    <w:p w14:paraId="1202B86B" w14:textId="77777777" w:rsidR="001B67B4" w:rsidRPr="007D1F12" w:rsidRDefault="001B67B4" w:rsidP="00CD3FE1">
      <w:pPr>
        <w:tabs>
          <w:tab w:val="left" w:pos="2355"/>
        </w:tabs>
        <w:autoSpaceDE w:val="0"/>
        <w:autoSpaceDN w:val="0"/>
        <w:adjustRightInd w:val="0"/>
        <w:jc w:val="both"/>
        <w:rPr>
          <w:rFonts w:asciiTheme="majorHAnsi" w:hAnsiTheme="majorHAnsi" w:cstheme="majorHAnsi"/>
        </w:rPr>
      </w:pPr>
    </w:p>
    <w:p w14:paraId="105E6B3D" w14:textId="60B6943C" w:rsidR="002631DA" w:rsidRPr="00704BDC" w:rsidRDefault="00E62BF0" w:rsidP="00CD3FE1">
      <w:pPr>
        <w:tabs>
          <w:tab w:val="left" w:pos="2355"/>
        </w:tabs>
        <w:autoSpaceDE w:val="0"/>
        <w:autoSpaceDN w:val="0"/>
        <w:adjustRightInd w:val="0"/>
        <w:jc w:val="both"/>
        <w:rPr>
          <w:rFonts w:asciiTheme="majorHAnsi" w:hAnsiTheme="majorHAnsi" w:cstheme="majorHAnsi"/>
          <w:b/>
        </w:rPr>
      </w:pPr>
      <w:r w:rsidRPr="00E62BF0">
        <w:rPr>
          <w:rFonts w:asciiTheme="majorHAnsi" w:hAnsiTheme="majorHAnsi" w:cstheme="majorHAnsi"/>
          <w:b/>
        </w:rPr>
        <w:t xml:space="preserve">PREFEITURA MUNICIPAL </w:t>
      </w:r>
      <w:r w:rsidR="007449C9">
        <w:rPr>
          <w:rFonts w:asciiTheme="majorHAnsi" w:hAnsiTheme="majorHAnsi" w:cstheme="majorHAnsi"/>
          <w:b/>
        </w:rPr>
        <w:t xml:space="preserve">DE </w:t>
      </w:r>
      <w:r w:rsidR="00704BDC" w:rsidRPr="00704BDC">
        <w:rPr>
          <w:rFonts w:asciiTheme="majorHAnsi" w:hAnsiTheme="majorHAnsi" w:cstheme="majorHAnsi"/>
          <w:b/>
        </w:rPr>
        <w:t xml:space="preserve">MONTE FORMOSO - TOMADA DE PREÇOS Nº 003/2023 PROCESSO ADMINISTRATIVO Nº 044/2023 </w:t>
      </w:r>
    </w:p>
    <w:p w14:paraId="3C912C6F" w14:textId="362E86DE" w:rsidR="001B67B4" w:rsidRPr="007D1F12" w:rsidRDefault="001B67B4" w:rsidP="00CD3FE1">
      <w:pPr>
        <w:tabs>
          <w:tab w:val="left" w:pos="2355"/>
        </w:tabs>
        <w:autoSpaceDE w:val="0"/>
        <w:autoSpaceDN w:val="0"/>
        <w:adjustRightInd w:val="0"/>
        <w:jc w:val="both"/>
        <w:rPr>
          <w:rFonts w:asciiTheme="majorHAnsi" w:hAnsiTheme="majorHAnsi" w:cstheme="majorHAnsi"/>
        </w:rPr>
      </w:pPr>
      <w:r w:rsidRPr="007D1F12">
        <w:rPr>
          <w:rFonts w:asciiTheme="majorHAnsi" w:hAnsiTheme="majorHAnsi" w:cstheme="majorHAnsi"/>
        </w:rPr>
        <w:t xml:space="preserve">AVISO </w:t>
      </w:r>
      <w:r w:rsidR="002631DA" w:rsidRPr="007D1F12">
        <w:rPr>
          <w:rFonts w:asciiTheme="majorHAnsi" w:hAnsiTheme="majorHAnsi" w:cstheme="majorHAnsi"/>
        </w:rPr>
        <w:t>DE LICITA</w:t>
      </w:r>
      <w:r w:rsidRPr="007D1F12">
        <w:rPr>
          <w:rFonts w:asciiTheme="majorHAnsi" w:hAnsiTheme="majorHAnsi" w:cstheme="majorHAnsi"/>
        </w:rPr>
        <w:t xml:space="preserve">ÇÃO O Município de Monte Formoso/MG, TORNA PÚBLICO que fará realizar licitação na modalidade TOMADA DE PREÇOS Nº 003/2023, PROCESSO ADMINISTRATIVO Nº 044/2023, para </w:t>
      </w:r>
      <w:proofErr w:type="spellStart"/>
      <w:r w:rsidRPr="007D1F12">
        <w:rPr>
          <w:rFonts w:asciiTheme="majorHAnsi" w:hAnsiTheme="majorHAnsi" w:cstheme="majorHAnsi"/>
        </w:rPr>
        <w:t>Con</w:t>
      </w:r>
      <w:proofErr w:type="spellEnd"/>
      <w:r w:rsidRPr="007D1F12">
        <w:rPr>
          <w:rFonts w:asciiTheme="majorHAnsi" w:hAnsiTheme="majorHAnsi" w:cstheme="majorHAnsi"/>
        </w:rPr>
        <w:t xml:space="preserve">- </w:t>
      </w:r>
      <w:proofErr w:type="spellStart"/>
      <w:r w:rsidRPr="007D1F12">
        <w:rPr>
          <w:rFonts w:asciiTheme="majorHAnsi" w:hAnsiTheme="majorHAnsi" w:cstheme="majorHAnsi"/>
        </w:rPr>
        <w:t>tratação</w:t>
      </w:r>
      <w:proofErr w:type="spellEnd"/>
      <w:r w:rsidRPr="007D1F12">
        <w:rPr>
          <w:rFonts w:asciiTheme="majorHAnsi" w:hAnsiTheme="majorHAnsi" w:cstheme="majorHAnsi"/>
        </w:rPr>
        <w:t xml:space="preserve"> de EMPRESA ESPECIALIZADA PARA CONSTRUÇÃO DE PONTES EM CONCRETO ARMADO sobre os Córregos Anta Podre e </w:t>
      </w:r>
      <w:proofErr w:type="spellStart"/>
      <w:r w:rsidRPr="007D1F12">
        <w:rPr>
          <w:rFonts w:asciiTheme="majorHAnsi" w:hAnsiTheme="majorHAnsi" w:cstheme="majorHAnsi"/>
        </w:rPr>
        <w:t>Uruçu</w:t>
      </w:r>
      <w:proofErr w:type="spellEnd"/>
      <w:r w:rsidRPr="007D1F12">
        <w:rPr>
          <w:rFonts w:asciiTheme="majorHAnsi" w:hAnsiTheme="majorHAnsi" w:cstheme="majorHAnsi"/>
        </w:rPr>
        <w:t xml:space="preserve"> no Município de Monte Formoso - MG. ABERTURA: 11/09/2023, às 08h00min. LOCAL: Sala de licitações da Prefeitura situada na Travessa Primitivo Barbuda, 391 - Centro - CEP: 39893-000. INFORMAÇÕES PELO TELEFONE: (33) 3745 8001, de segunda a sexta-feira, no horário das 7:00 às 13:00hs.</w:t>
      </w:r>
    </w:p>
    <w:p w14:paraId="1AADF0C5" w14:textId="77777777" w:rsidR="001B67B4" w:rsidRPr="007D1F12" w:rsidRDefault="001B67B4" w:rsidP="00CD3FE1">
      <w:pPr>
        <w:tabs>
          <w:tab w:val="left" w:pos="2355"/>
        </w:tabs>
        <w:autoSpaceDE w:val="0"/>
        <w:autoSpaceDN w:val="0"/>
        <w:adjustRightInd w:val="0"/>
        <w:jc w:val="both"/>
        <w:rPr>
          <w:rFonts w:asciiTheme="majorHAnsi" w:hAnsiTheme="majorHAnsi" w:cstheme="majorHAnsi"/>
        </w:rPr>
      </w:pPr>
    </w:p>
    <w:p w14:paraId="1DFA6992" w14:textId="77777777" w:rsidR="001B67B4" w:rsidRPr="00766E03" w:rsidRDefault="001B67B4" w:rsidP="00CD3FE1">
      <w:pPr>
        <w:tabs>
          <w:tab w:val="left" w:pos="2355"/>
        </w:tabs>
        <w:autoSpaceDE w:val="0"/>
        <w:autoSpaceDN w:val="0"/>
        <w:adjustRightInd w:val="0"/>
        <w:jc w:val="both"/>
        <w:rPr>
          <w:rFonts w:asciiTheme="majorHAnsi" w:hAnsiTheme="majorHAnsi" w:cstheme="majorHAnsi"/>
          <w:b/>
        </w:rPr>
      </w:pPr>
    </w:p>
    <w:p w14:paraId="1B3FE315" w14:textId="516C11D6" w:rsidR="002631DA" w:rsidRPr="00766E03" w:rsidRDefault="00766E03" w:rsidP="00CD3FE1">
      <w:pPr>
        <w:tabs>
          <w:tab w:val="left" w:pos="2355"/>
        </w:tabs>
        <w:autoSpaceDE w:val="0"/>
        <w:autoSpaceDN w:val="0"/>
        <w:adjustRightInd w:val="0"/>
        <w:jc w:val="both"/>
        <w:rPr>
          <w:rFonts w:asciiTheme="majorHAnsi" w:hAnsiTheme="majorHAnsi" w:cstheme="majorHAnsi"/>
          <w:b/>
        </w:rPr>
      </w:pPr>
      <w:r w:rsidRPr="00766E03">
        <w:rPr>
          <w:rFonts w:asciiTheme="majorHAnsi" w:hAnsiTheme="majorHAnsi" w:cstheme="majorHAnsi"/>
          <w:b/>
        </w:rPr>
        <w:t>PREFEITURA MUNICIPAL DE MONTE SIÃO AVISO DE LICITAÇÃO. ABERTURA DE CP 022/2023 PRC 171/2023</w:t>
      </w:r>
    </w:p>
    <w:p w14:paraId="7CD3E35F" w14:textId="0296D993" w:rsidR="001B67B4" w:rsidRPr="007D1F12" w:rsidRDefault="002631DA" w:rsidP="00CD3FE1">
      <w:pPr>
        <w:tabs>
          <w:tab w:val="left" w:pos="2355"/>
        </w:tabs>
        <w:autoSpaceDE w:val="0"/>
        <w:autoSpaceDN w:val="0"/>
        <w:adjustRightInd w:val="0"/>
        <w:jc w:val="both"/>
        <w:rPr>
          <w:rFonts w:asciiTheme="majorHAnsi" w:hAnsiTheme="majorHAnsi" w:cstheme="majorHAnsi"/>
        </w:rPr>
      </w:pPr>
      <w:r w:rsidRPr="007D1F12">
        <w:rPr>
          <w:rFonts w:asciiTheme="majorHAnsi" w:hAnsiTheme="majorHAnsi" w:cstheme="majorHAnsi"/>
        </w:rPr>
        <w:t>T</w:t>
      </w:r>
      <w:r w:rsidR="001B67B4" w:rsidRPr="007D1F12">
        <w:rPr>
          <w:rFonts w:asciiTheme="majorHAnsi" w:hAnsiTheme="majorHAnsi" w:cstheme="majorHAnsi"/>
        </w:rPr>
        <w:t xml:space="preserve">ipo menor preço empreitada global, para Execução de Obra Pública de Calçamento em Piso Intertravado na Estrada Muni- </w:t>
      </w:r>
      <w:proofErr w:type="spellStart"/>
      <w:r w:rsidR="001B67B4" w:rsidRPr="007D1F12">
        <w:rPr>
          <w:rFonts w:asciiTheme="majorHAnsi" w:hAnsiTheme="majorHAnsi" w:cstheme="majorHAnsi"/>
        </w:rPr>
        <w:t>cipal</w:t>
      </w:r>
      <w:proofErr w:type="spellEnd"/>
      <w:r w:rsidR="001B67B4" w:rsidRPr="007D1F12">
        <w:rPr>
          <w:rFonts w:asciiTheme="majorHAnsi" w:hAnsiTheme="majorHAnsi" w:cstheme="majorHAnsi"/>
        </w:rPr>
        <w:t xml:space="preserve"> no Acesso ao Bairro Mococa sentido Bairro Pontes “Marta” para a Diretoria de Obras Urbanas </w:t>
      </w:r>
      <w:r w:rsidR="001B67B4" w:rsidRPr="007D1F12">
        <w:rPr>
          <w:rFonts w:asciiTheme="majorHAnsi" w:hAnsiTheme="majorHAnsi" w:cstheme="majorHAnsi"/>
        </w:rPr>
        <w:lastRenderedPageBreak/>
        <w:t xml:space="preserve">e Rurais, dar-se-á no dia 27/09/2023, às 10 horas. O Edital em inteiro teor está </w:t>
      </w:r>
      <w:r w:rsidR="007449C9">
        <w:rPr>
          <w:rFonts w:asciiTheme="majorHAnsi" w:hAnsiTheme="majorHAnsi" w:cstheme="majorHAnsi"/>
        </w:rPr>
        <w:t xml:space="preserve">disponível no site oficial </w:t>
      </w:r>
      <w:hyperlink r:id="rId44" w:history="1">
        <w:r w:rsidR="007449C9" w:rsidRPr="002D5715">
          <w:rPr>
            <w:rStyle w:val="Hyperlink"/>
            <w:rFonts w:asciiTheme="majorHAnsi" w:hAnsiTheme="majorHAnsi" w:cstheme="majorHAnsi"/>
          </w:rPr>
          <w:t>www.montesiao.mg.gov.br</w:t>
        </w:r>
      </w:hyperlink>
      <w:r w:rsidR="007449C9">
        <w:rPr>
          <w:rFonts w:asciiTheme="majorHAnsi" w:hAnsiTheme="majorHAnsi" w:cstheme="majorHAnsi"/>
        </w:rPr>
        <w:t xml:space="preserve"> </w:t>
      </w:r>
      <w:r w:rsidR="001B67B4" w:rsidRPr="007D1F12">
        <w:rPr>
          <w:rFonts w:asciiTheme="majorHAnsi" w:hAnsiTheme="majorHAnsi" w:cstheme="majorHAnsi"/>
        </w:rPr>
        <w:t xml:space="preserve">ou de 2ª. a 6ª. Feira, das 10 às 16 horas, na Rua Maurício Zucato, 111, Monte Sião, CEP 37580-000. Tel. (35) 3465- 4793. </w:t>
      </w:r>
    </w:p>
    <w:p w14:paraId="2B45784E" w14:textId="77777777" w:rsidR="001B67B4" w:rsidRPr="007D1F12" w:rsidRDefault="001B67B4" w:rsidP="00CD3FE1">
      <w:pPr>
        <w:tabs>
          <w:tab w:val="left" w:pos="2355"/>
        </w:tabs>
        <w:autoSpaceDE w:val="0"/>
        <w:autoSpaceDN w:val="0"/>
        <w:adjustRightInd w:val="0"/>
        <w:jc w:val="both"/>
        <w:rPr>
          <w:rFonts w:asciiTheme="majorHAnsi" w:hAnsiTheme="majorHAnsi" w:cstheme="majorHAnsi"/>
        </w:rPr>
      </w:pPr>
    </w:p>
    <w:p w14:paraId="2324FF7C" w14:textId="77777777" w:rsidR="001B67B4" w:rsidRPr="007449C9" w:rsidRDefault="001B67B4" w:rsidP="00CD3FE1">
      <w:pPr>
        <w:tabs>
          <w:tab w:val="left" w:pos="2355"/>
        </w:tabs>
        <w:autoSpaceDE w:val="0"/>
        <w:autoSpaceDN w:val="0"/>
        <w:adjustRightInd w:val="0"/>
        <w:jc w:val="both"/>
        <w:rPr>
          <w:rFonts w:asciiTheme="majorHAnsi" w:hAnsiTheme="majorHAnsi" w:cstheme="majorHAnsi"/>
          <w:b/>
        </w:rPr>
      </w:pPr>
    </w:p>
    <w:p w14:paraId="21DC9E55" w14:textId="267E658F" w:rsidR="001B67B4" w:rsidRPr="007449C9" w:rsidRDefault="007449C9" w:rsidP="002631DA">
      <w:pPr>
        <w:tabs>
          <w:tab w:val="left" w:pos="2355"/>
          <w:tab w:val="left" w:pos="7932"/>
        </w:tabs>
        <w:autoSpaceDE w:val="0"/>
        <w:autoSpaceDN w:val="0"/>
        <w:adjustRightInd w:val="0"/>
        <w:jc w:val="both"/>
        <w:rPr>
          <w:rFonts w:asciiTheme="majorHAnsi" w:hAnsiTheme="majorHAnsi" w:cstheme="majorHAnsi"/>
          <w:b/>
        </w:rPr>
      </w:pPr>
      <w:r w:rsidRPr="007449C9">
        <w:rPr>
          <w:rFonts w:asciiTheme="majorHAnsi" w:hAnsiTheme="majorHAnsi" w:cstheme="majorHAnsi"/>
          <w:b/>
        </w:rPr>
        <w:t>MONTES CLAROS - MINISTÉRIO DA DEFESA - COMANDO DO EXÉRCITO - COMANDO MILITAR DO LESTE - 4ª REGIÃO MILITAR/4ª DIVISÃO DE EXÉRCITO - 4ªBRIGADA DE INFANTARIA MOTORIZADA - 55ºBATALHÃO DE INFANTARIA - CONCORRÊNCIA Nº 8/2023 - (LEI Nº 8.666/1993)</w:t>
      </w:r>
    </w:p>
    <w:p w14:paraId="766E978E" w14:textId="5A0AEE99" w:rsidR="001B67B4" w:rsidRPr="007D1F12" w:rsidRDefault="001B67B4" w:rsidP="001B67B4">
      <w:pPr>
        <w:tabs>
          <w:tab w:val="left" w:pos="2355"/>
        </w:tabs>
        <w:autoSpaceDE w:val="0"/>
        <w:autoSpaceDN w:val="0"/>
        <w:adjustRightInd w:val="0"/>
        <w:jc w:val="both"/>
        <w:rPr>
          <w:rFonts w:asciiTheme="majorHAnsi" w:hAnsiTheme="majorHAnsi" w:cstheme="majorHAnsi"/>
        </w:rPr>
      </w:pPr>
      <w:r w:rsidRPr="007D1F12">
        <w:rPr>
          <w:rFonts w:asciiTheme="majorHAnsi" w:hAnsiTheme="majorHAnsi" w:cstheme="majorHAnsi"/>
        </w:rPr>
        <w:t>Objeto: Contratação de serviço de engenharia não comum, para construção da Companhia de Comando e Apoio do 55¨ Batalhão de Infantaria.</w:t>
      </w:r>
      <w:r w:rsidR="002631DA" w:rsidRPr="007D1F12">
        <w:rPr>
          <w:rFonts w:asciiTheme="majorHAnsi" w:hAnsiTheme="majorHAnsi" w:cstheme="majorHAnsi"/>
        </w:rPr>
        <w:t xml:space="preserve"> </w:t>
      </w:r>
      <w:r w:rsidRPr="007D1F12">
        <w:rPr>
          <w:rFonts w:asciiTheme="majorHAnsi" w:hAnsiTheme="majorHAnsi" w:cstheme="majorHAnsi"/>
        </w:rPr>
        <w:t xml:space="preserve">Edital a partir de: 25/08/2023 das 10:00 às 12:00 </w:t>
      </w:r>
      <w:proofErr w:type="spellStart"/>
      <w:r w:rsidRPr="007D1F12">
        <w:rPr>
          <w:rFonts w:asciiTheme="majorHAnsi" w:hAnsiTheme="majorHAnsi" w:cstheme="majorHAnsi"/>
        </w:rPr>
        <w:t>Hs</w:t>
      </w:r>
      <w:proofErr w:type="spellEnd"/>
      <w:r w:rsidRPr="007D1F12">
        <w:rPr>
          <w:rFonts w:asciiTheme="majorHAnsi" w:hAnsiTheme="majorHAnsi" w:cstheme="majorHAnsi"/>
        </w:rPr>
        <w:t xml:space="preserve"> e das 13:30 às 16:30 </w:t>
      </w:r>
      <w:proofErr w:type="spellStart"/>
      <w:r w:rsidRPr="007D1F12">
        <w:rPr>
          <w:rFonts w:asciiTheme="majorHAnsi" w:hAnsiTheme="majorHAnsi" w:cstheme="majorHAnsi"/>
        </w:rPr>
        <w:t>Hs</w:t>
      </w:r>
      <w:proofErr w:type="spellEnd"/>
      <w:r w:rsidR="002631DA" w:rsidRPr="007D1F12">
        <w:rPr>
          <w:rFonts w:asciiTheme="majorHAnsi" w:hAnsiTheme="majorHAnsi" w:cstheme="majorHAnsi"/>
        </w:rPr>
        <w:t xml:space="preserve"> - </w:t>
      </w:r>
      <w:r w:rsidRPr="007D1F12">
        <w:rPr>
          <w:rFonts w:asciiTheme="majorHAnsi" w:hAnsiTheme="majorHAnsi" w:cstheme="majorHAnsi"/>
        </w:rPr>
        <w:t xml:space="preserve">Endereço: </w:t>
      </w:r>
      <w:proofErr w:type="spellStart"/>
      <w:r w:rsidRPr="007D1F12">
        <w:rPr>
          <w:rFonts w:asciiTheme="majorHAnsi" w:hAnsiTheme="majorHAnsi" w:cstheme="majorHAnsi"/>
        </w:rPr>
        <w:t>Av</w:t>
      </w:r>
      <w:proofErr w:type="spellEnd"/>
      <w:r w:rsidRPr="007D1F12">
        <w:rPr>
          <w:rFonts w:asciiTheme="majorHAnsi" w:hAnsiTheme="majorHAnsi" w:cstheme="majorHAnsi"/>
        </w:rPr>
        <w:t xml:space="preserve"> do </w:t>
      </w:r>
      <w:proofErr w:type="spellStart"/>
      <w:r w:rsidRPr="007D1F12">
        <w:rPr>
          <w:rFonts w:asciiTheme="majorHAnsi" w:hAnsiTheme="majorHAnsi" w:cstheme="majorHAnsi"/>
        </w:rPr>
        <w:t>Exercito</w:t>
      </w:r>
      <w:proofErr w:type="spellEnd"/>
      <w:r w:rsidRPr="007D1F12">
        <w:rPr>
          <w:rFonts w:asciiTheme="majorHAnsi" w:hAnsiTheme="majorHAnsi" w:cstheme="majorHAnsi"/>
        </w:rPr>
        <w:t xml:space="preserve">, S/nr - Santo Antonio </w:t>
      </w:r>
      <w:proofErr w:type="spellStart"/>
      <w:r w:rsidRPr="007D1F12">
        <w:rPr>
          <w:rFonts w:asciiTheme="majorHAnsi" w:hAnsiTheme="majorHAnsi" w:cstheme="majorHAnsi"/>
        </w:rPr>
        <w:t>Ii</w:t>
      </w:r>
      <w:proofErr w:type="spellEnd"/>
      <w:r w:rsidRPr="007D1F12">
        <w:rPr>
          <w:rFonts w:asciiTheme="majorHAnsi" w:hAnsiTheme="majorHAnsi" w:cstheme="majorHAnsi"/>
        </w:rPr>
        <w:t xml:space="preserve"> - Santo Antonio </w:t>
      </w:r>
      <w:proofErr w:type="spellStart"/>
      <w:r w:rsidRPr="007D1F12">
        <w:rPr>
          <w:rFonts w:asciiTheme="majorHAnsi" w:hAnsiTheme="majorHAnsi" w:cstheme="majorHAnsi"/>
        </w:rPr>
        <w:t>Ii</w:t>
      </w:r>
      <w:proofErr w:type="spellEnd"/>
      <w:r w:rsidRPr="007D1F12">
        <w:rPr>
          <w:rFonts w:asciiTheme="majorHAnsi" w:hAnsiTheme="majorHAnsi" w:cstheme="majorHAnsi"/>
        </w:rPr>
        <w:t xml:space="preserve"> - Montes Claros (MG)</w:t>
      </w:r>
      <w:r w:rsidR="002631DA" w:rsidRPr="007D1F12">
        <w:rPr>
          <w:rFonts w:asciiTheme="majorHAnsi" w:hAnsiTheme="majorHAnsi" w:cstheme="majorHAnsi"/>
        </w:rPr>
        <w:t xml:space="preserve"> - </w:t>
      </w:r>
      <w:r w:rsidRPr="007D1F12">
        <w:rPr>
          <w:rFonts w:asciiTheme="majorHAnsi" w:hAnsiTheme="majorHAnsi" w:cstheme="majorHAnsi"/>
        </w:rPr>
        <w:t>Telefone: (0xx38) 32131200</w:t>
      </w:r>
      <w:r w:rsidR="002631DA" w:rsidRPr="007D1F12">
        <w:rPr>
          <w:rFonts w:asciiTheme="majorHAnsi" w:hAnsiTheme="majorHAnsi" w:cstheme="majorHAnsi"/>
        </w:rPr>
        <w:t xml:space="preserve">. </w:t>
      </w:r>
      <w:r w:rsidRPr="007D1F12">
        <w:rPr>
          <w:rFonts w:asciiTheme="majorHAnsi" w:hAnsiTheme="majorHAnsi" w:cstheme="majorHAnsi"/>
        </w:rPr>
        <w:t>Entrega da Proposta: 25/09/2023 às 10:00Hs</w:t>
      </w:r>
      <w:r w:rsidR="007449C9">
        <w:rPr>
          <w:rFonts w:asciiTheme="majorHAnsi" w:hAnsiTheme="majorHAnsi" w:cstheme="majorHAnsi"/>
        </w:rPr>
        <w:t>.</w:t>
      </w:r>
    </w:p>
    <w:p w14:paraId="5661C92F" w14:textId="77777777" w:rsidR="001B67B4" w:rsidRPr="007D1F12" w:rsidRDefault="001B67B4" w:rsidP="00CD3FE1">
      <w:pPr>
        <w:tabs>
          <w:tab w:val="left" w:pos="2355"/>
        </w:tabs>
        <w:autoSpaceDE w:val="0"/>
        <w:autoSpaceDN w:val="0"/>
        <w:adjustRightInd w:val="0"/>
        <w:jc w:val="both"/>
        <w:rPr>
          <w:rFonts w:asciiTheme="majorHAnsi" w:hAnsiTheme="majorHAnsi" w:cstheme="majorHAnsi"/>
        </w:rPr>
      </w:pPr>
    </w:p>
    <w:p w14:paraId="4ABE7E43" w14:textId="77777777" w:rsidR="001B67B4" w:rsidRPr="007449C9" w:rsidRDefault="001B67B4" w:rsidP="00CD3FE1">
      <w:pPr>
        <w:tabs>
          <w:tab w:val="left" w:pos="2355"/>
        </w:tabs>
        <w:autoSpaceDE w:val="0"/>
        <w:autoSpaceDN w:val="0"/>
        <w:adjustRightInd w:val="0"/>
        <w:jc w:val="both"/>
        <w:rPr>
          <w:rFonts w:asciiTheme="majorHAnsi" w:hAnsiTheme="majorHAnsi" w:cstheme="majorHAnsi"/>
          <w:b/>
        </w:rPr>
      </w:pPr>
    </w:p>
    <w:p w14:paraId="5B057F1E" w14:textId="7F4FA3E3" w:rsidR="002631DA" w:rsidRPr="007449C9" w:rsidRDefault="007449C9" w:rsidP="00CD3FE1">
      <w:pPr>
        <w:tabs>
          <w:tab w:val="left" w:pos="2355"/>
        </w:tabs>
        <w:autoSpaceDE w:val="0"/>
        <w:autoSpaceDN w:val="0"/>
        <w:adjustRightInd w:val="0"/>
        <w:jc w:val="both"/>
        <w:rPr>
          <w:rFonts w:asciiTheme="majorHAnsi" w:hAnsiTheme="majorHAnsi" w:cstheme="majorHAnsi"/>
          <w:b/>
        </w:rPr>
      </w:pPr>
      <w:r w:rsidRPr="007449C9">
        <w:rPr>
          <w:rFonts w:asciiTheme="majorHAnsi" w:hAnsiTheme="majorHAnsi" w:cstheme="majorHAnsi"/>
          <w:b/>
        </w:rPr>
        <w:t xml:space="preserve">PREFEITURA MUNICIPAL DE MORADA NOVA DE MINAS AVISO DE LICITAÇÃO TOMADA DE PREÇOS N° 02/2023 </w:t>
      </w:r>
    </w:p>
    <w:p w14:paraId="591B809B" w14:textId="71004819" w:rsidR="001B67B4" w:rsidRPr="007D1F12" w:rsidRDefault="001B67B4" w:rsidP="00CD3FE1">
      <w:pPr>
        <w:tabs>
          <w:tab w:val="left" w:pos="2355"/>
        </w:tabs>
        <w:autoSpaceDE w:val="0"/>
        <w:autoSpaceDN w:val="0"/>
        <w:adjustRightInd w:val="0"/>
        <w:jc w:val="both"/>
        <w:rPr>
          <w:rFonts w:asciiTheme="majorHAnsi" w:hAnsiTheme="majorHAnsi" w:cstheme="majorHAnsi"/>
        </w:rPr>
      </w:pPr>
      <w:r w:rsidRPr="007D1F12">
        <w:rPr>
          <w:rFonts w:asciiTheme="majorHAnsi" w:hAnsiTheme="majorHAnsi" w:cstheme="majorHAnsi"/>
        </w:rPr>
        <w:t>Objeto: Contratação de empresa especializada para pavimentação de vias públicas urbanas em CBUQ – Concreto Betuminoso Usinado a Quente, nos Termos do Convênio de Saída n° 1491000744/2023/ SEGOV/PADEM celebrado entre o Estado de Minas Gerais, por intermédio da Secretaria de Estado de Governo e o Município de Morada Nova de Minas/MG. Julgamento dia 11 de setembro de 2023 às 09:00 horas. Edital no</w:t>
      </w:r>
      <w:r w:rsidR="00161FCA">
        <w:rPr>
          <w:rFonts w:asciiTheme="majorHAnsi" w:hAnsiTheme="majorHAnsi" w:cstheme="majorHAnsi"/>
        </w:rPr>
        <w:t xml:space="preserve"> site </w:t>
      </w:r>
      <w:hyperlink r:id="rId45" w:history="1">
        <w:r w:rsidR="00161FCA" w:rsidRPr="002D5715">
          <w:rPr>
            <w:rStyle w:val="Hyperlink"/>
            <w:rFonts w:asciiTheme="majorHAnsi" w:hAnsiTheme="majorHAnsi" w:cstheme="majorHAnsi"/>
          </w:rPr>
          <w:t>www.moradanova.mg.gov.br</w:t>
        </w:r>
      </w:hyperlink>
      <w:r w:rsidR="00161FCA">
        <w:rPr>
          <w:rFonts w:asciiTheme="majorHAnsi" w:hAnsiTheme="majorHAnsi" w:cstheme="majorHAnsi"/>
        </w:rPr>
        <w:t xml:space="preserve">. </w:t>
      </w:r>
    </w:p>
    <w:p w14:paraId="06E67DF4" w14:textId="77777777" w:rsidR="005C3CF1" w:rsidRPr="007D1F12" w:rsidRDefault="005C3CF1" w:rsidP="00CD3FE1">
      <w:pPr>
        <w:tabs>
          <w:tab w:val="left" w:pos="2355"/>
        </w:tabs>
        <w:autoSpaceDE w:val="0"/>
        <w:autoSpaceDN w:val="0"/>
        <w:adjustRightInd w:val="0"/>
        <w:jc w:val="both"/>
        <w:rPr>
          <w:rFonts w:asciiTheme="majorHAnsi" w:hAnsiTheme="majorHAnsi" w:cstheme="majorHAnsi"/>
        </w:rPr>
      </w:pPr>
    </w:p>
    <w:p w14:paraId="0F21B26C" w14:textId="77777777" w:rsidR="001B67B4" w:rsidRPr="007449C9" w:rsidRDefault="001B67B4" w:rsidP="00CD3FE1">
      <w:pPr>
        <w:tabs>
          <w:tab w:val="left" w:pos="2355"/>
        </w:tabs>
        <w:autoSpaceDE w:val="0"/>
        <w:autoSpaceDN w:val="0"/>
        <w:adjustRightInd w:val="0"/>
        <w:jc w:val="both"/>
        <w:rPr>
          <w:rFonts w:asciiTheme="majorHAnsi" w:hAnsiTheme="majorHAnsi" w:cstheme="majorHAnsi"/>
          <w:b/>
        </w:rPr>
      </w:pPr>
    </w:p>
    <w:p w14:paraId="4C462010" w14:textId="080E9269" w:rsidR="002631DA" w:rsidRPr="007449C9" w:rsidRDefault="007449C9" w:rsidP="005C3CF1">
      <w:pPr>
        <w:tabs>
          <w:tab w:val="left" w:pos="2355"/>
        </w:tabs>
        <w:autoSpaceDE w:val="0"/>
        <w:autoSpaceDN w:val="0"/>
        <w:adjustRightInd w:val="0"/>
        <w:jc w:val="both"/>
        <w:rPr>
          <w:rFonts w:asciiTheme="majorHAnsi" w:hAnsiTheme="majorHAnsi" w:cstheme="majorHAnsi"/>
          <w:b/>
        </w:rPr>
      </w:pPr>
      <w:r w:rsidRPr="007449C9">
        <w:rPr>
          <w:rFonts w:asciiTheme="majorHAnsi" w:hAnsiTheme="majorHAnsi" w:cstheme="majorHAnsi"/>
          <w:b/>
        </w:rPr>
        <w:t xml:space="preserve">PREFEITURA MUNICIPAL DE MORRO DO PILAR - TOMADA DE PREÇOS 008-2023 </w:t>
      </w:r>
    </w:p>
    <w:p w14:paraId="4FFBD511" w14:textId="4DE2F1E5" w:rsidR="001B67B4" w:rsidRPr="007D1F12" w:rsidRDefault="001B67B4" w:rsidP="005C3CF1">
      <w:pPr>
        <w:tabs>
          <w:tab w:val="left" w:pos="2355"/>
        </w:tabs>
        <w:autoSpaceDE w:val="0"/>
        <w:autoSpaceDN w:val="0"/>
        <w:adjustRightInd w:val="0"/>
        <w:jc w:val="both"/>
        <w:rPr>
          <w:rFonts w:asciiTheme="majorHAnsi" w:hAnsiTheme="majorHAnsi" w:cstheme="majorHAnsi"/>
        </w:rPr>
      </w:pPr>
      <w:r w:rsidRPr="007D1F12">
        <w:rPr>
          <w:rFonts w:asciiTheme="majorHAnsi" w:hAnsiTheme="majorHAnsi" w:cstheme="majorHAnsi"/>
        </w:rPr>
        <w:t xml:space="preserve">Torna público para conhecimento dos interessados a Tomada de Preços 008-2023. Cujo objeto e execução de paisagismo e revitalização dos espaços públicos do Município de Morro do Pilar/MG. Data de abertura 20/09/2023 as 09:00. As informações poderão ser prestadas pelo telefone (31) 38665249 ou através do e-mail: </w:t>
      </w:r>
      <w:hyperlink r:id="rId46" w:history="1">
        <w:r w:rsidR="00161FCA" w:rsidRPr="002D5715">
          <w:rPr>
            <w:rStyle w:val="Hyperlink"/>
            <w:rFonts w:asciiTheme="majorHAnsi" w:hAnsiTheme="majorHAnsi" w:cstheme="majorHAnsi"/>
          </w:rPr>
          <w:t>licitacao@morrodopilar.mg.gov.br</w:t>
        </w:r>
      </w:hyperlink>
      <w:r w:rsidR="005C3CF1" w:rsidRPr="007D1F12">
        <w:rPr>
          <w:rFonts w:asciiTheme="majorHAnsi" w:hAnsiTheme="majorHAnsi" w:cstheme="majorHAnsi"/>
        </w:rPr>
        <w:t>.</w:t>
      </w:r>
      <w:r w:rsidR="00161FCA">
        <w:rPr>
          <w:rFonts w:asciiTheme="majorHAnsi" w:hAnsiTheme="majorHAnsi" w:cstheme="majorHAnsi"/>
        </w:rPr>
        <w:t xml:space="preserve"> </w:t>
      </w:r>
    </w:p>
    <w:p w14:paraId="0B29C452" w14:textId="77777777" w:rsidR="001B67B4" w:rsidRPr="007D1F12" w:rsidRDefault="001B67B4" w:rsidP="00CD3FE1">
      <w:pPr>
        <w:tabs>
          <w:tab w:val="left" w:pos="2355"/>
        </w:tabs>
        <w:autoSpaceDE w:val="0"/>
        <w:autoSpaceDN w:val="0"/>
        <w:adjustRightInd w:val="0"/>
        <w:jc w:val="both"/>
        <w:rPr>
          <w:rFonts w:asciiTheme="majorHAnsi" w:hAnsiTheme="majorHAnsi" w:cstheme="majorHAnsi"/>
        </w:rPr>
      </w:pPr>
    </w:p>
    <w:p w14:paraId="5C5D3AC7" w14:textId="77777777" w:rsidR="001B67B4" w:rsidRPr="007D1F12" w:rsidRDefault="001B67B4" w:rsidP="00CD3FE1">
      <w:pPr>
        <w:tabs>
          <w:tab w:val="left" w:pos="2355"/>
        </w:tabs>
        <w:autoSpaceDE w:val="0"/>
        <w:autoSpaceDN w:val="0"/>
        <w:adjustRightInd w:val="0"/>
        <w:jc w:val="both"/>
        <w:rPr>
          <w:rFonts w:asciiTheme="majorHAnsi" w:hAnsiTheme="majorHAnsi" w:cstheme="majorHAnsi"/>
        </w:rPr>
      </w:pPr>
    </w:p>
    <w:p w14:paraId="70572048" w14:textId="4E35257E" w:rsidR="00E62BF0" w:rsidRPr="007449C9" w:rsidRDefault="00E62BF0" w:rsidP="00CD3FE1">
      <w:pPr>
        <w:tabs>
          <w:tab w:val="left" w:pos="2355"/>
        </w:tabs>
        <w:autoSpaceDE w:val="0"/>
        <w:autoSpaceDN w:val="0"/>
        <w:adjustRightInd w:val="0"/>
        <w:jc w:val="both"/>
        <w:rPr>
          <w:rFonts w:asciiTheme="majorHAnsi" w:hAnsiTheme="majorHAnsi" w:cstheme="majorHAnsi"/>
          <w:b/>
        </w:rPr>
      </w:pPr>
      <w:r w:rsidRPr="00E62BF0">
        <w:rPr>
          <w:rFonts w:asciiTheme="majorHAnsi" w:hAnsiTheme="majorHAnsi" w:cstheme="majorHAnsi"/>
          <w:b/>
        </w:rPr>
        <w:t xml:space="preserve">PREFEITURA MUNICIPAL </w:t>
      </w:r>
      <w:r w:rsidR="007449C9" w:rsidRPr="007449C9">
        <w:rPr>
          <w:rFonts w:asciiTheme="majorHAnsi" w:hAnsiTheme="majorHAnsi" w:cstheme="majorHAnsi"/>
          <w:b/>
        </w:rPr>
        <w:t>DE NOVA LIMA</w:t>
      </w:r>
    </w:p>
    <w:p w14:paraId="5E73233E" w14:textId="77777777" w:rsidR="00E62BF0" w:rsidRPr="007449C9" w:rsidRDefault="00E62BF0" w:rsidP="00CD3FE1">
      <w:pPr>
        <w:tabs>
          <w:tab w:val="left" w:pos="2355"/>
        </w:tabs>
        <w:autoSpaceDE w:val="0"/>
        <w:autoSpaceDN w:val="0"/>
        <w:adjustRightInd w:val="0"/>
        <w:jc w:val="both"/>
        <w:rPr>
          <w:rFonts w:asciiTheme="majorHAnsi" w:hAnsiTheme="majorHAnsi" w:cstheme="majorHAnsi"/>
          <w:b/>
        </w:rPr>
      </w:pPr>
    </w:p>
    <w:p w14:paraId="3BA1DC60" w14:textId="6C416024" w:rsidR="002631DA" w:rsidRPr="007449C9" w:rsidRDefault="007449C9" w:rsidP="00CD3FE1">
      <w:pPr>
        <w:tabs>
          <w:tab w:val="left" w:pos="2355"/>
        </w:tabs>
        <w:autoSpaceDE w:val="0"/>
        <w:autoSpaceDN w:val="0"/>
        <w:adjustRightInd w:val="0"/>
        <w:jc w:val="both"/>
        <w:rPr>
          <w:rFonts w:asciiTheme="majorHAnsi" w:hAnsiTheme="majorHAnsi" w:cstheme="majorHAnsi"/>
          <w:b/>
        </w:rPr>
      </w:pPr>
      <w:r w:rsidRPr="007449C9">
        <w:rPr>
          <w:rFonts w:asciiTheme="majorHAnsi" w:hAnsiTheme="majorHAnsi" w:cstheme="majorHAnsi"/>
          <w:b/>
        </w:rPr>
        <w:t xml:space="preserve">AVISO DE LICITAÇÃO REGIME DIFERENCIADO DE CONTRATAÇÃO INTEGRADO Nº 001/2023 PROCESSO LICITATÓRIO Nº 337/2023 </w:t>
      </w:r>
    </w:p>
    <w:p w14:paraId="71431F18" w14:textId="5F0B4C3F" w:rsidR="00A2671C" w:rsidRPr="007D1F12" w:rsidRDefault="001B67B4" w:rsidP="00CD3FE1">
      <w:pPr>
        <w:tabs>
          <w:tab w:val="left" w:pos="2355"/>
        </w:tabs>
        <w:autoSpaceDE w:val="0"/>
        <w:autoSpaceDN w:val="0"/>
        <w:adjustRightInd w:val="0"/>
        <w:jc w:val="both"/>
        <w:rPr>
          <w:rFonts w:asciiTheme="majorHAnsi" w:hAnsiTheme="majorHAnsi" w:cstheme="majorHAnsi"/>
        </w:rPr>
      </w:pPr>
      <w:r w:rsidRPr="007D1F12">
        <w:rPr>
          <w:rFonts w:asciiTheme="majorHAnsi" w:hAnsiTheme="majorHAnsi" w:cstheme="majorHAnsi"/>
        </w:rPr>
        <w:t xml:space="preserve">O Município de Nova Lima, torna pública a realização da Licitação na Modalidade Regime Diferenciado de Contratação Integrado nº 001/2023, Processo Licitatório nº 337/2023. Objeto: Seleção de empresa(s) especializada(s) de engenharia e/ou arquitetura para proceder à execução da obra de construção da via de integração metropolitana MG 030/Jardim da Torre no Município de Nova Lima, em regime integrado, em conformidade com os critérios definidos neste Termo de Referência, com os Projetos e demais Anexos do Edital. A abertura dar-se-á no dia 04/10/2023 às 09:00 </w:t>
      </w:r>
      <w:proofErr w:type="spellStart"/>
      <w:r w:rsidRPr="007D1F12">
        <w:rPr>
          <w:rFonts w:asciiTheme="majorHAnsi" w:hAnsiTheme="majorHAnsi" w:cstheme="majorHAnsi"/>
        </w:rPr>
        <w:t>hs</w:t>
      </w:r>
      <w:proofErr w:type="spellEnd"/>
      <w:r w:rsidRPr="007D1F12">
        <w:rPr>
          <w:rFonts w:asciiTheme="majorHAnsi" w:hAnsiTheme="majorHAnsi" w:cstheme="majorHAnsi"/>
        </w:rPr>
        <w:t xml:space="preserve"> na Rua Bias Fortes nº 62 – 1° andar, Centro – Nova Lima/MG. O Edital estará disponível a partir do dia 25/08/2023 no site </w:t>
      </w:r>
      <w:hyperlink r:id="rId47" w:history="1">
        <w:r w:rsidR="007449C9" w:rsidRPr="002D5715">
          <w:rPr>
            <w:rStyle w:val="Hyperlink"/>
            <w:rFonts w:asciiTheme="majorHAnsi" w:hAnsiTheme="majorHAnsi" w:cstheme="majorHAnsi"/>
          </w:rPr>
          <w:t>www.novalima.mg.gov.br</w:t>
        </w:r>
      </w:hyperlink>
      <w:r w:rsidRPr="007D1F12">
        <w:rPr>
          <w:rFonts w:asciiTheme="majorHAnsi" w:hAnsiTheme="majorHAnsi" w:cstheme="majorHAnsi"/>
        </w:rPr>
        <w:t>,</w:t>
      </w:r>
      <w:r w:rsidR="007449C9">
        <w:rPr>
          <w:rFonts w:asciiTheme="majorHAnsi" w:hAnsiTheme="majorHAnsi" w:cstheme="majorHAnsi"/>
        </w:rPr>
        <w:t xml:space="preserve"> </w:t>
      </w:r>
      <w:r w:rsidRPr="007D1F12">
        <w:rPr>
          <w:rFonts w:asciiTheme="majorHAnsi" w:hAnsiTheme="majorHAnsi" w:cstheme="majorHAnsi"/>
        </w:rPr>
        <w:t>na plataforma licitações-e e no setor de Contratos e Licitações da Prefeitura Municipal de Nova Lima. Nova Lima, 24 de agosto de 2023.</w:t>
      </w:r>
    </w:p>
    <w:p w14:paraId="3E14A780" w14:textId="77777777" w:rsidR="001B67B4" w:rsidRPr="007D1F12" w:rsidRDefault="001B67B4" w:rsidP="00CD3FE1">
      <w:pPr>
        <w:tabs>
          <w:tab w:val="left" w:pos="2355"/>
        </w:tabs>
        <w:autoSpaceDE w:val="0"/>
        <w:autoSpaceDN w:val="0"/>
        <w:adjustRightInd w:val="0"/>
        <w:jc w:val="both"/>
        <w:rPr>
          <w:rFonts w:asciiTheme="majorHAnsi" w:hAnsiTheme="majorHAnsi" w:cstheme="majorHAnsi"/>
        </w:rPr>
      </w:pPr>
    </w:p>
    <w:p w14:paraId="7396903D" w14:textId="77777777" w:rsidR="002631DA" w:rsidRPr="007449C9" w:rsidRDefault="001B67B4" w:rsidP="004902E2">
      <w:pPr>
        <w:tabs>
          <w:tab w:val="left" w:pos="2355"/>
        </w:tabs>
        <w:autoSpaceDE w:val="0"/>
        <w:autoSpaceDN w:val="0"/>
        <w:adjustRightInd w:val="0"/>
        <w:jc w:val="both"/>
        <w:rPr>
          <w:rFonts w:asciiTheme="majorHAnsi" w:hAnsiTheme="majorHAnsi" w:cstheme="majorHAnsi"/>
          <w:b/>
        </w:rPr>
      </w:pPr>
      <w:r w:rsidRPr="007449C9">
        <w:rPr>
          <w:rFonts w:asciiTheme="majorHAnsi" w:hAnsiTheme="majorHAnsi" w:cstheme="majorHAnsi"/>
          <w:b/>
        </w:rPr>
        <w:t xml:space="preserve">AVISO DE LICITAÇÃO CONCORRÊNCIA PÚBLICA Nº 015/2023 PROCESSO LICITATÓRIO Nº 0436/2023 </w:t>
      </w:r>
    </w:p>
    <w:p w14:paraId="0D6995A0" w14:textId="771B96C2" w:rsidR="001B67B4" w:rsidRPr="007D1F12" w:rsidRDefault="001B67B4" w:rsidP="004902E2">
      <w:pPr>
        <w:tabs>
          <w:tab w:val="left" w:pos="2355"/>
        </w:tabs>
        <w:autoSpaceDE w:val="0"/>
        <w:autoSpaceDN w:val="0"/>
        <w:adjustRightInd w:val="0"/>
        <w:jc w:val="both"/>
        <w:rPr>
          <w:rFonts w:asciiTheme="majorHAnsi" w:hAnsiTheme="majorHAnsi" w:cstheme="majorHAnsi"/>
        </w:rPr>
      </w:pPr>
      <w:r w:rsidRPr="007D1F12">
        <w:rPr>
          <w:rFonts w:asciiTheme="majorHAnsi" w:hAnsiTheme="majorHAnsi" w:cstheme="majorHAnsi"/>
        </w:rPr>
        <w:lastRenderedPageBreak/>
        <w:t xml:space="preserve">O Município de Nova Lima, torna público a realização da Licitação na Modalidade Concorrência Pública nº 015/2023, Processo Licitatório nº 0436/2023. Objeto: Contratação de empresa especializada de engenharia para execução de obras de melhoria viária urbana da via do entorno do Ginásio Olaria em Nova Lima/MG. A abertura dar-se-á no dia 02/10/2023 às 09:00 </w:t>
      </w:r>
      <w:proofErr w:type="spellStart"/>
      <w:r w:rsidRPr="007D1F12">
        <w:rPr>
          <w:rFonts w:asciiTheme="majorHAnsi" w:hAnsiTheme="majorHAnsi" w:cstheme="majorHAnsi"/>
        </w:rPr>
        <w:t>hs</w:t>
      </w:r>
      <w:proofErr w:type="spellEnd"/>
      <w:r w:rsidRPr="007D1F12">
        <w:rPr>
          <w:rFonts w:asciiTheme="majorHAnsi" w:hAnsiTheme="majorHAnsi" w:cstheme="majorHAnsi"/>
        </w:rPr>
        <w:t xml:space="preserve"> na Rua Bias Fortes nº 62 – 1° andar, Centro – Nova Lima/MG. O Edital estará disponível a partir do dia 25/08/2023</w:t>
      </w:r>
      <w:r w:rsidR="007449C9">
        <w:rPr>
          <w:rFonts w:asciiTheme="majorHAnsi" w:hAnsiTheme="majorHAnsi" w:cstheme="majorHAnsi"/>
        </w:rPr>
        <w:t xml:space="preserve"> no site </w:t>
      </w:r>
      <w:hyperlink r:id="rId48" w:history="1">
        <w:r w:rsidR="007449C9" w:rsidRPr="002D5715">
          <w:rPr>
            <w:rStyle w:val="Hyperlink"/>
            <w:rFonts w:asciiTheme="majorHAnsi" w:hAnsiTheme="majorHAnsi" w:cstheme="majorHAnsi"/>
          </w:rPr>
          <w:t>www.novalima.mg.gov.br</w:t>
        </w:r>
      </w:hyperlink>
      <w:r w:rsidR="007449C9">
        <w:rPr>
          <w:rFonts w:asciiTheme="majorHAnsi" w:hAnsiTheme="majorHAnsi" w:cstheme="majorHAnsi"/>
        </w:rPr>
        <w:t xml:space="preserve"> </w:t>
      </w:r>
      <w:r w:rsidRPr="007D1F12">
        <w:rPr>
          <w:rFonts w:asciiTheme="majorHAnsi" w:hAnsiTheme="majorHAnsi" w:cstheme="majorHAnsi"/>
        </w:rPr>
        <w:t xml:space="preserve">e no setor de Contratos e Licitações da Prefeitura Municipal de Nova Lima. </w:t>
      </w:r>
    </w:p>
    <w:p w14:paraId="20FFFD32" w14:textId="77777777" w:rsidR="005C3CF1" w:rsidRPr="007D1F12" w:rsidRDefault="005C3CF1" w:rsidP="004902E2">
      <w:pPr>
        <w:tabs>
          <w:tab w:val="left" w:pos="2355"/>
        </w:tabs>
        <w:autoSpaceDE w:val="0"/>
        <w:autoSpaceDN w:val="0"/>
        <w:adjustRightInd w:val="0"/>
        <w:jc w:val="both"/>
        <w:rPr>
          <w:rFonts w:asciiTheme="majorHAnsi" w:hAnsiTheme="majorHAnsi" w:cstheme="majorHAnsi"/>
        </w:rPr>
      </w:pPr>
    </w:p>
    <w:p w14:paraId="269DC9CF" w14:textId="77777777" w:rsidR="001B67B4" w:rsidRPr="007D1F12" w:rsidRDefault="001B67B4" w:rsidP="004902E2">
      <w:pPr>
        <w:tabs>
          <w:tab w:val="left" w:pos="2355"/>
        </w:tabs>
        <w:autoSpaceDE w:val="0"/>
        <w:autoSpaceDN w:val="0"/>
        <w:adjustRightInd w:val="0"/>
        <w:jc w:val="both"/>
        <w:rPr>
          <w:rFonts w:asciiTheme="majorHAnsi" w:hAnsiTheme="majorHAnsi" w:cstheme="majorHAnsi"/>
        </w:rPr>
      </w:pPr>
    </w:p>
    <w:p w14:paraId="0F537A23" w14:textId="2AFE1C7A" w:rsidR="00E62BF0" w:rsidRPr="007449C9" w:rsidRDefault="00E62BF0" w:rsidP="00CD3FE1">
      <w:pPr>
        <w:tabs>
          <w:tab w:val="left" w:pos="2355"/>
        </w:tabs>
        <w:autoSpaceDE w:val="0"/>
        <w:autoSpaceDN w:val="0"/>
        <w:adjustRightInd w:val="0"/>
        <w:jc w:val="both"/>
        <w:rPr>
          <w:rFonts w:asciiTheme="majorHAnsi" w:hAnsiTheme="majorHAnsi" w:cstheme="majorHAnsi"/>
          <w:b/>
        </w:rPr>
      </w:pPr>
      <w:r w:rsidRPr="00E62BF0">
        <w:rPr>
          <w:rFonts w:asciiTheme="majorHAnsi" w:hAnsiTheme="majorHAnsi" w:cstheme="majorHAnsi"/>
          <w:b/>
        </w:rPr>
        <w:t xml:space="preserve">PREFEITURA MUNICIPAL </w:t>
      </w:r>
      <w:r w:rsidR="007449C9" w:rsidRPr="007449C9">
        <w:rPr>
          <w:rFonts w:asciiTheme="majorHAnsi" w:hAnsiTheme="majorHAnsi" w:cstheme="majorHAnsi"/>
          <w:b/>
        </w:rPr>
        <w:t>DE PEDRO TEIXEIRA</w:t>
      </w:r>
    </w:p>
    <w:p w14:paraId="408DCE97" w14:textId="77777777" w:rsidR="00E62BF0" w:rsidRPr="007449C9" w:rsidRDefault="00E62BF0" w:rsidP="00CD3FE1">
      <w:pPr>
        <w:tabs>
          <w:tab w:val="left" w:pos="2355"/>
        </w:tabs>
        <w:autoSpaceDE w:val="0"/>
        <w:autoSpaceDN w:val="0"/>
        <w:adjustRightInd w:val="0"/>
        <w:jc w:val="both"/>
        <w:rPr>
          <w:rFonts w:asciiTheme="majorHAnsi" w:hAnsiTheme="majorHAnsi" w:cstheme="majorHAnsi"/>
          <w:b/>
        </w:rPr>
      </w:pPr>
    </w:p>
    <w:p w14:paraId="11618F70" w14:textId="5450B00F" w:rsidR="002631DA" w:rsidRPr="007449C9" w:rsidRDefault="007449C9" w:rsidP="00CD3FE1">
      <w:pPr>
        <w:tabs>
          <w:tab w:val="left" w:pos="2355"/>
        </w:tabs>
        <w:autoSpaceDE w:val="0"/>
        <w:autoSpaceDN w:val="0"/>
        <w:adjustRightInd w:val="0"/>
        <w:jc w:val="both"/>
        <w:rPr>
          <w:rFonts w:asciiTheme="majorHAnsi" w:hAnsiTheme="majorHAnsi" w:cstheme="majorHAnsi"/>
          <w:b/>
        </w:rPr>
      </w:pPr>
      <w:r w:rsidRPr="007449C9">
        <w:rPr>
          <w:rFonts w:asciiTheme="majorHAnsi" w:hAnsiTheme="majorHAnsi" w:cstheme="majorHAnsi"/>
          <w:b/>
        </w:rPr>
        <w:t xml:space="preserve">AVISO DE LICITAÇÃO - PROCESSO LICITATÓRIO Nº 077/2023 – TOMADA DE PREÇO Nº 007/2023 </w:t>
      </w:r>
    </w:p>
    <w:p w14:paraId="525745BA" w14:textId="3AA27660" w:rsidR="004902E2" w:rsidRPr="007D1F12" w:rsidRDefault="001B67B4" w:rsidP="00CD3FE1">
      <w:pPr>
        <w:tabs>
          <w:tab w:val="left" w:pos="2355"/>
        </w:tabs>
        <w:autoSpaceDE w:val="0"/>
        <w:autoSpaceDN w:val="0"/>
        <w:adjustRightInd w:val="0"/>
        <w:jc w:val="both"/>
        <w:rPr>
          <w:rFonts w:asciiTheme="majorHAnsi" w:hAnsiTheme="majorHAnsi" w:cstheme="majorHAnsi"/>
        </w:rPr>
      </w:pPr>
      <w:r w:rsidRPr="007D1F12">
        <w:rPr>
          <w:rFonts w:asciiTheme="majorHAnsi" w:hAnsiTheme="majorHAnsi" w:cstheme="majorHAnsi"/>
        </w:rPr>
        <w:t xml:space="preserve">A Prefeitura Municipal de PEDRO TEIXEIRA/MG torna público que receberá os envelopes contendo documentos e propostas, na modalidade TOMADA DE PREÇOS Nº 007/2023 do TIPO MENOR PREÇO GLOBAL, até as 09h00min, do dia 14/09/2023, para Contratação de empresa especializada para execução de obras de Ampliação e Reforma da Capela Mortuária Municipal de Pedro Teixeira/MG, conforme especificações e dados técnicos constantes em anexos deste edital. As informações sobre o edital estão à disposição dos interessados com a CPL, à Rua Prof. João Lins N.º 447, Centro, Pedro Teixeira/MG, através do telefone: (32) 3282-1109 ou (32) 3282 - 1129 ou no e-mail </w:t>
      </w:r>
      <w:hyperlink r:id="rId49" w:history="1">
        <w:r w:rsidR="007449C9" w:rsidRPr="002D5715">
          <w:rPr>
            <w:rStyle w:val="Hyperlink"/>
            <w:rFonts w:asciiTheme="majorHAnsi" w:hAnsiTheme="majorHAnsi" w:cstheme="majorHAnsi"/>
          </w:rPr>
          <w:t>licitacao@pedroteixeira.mg.gov.br</w:t>
        </w:r>
      </w:hyperlink>
      <w:r w:rsidR="007449C9">
        <w:rPr>
          <w:rFonts w:asciiTheme="majorHAnsi" w:hAnsiTheme="majorHAnsi" w:cstheme="majorHAnsi"/>
        </w:rPr>
        <w:t xml:space="preserve">. </w:t>
      </w:r>
      <w:r w:rsidRPr="007D1F12">
        <w:rPr>
          <w:rFonts w:asciiTheme="majorHAnsi" w:hAnsiTheme="majorHAnsi" w:cstheme="majorHAnsi"/>
        </w:rPr>
        <w:t>A licitação será regida pela Lei Federal 8.666/93 e suas alterações posteriores, bem como por leis específicas relacionadas ao objeto desta licitação e demais condições f</w:t>
      </w:r>
      <w:r w:rsidR="005C3CF1" w:rsidRPr="007D1F12">
        <w:rPr>
          <w:rFonts w:asciiTheme="majorHAnsi" w:hAnsiTheme="majorHAnsi" w:cstheme="majorHAnsi"/>
        </w:rPr>
        <w:t xml:space="preserve">ixadas neste edital. </w:t>
      </w:r>
    </w:p>
    <w:p w14:paraId="55C3E808" w14:textId="77777777" w:rsidR="005C3CF1" w:rsidRPr="007449C9" w:rsidRDefault="005C3CF1" w:rsidP="00CD3FE1">
      <w:pPr>
        <w:tabs>
          <w:tab w:val="left" w:pos="2355"/>
        </w:tabs>
        <w:autoSpaceDE w:val="0"/>
        <w:autoSpaceDN w:val="0"/>
        <w:adjustRightInd w:val="0"/>
        <w:jc w:val="both"/>
        <w:rPr>
          <w:rFonts w:asciiTheme="majorHAnsi" w:hAnsiTheme="majorHAnsi" w:cstheme="majorHAnsi"/>
          <w:b/>
        </w:rPr>
      </w:pPr>
    </w:p>
    <w:p w14:paraId="385BEC96" w14:textId="77777777" w:rsidR="00161FCA" w:rsidRPr="007449C9" w:rsidRDefault="001B67B4" w:rsidP="00CD3FE1">
      <w:pPr>
        <w:tabs>
          <w:tab w:val="left" w:pos="2355"/>
        </w:tabs>
        <w:autoSpaceDE w:val="0"/>
        <w:autoSpaceDN w:val="0"/>
        <w:adjustRightInd w:val="0"/>
        <w:jc w:val="both"/>
        <w:rPr>
          <w:rFonts w:asciiTheme="majorHAnsi" w:hAnsiTheme="majorHAnsi" w:cstheme="majorHAnsi"/>
          <w:b/>
        </w:rPr>
      </w:pPr>
      <w:r w:rsidRPr="007449C9">
        <w:rPr>
          <w:rFonts w:asciiTheme="majorHAnsi" w:hAnsiTheme="majorHAnsi" w:cstheme="majorHAnsi"/>
          <w:b/>
        </w:rPr>
        <w:t xml:space="preserve">AVISO DE LICITAÇÃO - PROCESSO LICITATÓRIO Nº 105/2023 – TOMADA DE PREÇO Nº 008/2023 </w:t>
      </w:r>
    </w:p>
    <w:p w14:paraId="7AB37038" w14:textId="39900CCF" w:rsidR="001B67B4" w:rsidRPr="007D1F12" w:rsidRDefault="001B67B4" w:rsidP="00CD3FE1">
      <w:pPr>
        <w:tabs>
          <w:tab w:val="left" w:pos="2355"/>
        </w:tabs>
        <w:autoSpaceDE w:val="0"/>
        <w:autoSpaceDN w:val="0"/>
        <w:adjustRightInd w:val="0"/>
        <w:jc w:val="both"/>
        <w:rPr>
          <w:rFonts w:asciiTheme="majorHAnsi" w:hAnsiTheme="majorHAnsi" w:cstheme="majorHAnsi"/>
        </w:rPr>
      </w:pPr>
      <w:r w:rsidRPr="007D1F12">
        <w:rPr>
          <w:rFonts w:asciiTheme="majorHAnsi" w:hAnsiTheme="majorHAnsi" w:cstheme="majorHAnsi"/>
        </w:rPr>
        <w:t xml:space="preserve">A Prefeitura Municipal de PEDRO TEIXEIRA/MG torna público que receberá os envelopes contendo documentos e propostas, na modalidade TOMADA DE PREÇOS Nº 008/2023 do TIPO MENOR PREÇO GLOBAL, até as 10h00min, do dia 14/09/2023, para Contratação de empresa especializada para execução de obras de Ampliação e Reforma da Farmácia de Minas Municipal de Pedro Teixeira/MG, conforme especificações e dados técnicos constantes em anexos deste edital. As informações sobre o edital estão à disposição dos interessados com a CPL, à Rua Prof. João Lins N.º 447, Centro, Pedro Teixeira/ MG, através do telefone: (32) 3282-1109 ou (32) 3282 - 1129 ou no e-mail licitacao@pedroteixeira.mg.gov.br. A licitação será regida pela Lei Federal 8.666/93 e suas alterações posteriores, bem como por leis específicas relacionadas ao objeto desta licitação e demais condições fixadas neste edital. </w:t>
      </w:r>
    </w:p>
    <w:p w14:paraId="17A127C1" w14:textId="77777777" w:rsidR="005C3CF1" w:rsidRPr="007D1F12" w:rsidRDefault="005C3CF1" w:rsidP="00CD3FE1">
      <w:pPr>
        <w:tabs>
          <w:tab w:val="left" w:pos="2355"/>
        </w:tabs>
        <w:autoSpaceDE w:val="0"/>
        <w:autoSpaceDN w:val="0"/>
        <w:adjustRightInd w:val="0"/>
        <w:jc w:val="both"/>
        <w:rPr>
          <w:rFonts w:asciiTheme="majorHAnsi" w:hAnsiTheme="majorHAnsi" w:cstheme="majorHAnsi"/>
        </w:rPr>
      </w:pPr>
    </w:p>
    <w:p w14:paraId="660AE116" w14:textId="3CC52B1E" w:rsidR="001B67B4" w:rsidRPr="007449C9" w:rsidRDefault="001B67B4" w:rsidP="00CD3FE1">
      <w:pPr>
        <w:tabs>
          <w:tab w:val="left" w:pos="2355"/>
        </w:tabs>
        <w:autoSpaceDE w:val="0"/>
        <w:autoSpaceDN w:val="0"/>
        <w:adjustRightInd w:val="0"/>
        <w:jc w:val="both"/>
        <w:rPr>
          <w:rFonts w:asciiTheme="majorHAnsi" w:hAnsiTheme="majorHAnsi" w:cstheme="majorHAnsi"/>
          <w:b/>
        </w:rPr>
      </w:pPr>
      <w:r w:rsidRPr="007D1F12">
        <w:rPr>
          <w:rFonts w:asciiTheme="majorHAnsi" w:hAnsiTheme="majorHAnsi" w:cstheme="majorHAnsi"/>
        </w:rPr>
        <w:tab/>
      </w:r>
    </w:p>
    <w:p w14:paraId="5AB3B2E7" w14:textId="77777777" w:rsidR="00161FCA" w:rsidRPr="007449C9" w:rsidRDefault="00E62BF0" w:rsidP="00CD3FE1">
      <w:pPr>
        <w:tabs>
          <w:tab w:val="left" w:pos="2355"/>
        </w:tabs>
        <w:autoSpaceDE w:val="0"/>
        <w:autoSpaceDN w:val="0"/>
        <w:adjustRightInd w:val="0"/>
        <w:jc w:val="both"/>
        <w:rPr>
          <w:rFonts w:asciiTheme="majorHAnsi" w:hAnsiTheme="majorHAnsi" w:cstheme="majorHAnsi"/>
          <w:b/>
        </w:rPr>
      </w:pPr>
      <w:r w:rsidRPr="007449C9">
        <w:rPr>
          <w:rFonts w:asciiTheme="majorHAnsi" w:hAnsiTheme="majorHAnsi" w:cstheme="majorHAnsi"/>
          <w:b/>
        </w:rPr>
        <w:t xml:space="preserve">PREFEITURA MUNICIPAL </w:t>
      </w:r>
      <w:r w:rsidRPr="007449C9">
        <w:rPr>
          <w:rFonts w:asciiTheme="majorHAnsi" w:hAnsiTheme="majorHAnsi" w:cstheme="majorHAnsi"/>
          <w:b/>
        </w:rPr>
        <w:t xml:space="preserve">DE SANTA CRUZ - </w:t>
      </w:r>
      <w:r w:rsidR="001B67B4" w:rsidRPr="007449C9">
        <w:rPr>
          <w:rFonts w:asciiTheme="majorHAnsi" w:hAnsiTheme="majorHAnsi" w:cstheme="majorHAnsi"/>
          <w:b/>
        </w:rPr>
        <w:t xml:space="preserve">AVISO DE LICITAÇÃO Nº 091/2023 </w:t>
      </w:r>
    </w:p>
    <w:p w14:paraId="581DD284" w14:textId="3AE32DAC" w:rsidR="001B67B4" w:rsidRPr="007D1F12" w:rsidRDefault="001B67B4" w:rsidP="00CD3FE1">
      <w:pPr>
        <w:tabs>
          <w:tab w:val="left" w:pos="2355"/>
        </w:tabs>
        <w:autoSpaceDE w:val="0"/>
        <w:autoSpaceDN w:val="0"/>
        <w:adjustRightInd w:val="0"/>
        <w:jc w:val="both"/>
        <w:rPr>
          <w:rFonts w:asciiTheme="majorHAnsi" w:hAnsiTheme="majorHAnsi" w:cstheme="majorHAnsi"/>
        </w:rPr>
      </w:pPr>
      <w:r w:rsidRPr="007D1F12">
        <w:rPr>
          <w:rFonts w:asciiTheme="majorHAnsi" w:hAnsiTheme="majorHAnsi" w:cstheme="majorHAnsi"/>
        </w:rPr>
        <w:t xml:space="preserve">O Município de Santa Cruz do Escalvado-MG, torna público, para conhecimento dos interessados que fará realizar licitação na </w:t>
      </w:r>
      <w:proofErr w:type="spellStart"/>
      <w:r w:rsidRPr="007D1F12">
        <w:rPr>
          <w:rFonts w:asciiTheme="majorHAnsi" w:hAnsiTheme="majorHAnsi" w:cstheme="majorHAnsi"/>
        </w:rPr>
        <w:t>modali</w:t>
      </w:r>
      <w:proofErr w:type="spellEnd"/>
      <w:r w:rsidRPr="007D1F12">
        <w:rPr>
          <w:rFonts w:asciiTheme="majorHAnsi" w:hAnsiTheme="majorHAnsi" w:cstheme="majorHAnsi"/>
        </w:rPr>
        <w:t xml:space="preserve">- </w:t>
      </w:r>
      <w:proofErr w:type="spellStart"/>
      <w:r w:rsidRPr="007D1F12">
        <w:rPr>
          <w:rFonts w:asciiTheme="majorHAnsi" w:hAnsiTheme="majorHAnsi" w:cstheme="majorHAnsi"/>
        </w:rPr>
        <w:t>dade</w:t>
      </w:r>
      <w:proofErr w:type="spellEnd"/>
      <w:r w:rsidRPr="007D1F12">
        <w:rPr>
          <w:rFonts w:asciiTheme="majorHAnsi" w:hAnsiTheme="majorHAnsi" w:cstheme="majorHAnsi"/>
        </w:rPr>
        <w:t xml:space="preserve"> de Pregão Presencial nº 024/2023, no dia 12 de setembro de 2023, às 09h, Contratação de Empresa para Prestação de Serviços de Tria- </w:t>
      </w:r>
      <w:proofErr w:type="spellStart"/>
      <w:r w:rsidRPr="007D1F12">
        <w:rPr>
          <w:rFonts w:asciiTheme="majorHAnsi" w:hAnsiTheme="majorHAnsi" w:cstheme="majorHAnsi"/>
        </w:rPr>
        <w:t>gem</w:t>
      </w:r>
      <w:proofErr w:type="spellEnd"/>
      <w:r w:rsidRPr="007D1F12">
        <w:rPr>
          <w:rFonts w:asciiTheme="majorHAnsi" w:hAnsiTheme="majorHAnsi" w:cstheme="majorHAnsi"/>
        </w:rPr>
        <w:t xml:space="preserve"> na usina de triagem e compostagem de resíduos sólidos urbanos do município de Santa Cruz do Escalvado–MG, conforme especifica- </w:t>
      </w:r>
      <w:proofErr w:type="spellStart"/>
      <w:r w:rsidRPr="007D1F12">
        <w:rPr>
          <w:rFonts w:asciiTheme="majorHAnsi" w:hAnsiTheme="majorHAnsi" w:cstheme="majorHAnsi"/>
        </w:rPr>
        <w:t>ções</w:t>
      </w:r>
      <w:proofErr w:type="spellEnd"/>
      <w:r w:rsidRPr="007D1F12">
        <w:rPr>
          <w:rFonts w:asciiTheme="majorHAnsi" w:hAnsiTheme="majorHAnsi" w:cstheme="majorHAnsi"/>
        </w:rPr>
        <w:t xml:space="preserve"> constantes do Termo de Referência anexo ao processo. Maiores informações pelo telefone (31) 3883-1153, do Setor de Licitação. </w:t>
      </w:r>
    </w:p>
    <w:p w14:paraId="3139E715" w14:textId="77777777" w:rsidR="001B67B4" w:rsidRPr="007D1F12" w:rsidRDefault="001B67B4" w:rsidP="00CD3FE1">
      <w:pPr>
        <w:tabs>
          <w:tab w:val="left" w:pos="2355"/>
        </w:tabs>
        <w:autoSpaceDE w:val="0"/>
        <w:autoSpaceDN w:val="0"/>
        <w:adjustRightInd w:val="0"/>
        <w:jc w:val="both"/>
        <w:rPr>
          <w:rFonts w:asciiTheme="majorHAnsi" w:hAnsiTheme="majorHAnsi" w:cstheme="majorHAnsi"/>
        </w:rPr>
      </w:pPr>
    </w:p>
    <w:p w14:paraId="1562CE39" w14:textId="77777777" w:rsidR="001B67B4" w:rsidRPr="007D1F12" w:rsidRDefault="001B67B4" w:rsidP="00CD3FE1">
      <w:pPr>
        <w:tabs>
          <w:tab w:val="left" w:pos="2355"/>
        </w:tabs>
        <w:autoSpaceDE w:val="0"/>
        <w:autoSpaceDN w:val="0"/>
        <w:adjustRightInd w:val="0"/>
        <w:jc w:val="both"/>
        <w:rPr>
          <w:rFonts w:asciiTheme="majorHAnsi" w:hAnsiTheme="majorHAnsi" w:cstheme="majorHAnsi"/>
        </w:rPr>
      </w:pPr>
    </w:p>
    <w:p w14:paraId="3D767083" w14:textId="64852788" w:rsidR="00161FCA" w:rsidRPr="00161FCA" w:rsidRDefault="00E62BF0" w:rsidP="00CD3FE1">
      <w:pPr>
        <w:tabs>
          <w:tab w:val="left" w:pos="2355"/>
        </w:tabs>
        <w:autoSpaceDE w:val="0"/>
        <w:autoSpaceDN w:val="0"/>
        <w:adjustRightInd w:val="0"/>
        <w:jc w:val="both"/>
        <w:rPr>
          <w:rFonts w:asciiTheme="majorHAnsi" w:hAnsiTheme="majorHAnsi" w:cstheme="majorHAnsi"/>
          <w:b/>
        </w:rPr>
      </w:pPr>
      <w:r w:rsidRPr="00E62BF0">
        <w:rPr>
          <w:rFonts w:asciiTheme="majorHAnsi" w:hAnsiTheme="majorHAnsi" w:cstheme="majorHAnsi"/>
          <w:b/>
        </w:rPr>
        <w:t xml:space="preserve">PREFEITURA MUNICIPAL </w:t>
      </w:r>
      <w:r>
        <w:rPr>
          <w:rFonts w:asciiTheme="majorHAnsi" w:hAnsiTheme="majorHAnsi" w:cstheme="majorHAnsi"/>
          <w:b/>
        </w:rPr>
        <w:t xml:space="preserve">DE </w:t>
      </w:r>
      <w:r w:rsidR="00161FCA" w:rsidRPr="00161FCA">
        <w:rPr>
          <w:rFonts w:asciiTheme="majorHAnsi" w:hAnsiTheme="majorHAnsi" w:cstheme="majorHAnsi"/>
          <w:b/>
        </w:rPr>
        <w:t xml:space="preserve">SANTA BÁRBARA DO TUGÚRIO AVISO DE LICITAÇÃO. P. Nº 082/2023, T.P. Nº 013/2023 </w:t>
      </w:r>
    </w:p>
    <w:p w14:paraId="3A41DF5C" w14:textId="03C72C2F" w:rsidR="005C3CF1" w:rsidRPr="007D1F12" w:rsidRDefault="001B67B4" w:rsidP="00CD3FE1">
      <w:pPr>
        <w:tabs>
          <w:tab w:val="left" w:pos="2355"/>
        </w:tabs>
        <w:autoSpaceDE w:val="0"/>
        <w:autoSpaceDN w:val="0"/>
        <w:adjustRightInd w:val="0"/>
        <w:jc w:val="both"/>
        <w:rPr>
          <w:rFonts w:asciiTheme="majorHAnsi" w:hAnsiTheme="majorHAnsi" w:cstheme="majorHAnsi"/>
        </w:rPr>
      </w:pPr>
      <w:r w:rsidRPr="007D1F12">
        <w:rPr>
          <w:rFonts w:asciiTheme="majorHAnsi" w:hAnsiTheme="majorHAnsi" w:cstheme="majorHAnsi"/>
        </w:rPr>
        <w:lastRenderedPageBreak/>
        <w:t xml:space="preserve">OBJETO: Contratação de empresa especializada para execução de construção de uma Unidade Básica de Saúde (UBS), na comunidade do galego no município Santa Bárbara do Tugúrio, conforme especifica- </w:t>
      </w:r>
      <w:proofErr w:type="spellStart"/>
      <w:r w:rsidRPr="007D1F12">
        <w:rPr>
          <w:rFonts w:asciiTheme="majorHAnsi" w:hAnsiTheme="majorHAnsi" w:cstheme="majorHAnsi"/>
        </w:rPr>
        <w:t>ções</w:t>
      </w:r>
      <w:proofErr w:type="spellEnd"/>
      <w:r w:rsidRPr="007D1F12">
        <w:rPr>
          <w:rFonts w:asciiTheme="majorHAnsi" w:hAnsiTheme="majorHAnsi" w:cstheme="majorHAnsi"/>
        </w:rPr>
        <w:t xml:space="preserve"> e projeto anexo. Data das Propostas e Documentação: 13 de </w:t>
      </w:r>
      <w:proofErr w:type="spellStart"/>
      <w:r w:rsidRPr="007D1F12">
        <w:rPr>
          <w:rFonts w:asciiTheme="majorHAnsi" w:hAnsiTheme="majorHAnsi" w:cstheme="majorHAnsi"/>
        </w:rPr>
        <w:t>setem</w:t>
      </w:r>
      <w:proofErr w:type="spellEnd"/>
      <w:r w:rsidRPr="007D1F12">
        <w:rPr>
          <w:rFonts w:asciiTheme="majorHAnsi" w:hAnsiTheme="majorHAnsi" w:cstheme="majorHAnsi"/>
        </w:rPr>
        <w:t xml:space="preserve">- </w:t>
      </w:r>
      <w:proofErr w:type="spellStart"/>
      <w:r w:rsidRPr="007D1F12">
        <w:rPr>
          <w:rFonts w:asciiTheme="majorHAnsi" w:hAnsiTheme="majorHAnsi" w:cstheme="majorHAnsi"/>
        </w:rPr>
        <w:t>bro</w:t>
      </w:r>
      <w:proofErr w:type="spellEnd"/>
      <w:r w:rsidRPr="007D1F12">
        <w:rPr>
          <w:rFonts w:asciiTheme="majorHAnsi" w:hAnsiTheme="majorHAnsi" w:cstheme="majorHAnsi"/>
        </w:rPr>
        <w:t xml:space="preserve"> de 2023, às 14h00min. O Edital completo poderá ser obtido junto à Comissão de Licitação, na sede da Prefeitura na Rua Camilo Silvério Mendes, Nº 84, Centro, Santa Bárbara do Tugúrio - MG, nos dias úteis, das 12:00 às 16:00 horas. Maiores informações pelo telefone (32) 3365- 1133/3365-131, e no e-mail </w:t>
      </w:r>
      <w:hyperlink r:id="rId50" w:history="1">
        <w:r w:rsidR="005C3CF1" w:rsidRPr="007D1F12">
          <w:rPr>
            <w:rStyle w:val="Hyperlink"/>
            <w:rFonts w:asciiTheme="majorHAnsi" w:hAnsiTheme="majorHAnsi" w:cstheme="majorHAnsi"/>
          </w:rPr>
          <w:t>licitacao@santabarbaradotugurio.mg.gov.br</w:t>
        </w:r>
      </w:hyperlink>
      <w:r w:rsidR="005C3CF1" w:rsidRPr="007D1F12">
        <w:rPr>
          <w:rFonts w:asciiTheme="majorHAnsi" w:hAnsiTheme="majorHAnsi" w:cstheme="majorHAnsi"/>
        </w:rPr>
        <w:t xml:space="preserve">. </w:t>
      </w:r>
    </w:p>
    <w:p w14:paraId="26236BEC" w14:textId="77777777" w:rsidR="00B2078D" w:rsidRPr="007D1F12" w:rsidRDefault="00B2078D" w:rsidP="00CD3FE1">
      <w:pPr>
        <w:tabs>
          <w:tab w:val="left" w:pos="2355"/>
        </w:tabs>
        <w:autoSpaceDE w:val="0"/>
        <w:autoSpaceDN w:val="0"/>
        <w:adjustRightInd w:val="0"/>
        <w:jc w:val="both"/>
        <w:rPr>
          <w:rFonts w:asciiTheme="majorHAnsi" w:hAnsiTheme="majorHAnsi" w:cstheme="majorHAnsi"/>
        </w:rPr>
      </w:pPr>
    </w:p>
    <w:p w14:paraId="6F875294" w14:textId="77777777" w:rsidR="00B2078D" w:rsidRPr="007D1F12" w:rsidRDefault="00B2078D" w:rsidP="00CD3FE1">
      <w:pPr>
        <w:tabs>
          <w:tab w:val="left" w:pos="2355"/>
        </w:tabs>
        <w:autoSpaceDE w:val="0"/>
        <w:autoSpaceDN w:val="0"/>
        <w:adjustRightInd w:val="0"/>
        <w:jc w:val="both"/>
        <w:rPr>
          <w:rFonts w:asciiTheme="majorHAnsi" w:hAnsiTheme="majorHAnsi" w:cstheme="majorHAnsi"/>
        </w:rPr>
      </w:pPr>
    </w:p>
    <w:p w14:paraId="323AF17C" w14:textId="49EC21A3" w:rsidR="002631DA" w:rsidRPr="00161FCA" w:rsidRDefault="00E62BF0" w:rsidP="00CD3FE1">
      <w:pPr>
        <w:tabs>
          <w:tab w:val="left" w:pos="2355"/>
        </w:tabs>
        <w:autoSpaceDE w:val="0"/>
        <w:autoSpaceDN w:val="0"/>
        <w:adjustRightInd w:val="0"/>
        <w:jc w:val="both"/>
        <w:rPr>
          <w:rFonts w:asciiTheme="majorHAnsi" w:hAnsiTheme="majorHAnsi" w:cstheme="majorHAnsi"/>
          <w:b/>
        </w:rPr>
      </w:pPr>
      <w:r w:rsidRPr="00E62BF0">
        <w:rPr>
          <w:rFonts w:asciiTheme="majorHAnsi" w:hAnsiTheme="majorHAnsi" w:cstheme="majorHAnsi"/>
          <w:b/>
        </w:rPr>
        <w:t xml:space="preserve">PREFEITURA MUNICIPAL </w:t>
      </w:r>
      <w:r>
        <w:rPr>
          <w:rFonts w:asciiTheme="majorHAnsi" w:hAnsiTheme="majorHAnsi" w:cstheme="majorHAnsi"/>
          <w:b/>
        </w:rPr>
        <w:t xml:space="preserve">DE SANTA VIITÓRIA </w:t>
      </w:r>
      <w:r w:rsidRPr="00161FCA">
        <w:rPr>
          <w:rFonts w:asciiTheme="majorHAnsi" w:hAnsiTheme="majorHAnsi" w:cstheme="majorHAnsi"/>
          <w:b/>
        </w:rPr>
        <w:t xml:space="preserve">- </w:t>
      </w:r>
      <w:r w:rsidR="00B2078D" w:rsidRPr="00161FCA">
        <w:rPr>
          <w:rFonts w:asciiTheme="majorHAnsi" w:hAnsiTheme="majorHAnsi" w:cstheme="majorHAnsi"/>
          <w:b/>
        </w:rPr>
        <w:t xml:space="preserve">DEPARTAMENTO LICITAÇÕES E CONTRATOS EDITAL CONCORRÊNCIA ELETRÔNICA (REGIME JURÍDICO: LEI. 14.133/2021) Nº 010/2023, PROCESSO LICITATÓRIO 124/2023. </w:t>
      </w:r>
    </w:p>
    <w:p w14:paraId="3577ECA8" w14:textId="212CC504" w:rsidR="00B2078D" w:rsidRPr="007D1F12" w:rsidRDefault="00B2078D" w:rsidP="00CD3FE1">
      <w:pPr>
        <w:tabs>
          <w:tab w:val="left" w:pos="2355"/>
        </w:tabs>
        <w:autoSpaceDE w:val="0"/>
        <w:autoSpaceDN w:val="0"/>
        <w:adjustRightInd w:val="0"/>
        <w:jc w:val="both"/>
        <w:rPr>
          <w:rFonts w:asciiTheme="majorHAnsi" w:hAnsiTheme="majorHAnsi" w:cstheme="majorHAnsi"/>
        </w:rPr>
      </w:pPr>
      <w:r w:rsidRPr="007D1F12">
        <w:rPr>
          <w:rFonts w:asciiTheme="majorHAnsi" w:hAnsiTheme="majorHAnsi" w:cstheme="majorHAnsi"/>
        </w:rPr>
        <w:t xml:space="preserve">O MUNICÍPIO DE SANTA VITÓRIA/MG, torna público a todos os interessados, que fará realizar o PROCESSO LICITATÓRIO Nº 124/2023, na modalidade CONCORRÊNCIA ELETRÔNICA NCE N° 010/2023. Abertura: 04 de setembro de 2023, às 13:00 horas. Objeto: Contratação de empresa para execução de obras de infraestrutura urbana, Drenagem Pluvial, Terraplanagem, Pavimentação e Sinalização, em diversas ruas e avenidas do município de Santa vitória, com recursos próprios do Município, regime de empreitada por preço unitário, conforme projeto básico e demais anexos. Critério de Julgamento: MENOR PREÇO GLOBAL. Demais informações pelo tel. (34)3251-8513 ou (34)3251-8500 das 08h às 11h e das 13h às 18h e-mail comissão.permanente@santavitoria.mg.gov.br. Condições de participação: poderão participar pessoas jurídicas devidamente constituídas. O Edital e seus anexos encontram-se à disposição dos interessados no site www.santavitoria.mg.gov.br (Portal da Transparência/Licitação), no Portal Nacional de Contratações Públicas (PNCP) endereço eletrônico </w:t>
      </w:r>
      <w:hyperlink r:id="rId51" w:history="1">
        <w:r w:rsidR="0059257F" w:rsidRPr="002D5715">
          <w:rPr>
            <w:rStyle w:val="Hyperlink"/>
            <w:rFonts w:asciiTheme="majorHAnsi" w:hAnsiTheme="majorHAnsi" w:cstheme="majorHAnsi"/>
          </w:rPr>
          <w:t>https://www.gov.br/pncp/ptbr</w:t>
        </w:r>
      </w:hyperlink>
      <w:r w:rsidR="0059257F">
        <w:rPr>
          <w:rFonts w:asciiTheme="majorHAnsi" w:hAnsiTheme="majorHAnsi" w:cstheme="majorHAnsi"/>
        </w:rPr>
        <w:t xml:space="preserve"> </w:t>
      </w:r>
      <w:r w:rsidRPr="007D1F12">
        <w:rPr>
          <w:rFonts w:asciiTheme="majorHAnsi" w:hAnsiTheme="majorHAnsi" w:cstheme="majorHAnsi"/>
        </w:rPr>
        <w:t xml:space="preserve">e/ou </w:t>
      </w:r>
      <w:hyperlink r:id="rId52" w:history="1">
        <w:r w:rsidR="00987195" w:rsidRPr="007D1F12">
          <w:rPr>
            <w:rStyle w:val="Hyperlink"/>
            <w:rFonts w:asciiTheme="majorHAnsi" w:hAnsiTheme="majorHAnsi" w:cstheme="majorHAnsi"/>
          </w:rPr>
          <w:t>www.licitamaisbrasil.com.br</w:t>
        </w:r>
      </w:hyperlink>
      <w:r w:rsidRPr="007D1F12">
        <w:rPr>
          <w:rFonts w:asciiTheme="majorHAnsi" w:hAnsiTheme="majorHAnsi" w:cstheme="majorHAnsi"/>
        </w:rPr>
        <w:t>.</w:t>
      </w:r>
      <w:r w:rsidR="00987195" w:rsidRPr="007D1F12">
        <w:rPr>
          <w:rFonts w:asciiTheme="majorHAnsi" w:hAnsiTheme="majorHAnsi" w:cstheme="majorHAnsi"/>
        </w:rPr>
        <w:t xml:space="preserve"> </w:t>
      </w:r>
    </w:p>
    <w:p w14:paraId="45206AE3" w14:textId="77777777" w:rsidR="005C3CF1" w:rsidRPr="007D1F12" w:rsidRDefault="005C3CF1" w:rsidP="00CD3FE1">
      <w:pPr>
        <w:tabs>
          <w:tab w:val="left" w:pos="2355"/>
        </w:tabs>
        <w:autoSpaceDE w:val="0"/>
        <w:autoSpaceDN w:val="0"/>
        <w:adjustRightInd w:val="0"/>
        <w:jc w:val="both"/>
        <w:rPr>
          <w:rFonts w:asciiTheme="majorHAnsi" w:hAnsiTheme="majorHAnsi" w:cstheme="majorHAnsi"/>
        </w:rPr>
      </w:pPr>
    </w:p>
    <w:p w14:paraId="0C228FB6" w14:textId="77777777" w:rsidR="005C3CF1" w:rsidRPr="007D1F12" w:rsidRDefault="005C3CF1" w:rsidP="00CD3FE1">
      <w:pPr>
        <w:tabs>
          <w:tab w:val="left" w:pos="2355"/>
        </w:tabs>
        <w:autoSpaceDE w:val="0"/>
        <w:autoSpaceDN w:val="0"/>
        <w:adjustRightInd w:val="0"/>
        <w:jc w:val="both"/>
        <w:rPr>
          <w:rFonts w:asciiTheme="majorHAnsi" w:hAnsiTheme="majorHAnsi" w:cstheme="majorHAnsi"/>
        </w:rPr>
      </w:pPr>
    </w:p>
    <w:p w14:paraId="4D8EE44C" w14:textId="39D0DE95" w:rsidR="0059257F" w:rsidRDefault="00E62BF0" w:rsidP="00CD3FE1">
      <w:pPr>
        <w:tabs>
          <w:tab w:val="left" w:pos="2355"/>
        </w:tabs>
        <w:autoSpaceDE w:val="0"/>
        <w:autoSpaceDN w:val="0"/>
        <w:adjustRightInd w:val="0"/>
        <w:jc w:val="both"/>
        <w:rPr>
          <w:rFonts w:asciiTheme="majorHAnsi" w:hAnsiTheme="majorHAnsi" w:cstheme="majorHAnsi"/>
        </w:rPr>
      </w:pPr>
      <w:r w:rsidRPr="00E62BF0">
        <w:rPr>
          <w:rFonts w:asciiTheme="majorHAnsi" w:hAnsiTheme="majorHAnsi" w:cstheme="majorHAnsi"/>
          <w:b/>
        </w:rPr>
        <w:t xml:space="preserve">PREFEITURA MUNICIPAL </w:t>
      </w:r>
      <w:r>
        <w:rPr>
          <w:rFonts w:asciiTheme="majorHAnsi" w:hAnsiTheme="majorHAnsi" w:cstheme="majorHAnsi"/>
          <w:b/>
        </w:rPr>
        <w:t xml:space="preserve">DE </w:t>
      </w:r>
      <w:r w:rsidR="0059257F" w:rsidRPr="0059257F">
        <w:rPr>
          <w:rFonts w:asciiTheme="majorHAnsi" w:hAnsiTheme="majorHAnsi" w:cstheme="majorHAnsi"/>
          <w:b/>
        </w:rPr>
        <w:t>TAPIRA ABERTURA DE LICITAÇÃO: TOMADA DE PREÇOS. Nº 02.005/2023. PROCESSO 121/2023</w:t>
      </w:r>
      <w:r w:rsidR="0059257F" w:rsidRPr="007D1F12">
        <w:rPr>
          <w:rFonts w:asciiTheme="majorHAnsi" w:hAnsiTheme="majorHAnsi" w:cstheme="majorHAnsi"/>
        </w:rPr>
        <w:t xml:space="preserve"> </w:t>
      </w:r>
    </w:p>
    <w:p w14:paraId="22763063" w14:textId="7DD91A23" w:rsidR="001B67B4" w:rsidRPr="007D1F12" w:rsidRDefault="005C3CF1" w:rsidP="00CD3FE1">
      <w:pPr>
        <w:tabs>
          <w:tab w:val="left" w:pos="2355"/>
        </w:tabs>
        <w:autoSpaceDE w:val="0"/>
        <w:autoSpaceDN w:val="0"/>
        <w:adjustRightInd w:val="0"/>
        <w:jc w:val="both"/>
        <w:rPr>
          <w:rFonts w:asciiTheme="majorHAnsi" w:hAnsiTheme="majorHAnsi" w:cstheme="majorHAnsi"/>
        </w:rPr>
      </w:pPr>
      <w:r w:rsidRPr="007D1F12">
        <w:rPr>
          <w:rFonts w:asciiTheme="majorHAnsi" w:hAnsiTheme="majorHAnsi" w:cstheme="majorHAnsi"/>
        </w:rPr>
        <w:t xml:space="preserve">Objeto: Contratação de empresa especializada na execução de serviços de </w:t>
      </w:r>
      <w:proofErr w:type="spellStart"/>
      <w:proofErr w:type="gramStart"/>
      <w:r w:rsidRPr="007D1F12">
        <w:rPr>
          <w:rFonts w:asciiTheme="majorHAnsi" w:hAnsiTheme="majorHAnsi" w:cstheme="majorHAnsi"/>
        </w:rPr>
        <w:t>engenharia,por</w:t>
      </w:r>
      <w:proofErr w:type="spellEnd"/>
      <w:proofErr w:type="gramEnd"/>
      <w:r w:rsidRPr="007D1F12">
        <w:rPr>
          <w:rFonts w:asciiTheme="majorHAnsi" w:hAnsiTheme="majorHAnsi" w:cstheme="majorHAnsi"/>
        </w:rPr>
        <w:t xml:space="preserve"> empreitada global, para </w:t>
      </w:r>
      <w:proofErr w:type="spellStart"/>
      <w:r w:rsidRPr="007D1F12">
        <w:rPr>
          <w:rFonts w:asciiTheme="majorHAnsi" w:hAnsiTheme="majorHAnsi" w:cstheme="majorHAnsi"/>
        </w:rPr>
        <w:t>cons</w:t>
      </w:r>
      <w:proofErr w:type="spellEnd"/>
      <w:r w:rsidRPr="007D1F12">
        <w:rPr>
          <w:rFonts w:asciiTheme="majorHAnsi" w:hAnsiTheme="majorHAnsi" w:cstheme="majorHAnsi"/>
        </w:rPr>
        <w:t xml:space="preserve">- </w:t>
      </w:r>
      <w:proofErr w:type="spellStart"/>
      <w:r w:rsidRPr="007D1F12">
        <w:rPr>
          <w:rFonts w:asciiTheme="majorHAnsi" w:hAnsiTheme="majorHAnsi" w:cstheme="majorHAnsi"/>
        </w:rPr>
        <w:t>trução</w:t>
      </w:r>
      <w:proofErr w:type="spellEnd"/>
      <w:r w:rsidRPr="007D1F12">
        <w:rPr>
          <w:rFonts w:asciiTheme="majorHAnsi" w:hAnsiTheme="majorHAnsi" w:cstheme="majorHAnsi"/>
        </w:rPr>
        <w:t xml:space="preserve"> de três pontes; sendo elas capivara 01, capivara 02 e represa, todas situada no município de tapira/mg, na região das capivaras, </w:t>
      </w:r>
      <w:proofErr w:type="spellStart"/>
      <w:r w:rsidRPr="007D1F12">
        <w:rPr>
          <w:rFonts w:asciiTheme="majorHAnsi" w:hAnsiTheme="majorHAnsi" w:cstheme="majorHAnsi"/>
        </w:rPr>
        <w:t>aten</w:t>
      </w:r>
      <w:proofErr w:type="spellEnd"/>
      <w:r w:rsidRPr="007D1F12">
        <w:rPr>
          <w:rFonts w:asciiTheme="majorHAnsi" w:hAnsiTheme="majorHAnsi" w:cstheme="majorHAnsi"/>
        </w:rPr>
        <w:t xml:space="preserve">- </w:t>
      </w:r>
      <w:proofErr w:type="spellStart"/>
      <w:r w:rsidRPr="007D1F12">
        <w:rPr>
          <w:rFonts w:asciiTheme="majorHAnsi" w:hAnsiTheme="majorHAnsi" w:cstheme="majorHAnsi"/>
        </w:rPr>
        <w:t>dendo</w:t>
      </w:r>
      <w:proofErr w:type="spellEnd"/>
      <w:r w:rsidRPr="007D1F12">
        <w:rPr>
          <w:rFonts w:asciiTheme="majorHAnsi" w:hAnsiTheme="majorHAnsi" w:cstheme="majorHAnsi"/>
        </w:rPr>
        <w:t xml:space="preserve"> as necessidades da secretaria municipal de obras e mobilidade Abertura: 20/09/2023 às 09:h00min Tipo: Menor preço por </w:t>
      </w:r>
      <w:proofErr w:type="spellStart"/>
      <w:r w:rsidRPr="007D1F12">
        <w:rPr>
          <w:rFonts w:asciiTheme="majorHAnsi" w:hAnsiTheme="majorHAnsi" w:cstheme="majorHAnsi"/>
        </w:rPr>
        <w:t>emprei</w:t>
      </w:r>
      <w:proofErr w:type="spellEnd"/>
      <w:r w:rsidRPr="007D1F12">
        <w:rPr>
          <w:rFonts w:asciiTheme="majorHAnsi" w:hAnsiTheme="majorHAnsi" w:cstheme="majorHAnsi"/>
        </w:rPr>
        <w:t xml:space="preserve">- </w:t>
      </w:r>
      <w:proofErr w:type="spellStart"/>
      <w:r w:rsidRPr="007D1F12">
        <w:rPr>
          <w:rFonts w:asciiTheme="majorHAnsi" w:hAnsiTheme="majorHAnsi" w:cstheme="majorHAnsi"/>
        </w:rPr>
        <w:t>tada</w:t>
      </w:r>
      <w:proofErr w:type="spellEnd"/>
      <w:r w:rsidRPr="007D1F12">
        <w:rPr>
          <w:rFonts w:asciiTheme="majorHAnsi" w:hAnsiTheme="majorHAnsi" w:cstheme="majorHAnsi"/>
        </w:rPr>
        <w:t xml:space="preserve"> global. </w:t>
      </w:r>
    </w:p>
    <w:p w14:paraId="49A696A7" w14:textId="77777777" w:rsidR="000E7D28" w:rsidRPr="007D1F12" w:rsidRDefault="000E7D28" w:rsidP="00CD3FE1">
      <w:pPr>
        <w:tabs>
          <w:tab w:val="left" w:pos="2355"/>
        </w:tabs>
        <w:autoSpaceDE w:val="0"/>
        <w:autoSpaceDN w:val="0"/>
        <w:adjustRightInd w:val="0"/>
        <w:jc w:val="both"/>
        <w:rPr>
          <w:rFonts w:asciiTheme="majorHAnsi" w:hAnsiTheme="majorHAnsi" w:cstheme="majorHAnsi"/>
        </w:rPr>
      </w:pPr>
    </w:p>
    <w:p w14:paraId="16EE6780" w14:textId="77777777" w:rsidR="000E7D28" w:rsidRPr="007D1F12" w:rsidRDefault="000E7D28" w:rsidP="00CD3FE1">
      <w:pPr>
        <w:tabs>
          <w:tab w:val="left" w:pos="2355"/>
        </w:tabs>
        <w:autoSpaceDE w:val="0"/>
        <w:autoSpaceDN w:val="0"/>
        <w:adjustRightInd w:val="0"/>
        <w:jc w:val="both"/>
        <w:rPr>
          <w:rFonts w:asciiTheme="majorHAnsi" w:hAnsiTheme="majorHAnsi" w:cstheme="majorHAnsi"/>
        </w:rPr>
      </w:pPr>
    </w:p>
    <w:p w14:paraId="4C41054C" w14:textId="77777777" w:rsidR="0059257F" w:rsidRPr="0059257F" w:rsidRDefault="00E62BF0" w:rsidP="00CD3FE1">
      <w:pPr>
        <w:tabs>
          <w:tab w:val="left" w:pos="2355"/>
        </w:tabs>
        <w:autoSpaceDE w:val="0"/>
        <w:autoSpaceDN w:val="0"/>
        <w:adjustRightInd w:val="0"/>
        <w:jc w:val="both"/>
        <w:rPr>
          <w:rFonts w:asciiTheme="majorHAnsi" w:hAnsiTheme="majorHAnsi" w:cstheme="majorHAnsi"/>
          <w:b/>
        </w:rPr>
      </w:pPr>
      <w:r w:rsidRPr="00E62BF0">
        <w:rPr>
          <w:rFonts w:asciiTheme="majorHAnsi" w:hAnsiTheme="majorHAnsi" w:cstheme="majorHAnsi"/>
          <w:b/>
        </w:rPr>
        <w:t xml:space="preserve">PREFEITURA MUNICIPAL </w:t>
      </w:r>
      <w:r>
        <w:rPr>
          <w:rFonts w:asciiTheme="majorHAnsi" w:hAnsiTheme="majorHAnsi" w:cstheme="majorHAnsi"/>
          <w:b/>
        </w:rPr>
        <w:t xml:space="preserve">DE UBERLÂNDIA </w:t>
      </w:r>
      <w:r w:rsidRPr="0059257F">
        <w:rPr>
          <w:rFonts w:asciiTheme="majorHAnsi" w:hAnsiTheme="majorHAnsi" w:cstheme="majorHAnsi"/>
          <w:b/>
        </w:rPr>
        <w:t xml:space="preserve">- </w:t>
      </w:r>
      <w:r w:rsidR="000E7D28" w:rsidRPr="0059257F">
        <w:rPr>
          <w:rFonts w:asciiTheme="majorHAnsi" w:hAnsiTheme="majorHAnsi" w:cstheme="majorHAnsi"/>
          <w:b/>
        </w:rPr>
        <w:t xml:space="preserve">AVISO DE LICITAÇÃO CONCORRÊNCIA Nº 57/2023 - UASG 154043 Nº Processo: 23117028615202211. </w:t>
      </w:r>
    </w:p>
    <w:p w14:paraId="53056361" w14:textId="7BE87B56" w:rsidR="000E7D28" w:rsidRPr="00B465C6" w:rsidRDefault="000E7D28" w:rsidP="00CD3FE1">
      <w:pPr>
        <w:tabs>
          <w:tab w:val="left" w:pos="2355"/>
        </w:tabs>
        <w:autoSpaceDE w:val="0"/>
        <w:autoSpaceDN w:val="0"/>
        <w:adjustRightInd w:val="0"/>
        <w:jc w:val="both"/>
        <w:rPr>
          <w:rFonts w:asciiTheme="majorHAnsi" w:hAnsiTheme="majorHAnsi" w:cstheme="majorHAnsi"/>
          <w:b/>
        </w:rPr>
      </w:pPr>
      <w:r w:rsidRPr="007D1F12">
        <w:rPr>
          <w:rFonts w:asciiTheme="majorHAnsi" w:hAnsiTheme="majorHAnsi" w:cstheme="majorHAnsi"/>
        </w:rPr>
        <w:t>Objeto: OBRAS CIVIS DE EDIFICAÇÕES PREDIAIS. CONTRAÇÃO DE EMPRESA PARA CONSTRUÇÃO DA SEDE DA DIESU da Universidade Federal de Uberlândia. Reforma de Imóveis. CONTRATAÇÃO DE EMP R ES A PARA REFORMA DOS GINASIOS G5 E G</w:t>
      </w:r>
      <w:proofErr w:type="gramStart"/>
      <w:r w:rsidRPr="007D1F12">
        <w:rPr>
          <w:rFonts w:asciiTheme="majorHAnsi" w:hAnsiTheme="majorHAnsi" w:cstheme="majorHAnsi"/>
        </w:rPr>
        <w:t>6 .</w:t>
      </w:r>
      <w:proofErr w:type="gramEnd"/>
      <w:r w:rsidRPr="007D1F12">
        <w:rPr>
          <w:rFonts w:asciiTheme="majorHAnsi" w:hAnsiTheme="majorHAnsi" w:cstheme="majorHAnsi"/>
        </w:rPr>
        <w:t xml:space="preserve"> Total de Itens Licitados: 1. Edital: 24/08/2023 das 08h00 às 17h00. Endereço: Av. João Naves de Ávila, Nº 2121, Campus Santa Mônica, Santa Mônica - Uberlândia/MG ou </w:t>
      </w:r>
      <w:hyperlink r:id="rId53" w:history="1">
        <w:r w:rsidR="0059257F" w:rsidRPr="002D5715">
          <w:rPr>
            <w:rStyle w:val="Hyperlink"/>
            <w:rFonts w:asciiTheme="majorHAnsi" w:hAnsiTheme="majorHAnsi" w:cstheme="majorHAnsi"/>
          </w:rPr>
          <w:t>https://www.gov.br/compras/edital/154043-3-00057-2023</w:t>
        </w:r>
      </w:hyperlink>
      <w:r w:rsidRPr="007D1F12">
        <w:rPr>
          <w:rFonts w:asciiTheme="majorHAnsi" w:hAnsiTheme="majorHAnsi" w:cstheme="majorHAnsi"/>
        </w:rPr>
        <w:t>.</w:t>
      </w:r>
      <w:r w:rsidR="0059257F">
        <w:rPr>
          <w:rFonts w:asciiTheme="majorHAnsi" w:hAnsiTheme="majorHAnsi" w:cstheme="majorHAnsi"/>
        </w:rPr>
        <w:t xml:space="preserve"> </w:t>
      </w:r>
      <w:r w:rsidRPr="007D1F12">
        <w:rPr>
          <w:rFonts w:asciiTheme="majorHAnsi" w:hAnsiTheme="majorHAnsi" w:cstheme="majorHAnsi"/>
        </w:rPr>
        <w:t xml:space="preserve">Entrega das Propostas: 25/09/2023 às 09h00. Endereço: Av. João Naves de Ávila, Nº 2121, Bloco 3p - Reitoria, Térreo, Sala da </w:t>
      </w:r>
      <w:proofErr w:type="spellStart"/>
      <w:r w:rsidRPr="007D1F12">
        <w:rPr>
          <w:rFonts w:asciiTheme="majorHAnsi" w:hAnsiTheme="majorHAnsi" w:cstheme="majorHAnsi"/>
        </w:rPr>
        <w:t>Colic</w:t>
      </w:r>
      <w:proofErr w:type="spellEnd"/>
      <w:r w:rsidRPr="007D1F12">
        <w:rPr>
          <w:rFonts w:asciiTheme="majorHAnsi" w:hAnsiTheme="majorHAnsi" w:cstheme="majorHAnsi"/>
        </w:rPr>
        <w:t xml:space="preserve">, Santa Mônica - Uberlândia/MG. Informações Gerais: O edital e os demais anexos encontram-se disponíveis em </w:t>
      </w:r>
      <w:hyperlink r:id="rId54" w:history="1">
        <w:r w:rsidR="00161FCA" w:rsidRPr="002D5715">
          <w:rPr>
            <w:rStyle w:val="Hyperlink"/>
            <w:rFonts w:asciiTheme="majorHAnsi" w:hAnsiTheme="majorHAnsi" w:cstheme="majorHAnsi"/>
          </w:rPr>
          <w:t>www.licitacoes.ufu.br</w:t>
        </w:r>
      </w:hyperlink>
      <w:r w:rsidRPr="007D1F12">
        <w:rPr>
          <w:rFonts w:asciiTheme="majorHAnsi" w:hAnsiTheme="majorHAnsi" w:cstheme="majorHAnsi"/>
        </w:rPr>
        <w:t>.</w:t>
      </w:r>
      <w:r w:rsidR="00161FCA">
        <w:rPr>
          <w:rFonts w:asciiTheme="majorHAnsi" w:hAnsiTheme="majorHAnsi" w:cstheme="majorHAnsi"/>
        </w:rPr>
        <w:t xml:space="preserve"> </w:t>
      </w:r>
    </w:p>
    <w:p w14:paraId="3CEF8981" w14:textId="77777777" w:rsidR="00980D35" w:rsidRPr="00B465C6" w:rsidRDefault="00980D35" w:rsidP="00CD3FE1">
      <w:pPr>
        <w:tabs>
          <w:tab w:val="left" w:pos="2355"/>
        </w:tabs>
        <w:autoSpaceDE w:val="0"/>
        <w:autoSpaceDN w:val="0"/>
        <w:adjustRightInd w:val="0"/>
        <w:jc w:val="both"/>
        <w:rPr>
          <w:rFonts w:asciiTheme="majorHAnsi" w:hAnsiTheme="majorHAnsi" w:cstheme="majorHAnsi"/>
          <w:b/>
        </w:rPr>
      </w:pPr>
    </w:p>
    <w:p w14:paraId="20D07E97" w14:textId="77777777" w:rsidR="00161FCA" w:rsidRDefault="00161FCA" w:rsidP="00980D35">
      <w:pPr>
        <w:tabs>
          <w:tab w:val="left" w:pos="2355"/>
        </w:tabs>
        <w:autoSpaceDE w:val="0"/>
        <w:autoSpaceDN w:val="0"/>
        <w:adjustRightInd w:val="0"/>
        <w:jc w:val="center"/>
        <w:rPr>
          <w:rFonts w:asciiTheme="majorHAnsi" w:hAnsiTheme="majorHAnsi" w:cstheme="majorHAnsi"/>
          <w:b/>
        </w:rPr>
      </w:pPr>
    </w:p>
    <w:p w14:paraId="4C7AEB4F" w14:textId="29A9B1ED" w:rsidR="00980D35" w:rsidRPr="00B465C6" w:rsidRDefault="00B465C6" w:rsidP="00980D35">
      <w:pPr>
        <w:tabs>
          <w:tab w:val="left" w:pos="2355"/>
        </w:tabs>
        <w:autoSpaceDE w:val="0"/>
        <w:autoSpaceDN w:val="0"/>
        <w:adjustRightInd w:val="0"/>
        <w:jc w:val="center"/>
        <w:rPr>
          <w:rFonts w:asciiTheme="majorHAnsi" w:hAnsiTheme="majorHAnsi" w:cstheme="majorHAnsi"/>
          <w:b/>
        </w:rPr>
      </w:pPr>
      <w:r w:rsidRPr="00B465C6">
        <w:rPr>
          <w:rFonts w:asciiTheme="majorHAnsi" w:hAnsiTheme="majorHAnsi" w:cstheme="majorHAnsi"/>
          <w:b/>
        </w:rPr>
        <w:lastRenderedPageBreak/>
        <w:t>ESTADO ESPÍRITO SANTO</w:t>
      </w:r>
    </w:p>
    <w:p w14:paraId="616BA78A" w14:textId="77777777" w:rsidR="00980D35" w:rsidRPr="00B465C6" w:rsidRDefault="00980D35" w:rsidP="00CD3FE1">
      <w:pPr>
        <w:tabs>
          <w:tab w:val="left" w:pos="2355"/>
        </w:tabs>
        <w:autoSpaceDE w:val="0"/>
        <w:autoSpaceDN w:val="0"/>
        <w:adjustRightInd w:val="0"/>
        <w:jc w:val="both"/>
        <w:rPr>
          <w:rFonts w:asciiTheme="majorHAnsi" w:hAnsiTheme="majorHAnsi" w:cstheme="majorHAnsi"/>
          <w:b/>
        </w:rPr>
      </w:pPr>
    </w:p>
    <w:p w14:paraId="1317AA2F" w14:textId="44399352" w:rsidR="00987195" w:rsidRPr="00B465C6" w:rsidRDefault="00B465C6" w:rsidP="00CD3FE1">
      <w:pPr>
        <w:tabs>
          <w:tab w:val="left" w:pos="2355"/>
        </w:tabs>
        <w:autoSpaceDE w:val="0"/>
        <w:autoSpaceDN w:val="0"/>
        <w:adjustRightInd w:val="0"/>
        <w:jc w:val="both"/>
        <w:rPr>
          <w:rFonts w:asciiTheme="majorHAnsi" w:hAnsiTheme="majorHAnsi" w:cstheme="majorHAnsi"/>
          <w:b/>
        </w:rPr>
      </w:pPr>
      <w:r w:rsidRPr="00B465C6">
        <w:rPr>
          <w:rFonts w:asciiTheme="majorHAnsi" w:hAnsiTheme="majorHAnsi" w:cstheme="majorHAnsi"/>
          <w:b/>
        </w:rPr>
        <w:t>SECRETARIA DE ESTADO DE SANEAMENTO, HABITAÇÃO E DESENVOLVIMENTO URBANO - SEDURB - COMPANHIA ESPÍRITO SANTENSE DE SANEAMENTO - CESAN - AVISO DE LICITAÇÃO CESAN N° 024/2023 PROTOCOLO Nº 2022.001667</w:t>
      </w:r>
    </w:p>
    <w:p w14:paraId="547EFA3D" w14:textId="1C6E9F45" w:rsidR="00CD3FE1" w:rsidRPr="00B465C6" w:rsidRDefault="00980D35" w:rsidP="00CD3FE1">
      <w:pPr>
        <w:tabs>
          <w:tab w:val="left" w:pos="2355"/>
        </w:tabs>
        <w:autoSpaceDE w:val="0"/>
        <w:autoSpaceDN w:val="0"/>
        <w:adjustRightInd w:val="0"/>
        <w:jc w:val="both"/>
        <w:rPr>
          <w:rFonts w:asciiTheme="majorHAnsi" w:hAnsiTheme="majorHAnsi" w:cstheme="majorHAnsi"/>
          <w:b/>
        </w:rPr>
      </w:pPr>
      <w:r w:rsidRPr="007D1F12">
        <w:rPr>
          <w:rFonts w:asciiTheme="majorHAnsi" w:hAnsiTheme="majorHAnsi" w:cstheme="majorHAnsi"/>
        </w:rPr>
        <w:t>A Companhia Espírito Santense de Saneamento - CESAN, torna público que fará realizar licitação, cujo objeto é a CONTRATAÇÃO DE EMPRESA PARA EXECUÇÃO DE OBRAS E SERVIÇOS DE AMPLIAÇÃO DO SISTEMA DE ABASTECIMENTO DE ÁGUA DAS LOCALIDADES DE MORRO ALTO E MORRINHOS, NO BAIRRO CONDADOS, MUNICÍPIO DE GUARAPARI NESTE ESTADO. Abertura: dia 07/11/2023 às 09h00min. Início da Sessão de Disputa: dia 07/11/2023 às 09h30min. O Edital e seus anexos encontram-se disponíveis para download nos</w:t>
      </w:r>
      <w:r w:rsidR="00161FCA">
        <w:rPr>
          <w:rFonts w:asciiTheme="majorHAnsi" w:hAnsiTheme="majorHAnsi" w:cstheme="majorHAnsi"/>
        </w:rPr>
        <w:t xml:space="preserve"> sites: </w:t>
      </w:r>
      <w:hyperlink r:id="rId55" w:history="1">
        <w:r w:rsidR="00161FCA" w:rsidRPr="002D5715">
          <w:rPr>
            <w:rStyle w:val="Hyperlink"/>
            <w:rFonts w:asciiTheme="majorHAnsi" w:hAnsiTheme="majorHAnsi" w:cstheme="majorHAnsi"/>
          </w:rPr>
          <w:t>www.cesan.com.br</w:t>
        </w:r>
      </w:hyperlink>
      <w:r w:rsidR="00161FCA">
        <w:rPr>
          <w:rFonts w:asciiTheme="majorHAnsi" w:hAnsiTheme="majorHAnsi" w:cstheme="majorHAnsi"/>
        </w:rPr>
        <w:t xml:space="preserve"> e </w:t>
      </w:r>
      <w:hyperlink r:id="rId56" w:history="1">
        <w:r w:rsidR="00161FCA" w:rsidRPr="002D5715">
          <w:rPr>
            <w:rStyle w:val="Hyperlink"/>
            <w:rFonts w:asciiTheme="majorHAnsi" w:hAnsiTheme="majorHAnsi" w:cstheme="majorHAnsi"/>
          </w:rPr>
          <w:t>www.licitacoes-e.com.br</w:t>
        </w:r>
      </w:hyperlink>
      <w:r w:rsidR="00161FCA">
        <w:rPr>
          <w:rFonts w:asciiTheme="majorHAnsi" w:hAnsiTheme="majorHAnsi" w:cstheme="majorHAnsi"/>
        </w:rPr>
        <w:t xml:space="preserve">. </w:t>
      </w:r>
      <w:r w:rsidRPr="007D1F12">
        <w:rPr>
          <w:rFonts w:asciiTheme="majorHAnsi" w:hAnsiTheme="majorHAnsi" w:cstheme="majorHAnsi"/>
        </w:rPr>
        <w:t>Poderão também ser retirados na CESAN, no endereço: Rua Nelcy Lopes Vieira, s/nº, Ed. Rio Castelo, Jardim Limoeiro, Serra, ES, CEP 29164-018, CEP 29164-018, de 2ª a 6ª feira (dias úteis), das 08h00min às 11h30min e das 13h00min às 16h30min. O cadastro da propost</w:t>
      </w:r>
      <w:r w:rsidR="00161FCA">
        <w:rPr>
          <w:rFonts w:asciiTheme="majorHAnsi" w:hAnsiTheme="majorHAnsi" w:cstheme="majorHAnsi"/>
        </w:rPr>
        <w:t xml:space="preserve">a deverá ser feita no site </w:t>
      </w:r>
      <w:hyperlink r:id="rId57" w:history="1">
        <w:r w:rsidR="00161FCA" w:rsidRPr="002D5715">
          <w:rPr>
            <w:rStyle w:val="Hyperlink"/>
            <w:rFonts w:asciiTheme="majorHAnsi" w:hAnsiTheme="majorHAnsi" w:cstheme="majorHAnsi"/>
          </w:rPr>
          <w:t>www.licitacoes-e.com.br</w:t>
        </w:r>
      </w:hyperlink>
      <w:r w:rsidRPr="007D1F12">
        <w:rPr>
          <w:rFonts w:asciiTheme="majorHAnsi" w:hAnsiTheme="majorHAnsi" w:cstheme="majorHAnsi"/>
        </w:rPr>
        <w:t>,</w:t>
      </w:r>
      <w:r w:rsidR="00161FCA">
        <w:rPr>
          <w:rFonts w:asciiTheme="majorHAnsi" w:hAnsiTheme="majorHAnsi" w:cstheme="majorHAnsi"/>
        </w:rPr>
        <w:t xml:space="preserve"> </w:t>
      </w:r>
      <w:r w:rsidRPr="007D1F12">
        <w:rPr>
          <w:rFonts w:asciiTheme="majorHAnsi" w:hAnsiTheme="majorHAnsi" w:cstheme="majorHAnsi"/>
        </w:rPr>
        <w:t xml:space="preserve">antes da abertura da sessão pública. Informações através do E-mail </w:t>
      </w:r>
      <w:proofErr w:type="spellStart"/>
      <w:r w:rsidRPr="007D1F12">
        <w:rPr>
          <w:rFonts w:asciiTheme="majorHAnsi" w:hAnsiTheme="majorHAnsi" w:cstheme="majorHAnsi"/>
        </w:rPr>
        <w:t>licitacoes@cesan</w:t>
      </w:r>
      <w:proofErr w:type="spellEnd"/>
      <w:r w:rsidRPr="007D1F12">
        <w:rPr>
          <w:rFonts w:asciiTheme="majorHAnsi" w:hAnsiTheme="majorHAnsi" w:cstheme="majorHAnsi"/>
        </w:rPr>
        <w:t xml:space="preserve">. com.br ou Tel.: 0xx (27) 2127-5119. </w:t>
      </w:r>
    </w:p>
    <w:p w14:paraId="766CD640" w14:textId="77777777" w:rsidR="000E7D28" w:rsidRPr="00B465C6" w:rsidRDefault="000E7D28" w:rsidP="00CD3FE1">
      <w:pPr>
        <w:tabs>
          <w:tab w:val="left" w:pos="2355"/>
        </w:tabs>
        <w:autoSpaceDE w:val="0"/>
        <w:autoSpaceDN w:val="0"/>
        <w:adjustRightInd w:val="0"/>
        <w:jc w:val="both"/>
        <w:rPr>
          <w:rFonts w:asciiTheme="majorHAnsi" w:hAnsiTheme="majorHAnsi" w:cstheme="majorHAnsi"/>
          <w:b/>
        </w:rPr>
      </w:pPr>
    </w:p>
    <w:p w14:paraId="36A6A16A" w14:textId="77777777" w:rsidR="000E7D28" w:rsidRPr="00B465C6" w:rsidRDefault="000E7D28" w:rsidP="00CD3FE1">
      <w:pPr>
        <w:tabs>
          <w:tab w:val="left" w:pos="2355"/>
        </w:tabs>
        <w:autoSpaceDE w:val="0"/>
        <w:autoSpaceDN w:val="0"/>
        <w:adjustRightInd w:val="0"/>
        <w:jc w:val="both"/>
        <w:rPr>
          <w:rFonts w:asciiTheme="majorHAnsi" w:hAnsiTheme="majorHAnsi" w:cstheme="majorHAnsi"/>
          <w:b/>
        </w:rPr>
      </w:pPr>
    </w:p>
    <w:p w14:paraId="318B20FF" w14:textId="230877CF" w:rsidR="000E7D28" w:rsidRPr="00B465C6" w:rsidRDefault="000E7D28" w:rsidP="000E7D28">
      <w:pPr>
        <w:tabs>
          <w:tab w:val="left" w:pos="2355"/>
        </w:tabs>
        <w:autoSpaceDE w:val="0"/>
        <w:autoSpaceDN w:val="0"/>
        <w:adjustRightInd w:val="0"/>
        <w:jc w:val="center"/>
        <w:rPr>
          <w:rFonts w:asciiTheme="majorHAnsi" w:hAnsiTheme="majorHAnsi" w:cstheme="majorHAnsi"/>
          <w:b/>
        </w:rPr>
      </w:pPr>
      <w:r w:rsidRPr="00B465C6">
        <w:rPr>
          <w:rFonts w:asciiTheme="majorHAnsi" w:hAnsiTheme="majorHAnsi" w:cstheme="majorHAnsi"/>
          <w:b/>
        </w:rPr>
        <w:t>ESTADO DA PARAÍBA</w:t>
      </w:r>
    </w:p>
    <w:p w14:paraId="48643ED3" w14:textId="77777777" w:rsidR="000E7D28" w:rsidRPr="00B465C6" w:rsidRDefault="000E7D28" w:rsidP="00CD3FE1">
      <w:pPr>
        <w:tabs>
          <w:tab w:val="left" w:pos="2355"/>
        </w:tabs>
        <w:autoSpaceDE w:val="0"/>
        <w:autoSpaceDN w:val="0"/>
        <w:adjustRightInd w:val="0"/>
        <w:jc w:val="both"/>
        <w:rPr>
          <w:rFonts w:asciiTheme="majorHAnsi" w:hAnsiTheme="majorHAnsi" w:cstheme="majorHAnsi"/>
          <w:b/>
        </w:rPr>
      </w:pPr>
    </w:p>
    <w:p w14:paraId="2E303DD8" w14:textId="3B08C67E" w:rsidR="000E7D28" w:rsidRPr="007D1F12" w:rsidRDefault="000E7D28" w:rsidP="00CD3FE1">
      <w:pPr>
        <w:tabs>
          <w:tab w:val="left" w:pos="2355"/>
        </w:tabs>
        <w:autoSpaceDE w:val="0"/>
        <w:autoSpaceDN w:val="0"/>
        <w:adjustRightInd w:val="0"/>
        <w:jc w:val="both"/>
        <w:rPr>
          <w:rFonts w:asciiTheme="majorHAnsi" w:hAnsiTheme="majorHAnsi" w:cstheme="majorHAnsi"/>
        </w:rPr>
      </w:pPr>
      <w:r w:rsidRPr="00B465C6">
        <w:rPr>
          <w:rFonts w:asciiTheme="majorHAnsi" w:hAnsiTheme="majorHAnsi" w:cstheme="majorHAnsi"/>
          <w:b/>
        </w:rPr>
        <w:t>GOVERNO DO ESTADO DA PARAÍBA SECRETARIA DE ESTADO DA INFRAESTRUTURA SUPERINTENDÊNCIA DE OBRAS DO PLANO DE DESENVOLVIMENTO DO ESTADO AVISO DE LICITAÇÃO CONCORRÊNCIA Nº 113/2023</w:t>
      </w:r>
      <w:r w:rsidRPr="007D1F12">
        <w:rPr>
          <w:rFonts w:asciiTheme="majorHAnsi" w:hAnsiTheme="majorHAnsi" w:cstheme="majorHAnsi"/>
        </w:rPr>
        <w:t xml:space="preserve"> CONCORRÊNCIA Nº. 113/2023. CONSTRUÇÃO DO NOVO PRÉDIO, CONCLUSÃO DO LABORATÓRIO TIPO 2 E REFORMA DO BLOCO DE OFICINAS E GINÁSIO 20X30 COM VESTIÁRIOS, NA ESCOLA CIDADÃ INTEGRAL TÉCNICA SEVERINO CABRAL EM CAMPINA GRANDE - PB Regime de Execução: Empreitada por Preço Unitário. Tipo: Menor Preço. Local: Rua Feliciano Cirne, n° 326, bairro de Jaguaribe, João Pessoa - Paraíba. Fone: (83) 3218-5282: E-mail: </w:t>
      </w:r>
      <w:hyperlink r:id="rId58" w:history="1">
        <w:r w:rsidR="00161FCA" w:rsidRPr="002D5715">
          <w:rPr>
            <w:rStyle w:val="Hyperlink"/>
            <w:rFonts w:asciiTheme="majorHAnsi" w:hAnsiTheme="majorHAnsi" w:cstheme="majorHAnsi"/>
          </w:rPr>
          <w:t>cpl.suplan@gmail.com</w:t>
        </w:r>
      </w:hyperlink>
      <w:r w:rsidRPr="007D1F12">
        <w:rPr>
          <w:rFonts w:asciiTheme="majorHAnsi" w:hAnsiTheme="majorHAnsi" w:cstheme="majorHAnsi"/>
        </w:rPr>
        <w:t>. Entrega das Propostas: 26 de setembro de 2023, às 09h.</w:t>
      </w:r>
    </w:p>
    <w:p w14:paraId="6B086BCE" w14:textId="77777777" w:rsidR="00232F5B" w:rsidRPr="007D1F12" w:rsidRDefault="00232F5B" w:rsidP="00CD3FE1">
      <w:pPr>
        <w:tabs>
          <w:tab w:val="left" w:pos="2355"/>
        </w:tabs>
        <w:autoSpaceDE w:val="0"/>
        <w:autoSpaceDN w:val="0"/>
        <w:adjustRightInd w:val="0"/>
        <w:jc w:val="both"/>
        <w:rPr>
          <w:rFonts w:asciiTheme="majorHAnsi" w:hAnsiTheme="majorHAnsi" w:cstheme="majorHAnsi"/>
        </w:rPr>
      </w:pPr>
    </w:p>
    <w:p w14:paraId="3D1CAE61" w14:textId="77777777" w:rsidR="00232F5B" w:rsidRPr="00B465C6" w:rsidRDefault="00232F5B" w:rsidP="00CD3FE1">
      <w:pPr>
        <w:tabs>
          <w:tab w:val="left" w:pos="2355"/>
        </w:tabs>
        <w:autoSpaceDE w:val="0"/>
        <w:autoSpaceDN w:val="0"/>
        <w:adjustRightInd w:val="0"/>
        <w:jc w:val="both"/>
        <w:rPr>
          <w:rFonts w:asciiTheme="majorHAnsi" w:hAnsiTheme="majorHAnsi" w:cstheme="majorHAnsi"/>
          <w:b/>
        </w:rPr>
      </w:pPr>
    </w:p>
    <w:p w14:paraId="105A927D" w14:textId="26AE9917" w:rsidR="00232F5B" w:rsidRPr="00B465C6" w:rsidRDefault="00232F5B" w:rsidP="00232F5B">
      <w:pPr>
        <w:tabs>
          <w:tab w:val="left" w:pos="2355"/>
        </w:tabs>
        <w:autoSpaceDE w:val="0"/>
        <w:autoSpaceDN w:val="0"/>
        <w:adjustRightInd w:val="0"/>
        <w:jc w:val="center"/>
        <w:rPr>
          <w:rFonts w:asciiTheme="majorHAnsi" w:hAnsiTheme="majorHAnsi" w:cstheme="majorHAnsi"/>
          <w:b/>
        </w:rPr>
      </w:pPr>
      <w:r w:rsidRPr="00B465C6">
        <w:rPr>
          <w:rFonts w:asciiTheme="majorHAnsi" w:hAnsiTheme="majorHAnsi" w:cstheme="majorHAnsi"/>
          <w:b/>
        </w:rPr>
        <w:t>ESTADO DO RIO DE JANEIRO</w:t>
      </w:r>
    </w:p>
    <w:p w14:paraId="345DC6A5" w14:textId="77777777" w:rsidR="00232F5B" w:rsidRPr="00B465C6" w:rsidRDefault="00232F5B" w:rsidP="00CD3FE1">
      <w:pPr>
        <w:tabs>
          <w:tab w:val="left" w:pos="2355"/>
        </w:tabs>
        <w:autoSpaceDE w:val="0"/>
        <w:autoSpaceDN w:val="0"/>
        <w:adjustRightInd w:val="0"/>
        <w:jc w:val="both"/>
        <w:rPr>
          <w:rFonts w:asciiTheme="majorHAnsi" w:hAnsiTheme="majorHAnsi" w:cstheme="majorHAnsi"/>
          <w:b/>
        </w:rPr>
      </w:pPr>
    </w:p>
    <w:p w14:paraId="6FD5806F" w14:textId="46C9F176" w:rsidR="00B465C6" w:rsidRPr="00B465C6" w:rsidRDefault="00232F5B" w:rsidP="00CD3FE1">
      <w:pPr>
        <w:tabs>
          <w:tab w:val="left" w:pos="2355"/>
        </w:tabs>
        <w:autoSpaceDE w:val="0"/>
        <w:autoSpaceDN w:val="0"/>
        <w:adjustRightInd w:val="0"/>
        <w:jc w:val="both"/>
        <w:rPr>
          <w:rFonts w:asciiTheme="majorHAnsi" w:hAnsiTheme="majorHAnsi" w:cstheme="majorHAnsi"/>
          <w:b/>
        </w:rPr>
      </w:pPr>
      <w:r w:rsidRPr="00B465C6">
        <w:rPr>
          <w:rFonts w:asciiTheme="majorHAnsi" w:hAnsiTheme="majorHAnsi" w:cstheme="majorHAnsi"/>
          <w:b/>
        </w:rPr>
        <w:t xml:space="preserve">PREFEITURA MUNICIPAL DE SÃO </w:t>
      </w:r>
      <w:r w:rsidR="0059257F" w:rsidRPr="00B465C6">
        <w:rPr>
          <w:rFonts w:asciiTheme="majorHAnsi" w:hAnsiTheme="majorHAnsi" w:cstheme="majorHAnsi"/>
          <w:b/>
        </w:rPr>
        <w:t xml:space="preserve">GONÇALO AVISO DE LICITAÇÃO CONCORRÊNCIA PÚBLICA Nº 9/2023 TIPO: MENOR PREÇO GLOBAL PROCESSO: 46.704/2022 </w:t>
      </w:r>
    </w:p>
    <w:p w14:paraId="1DD94E2F" w14:textId="014A0EB6" w:rsidR="00232F5B" w:rsidRPr="007D1F12" w:rsidRDefault="00232F5B" w:rsidP="00CD3FE1">
      <w:pPr>
        <w:tabs>
          <w:tab w:val="left" w:pos="2355"/>
        </w:tabs>
        <w:autoSpaceDE w:val="0"/>
        <w:autoSpaceDN w:val="0"/>
        <w:adjustRightInd w:val="0"/>
        <w:jc w:val="both"/>
        <w:rPr>
          <w:rFonts w:asciiTheme="majorHAnsi" w:hAnsiTheme="majorHAnsi" w:cstheme="majorHAnsi"/>
        </w:rPr>
      </w:pPr>
      <w:r w:rsidRPr="007D1F12">
        <w:rPr>
          <w:rFonts w:asciiTheme="majorHAnsi" w:hAnsiTheme="majorHAnsi" w:cstheme="majorHAnsi"/>
        </w:rPr>
        <w:t xml:space="preserve">Objeto: Serviços de infraestrutura incluindo macro e micro drenagem, pavimentação e sinalização viária em logradouros dos bairros </w:t>
      </w:r>
      <w:proofErr w:type="spellStart"/>
      <w:r w:rsidRPr="007D1F12">
        <w:rPr>
          <w:rFonts w:asciiTheme="majorHAnsi" w:hAnsiTheme="majorHAnsi" w:cstheme="majorHAnsi"/>
        </w:rPr>
        <w:t>Mutuá</w:t>
      </w:r>
      <w:proofErr w:type="spellEnd"/>
      <w:r w:rsidRPr="007D1F12">
        <w:rPr>
          <w:rFonts w:asciiTheme="majorHAnsi" w:hAnsiTheme="majorHAnsi" w:cstheme="majorHAnsi"/>
        </w:rPr>
        <w:t xml:space="preserve">, </w:t>
      </w:r>
      <w:proofErr w:type="spellStart"/>
      <w:r w:rsidRPr="007D1F12">
        <w:rPr>
          <w:rFonts w:asciiTheme="majorHAnsi" w:hAnsiTheme="majorHAnsi" w:cstheme="majorHAnsi"/>
        </w:rPr>
        <w:t>Mutuaguaçu</w:t>
      </w:r>
      <w:proofErr w:type="spellEnd"/>
      <w:r w:rsidRPr="007D1F12">
        <w:rPr>
          <w:rFonts w:asciiTheme="majorHAnsi" w:hAnsiTheme="majorHAnsi" w:cstheme="majorHAnsi"/>
        </w:rPr>
        <w:t xml:space="preserve"> e Porto do Rosa no município de São Gonçalo - RJ. Fica marcado para o dia 27/09/2023, às 10:00h o certame licitatório da Concorrência Pública em epígrafe. O Edital e seus anexos poderão ser retirados no site da Prefeitura Municipal de São Gonçalo no sítio eletrônico: </w:t>
      </w:r>
      <w:hyperlink r:id="rId59" w:history="1">
        <w:r w:rsidR="0059257F" w:rsidRPr="002D5715">
          <w:rPr>
            <w:rStyle w:val="Hyperlink"/>
            <w:rFonts w:asciiTheme="majorHAnsi" w:hAnsiTheme="majorHAnsi" w:cstheme="majorHAnsi"/>
          </w:rPr>
          <w:t>https://www.saogoncalo.rj.gov.br/</w:t>
        </w:r>
      </w:hyperlink>
      <w:r w:rsidR="0059257F">
        <w:rPr>
          <w:rFonts w:asciiTheme="majorHAnsi" w:hAnsiTheme="majorHAnsi" w:cstheme="majorHAnsi"/>
        </w:rPr>
        <w:t xml:space="preserve">, </w:t>
      </w:r>
      <w:r w:rsidRPr="007D1F12">
        <w:rPr>
          <w:rFonts w:asciiTheme="majorHAnsi" w:hAnsiTheme="majorHAnsi" w:cstheme="majorHAnsi"/>
        </w:rPr>
        <w:t>ou, na sede da Prefeitura, na Secretaria de Compras e Suprimentos. Maiores informações poderão ser obtidas na Secretaria Municipal de Compras e Suprimentos, situada à Av. Presidente Kennedy, nº 765, térreo - Estrela do Norte, São Gonçalo/RJ das 09:00 às 17:00 horas, pel</w:t>
      </w:r>
      <w:r w:rsidR="0059257F">
        <w:rPr>
          <w:rFonts w:asciiTheme="majorHAnsi" w:hAnsiTheme="majorHAnsi" w:cstheme="majorHAnsi"/>
        </w:rPr>
        <w:t xml:space="preserve">o e-mail: </w:t>
      </w:r>
      <w:hyperlink r:id="rId60" w:history="1">
        <w:r w:rsidR="0059257F" w:rsidRPr="002D5715">
          <w:rPr>
            <w:rStyle w:val="Hyperlink"/>
            <w:rFonts w:asciiTheme="majorHAnsi" w:hAnsiTheme="majorHAnsi" w:cstheme="majorHAnsi"/>
          </w:rPr>
          <w:t>cpl.semcomp@gmail.com</w:t>
        </w:r>
      </w:hyperlink>
      <w:r w:rsidR="0059257F">
        <w:rPr>
          <w:rFonts w:asciiTheme="majorHAnsi" w:hAnsiTheme="majorHAnsi" w:cstheme="majorHAnsi"/>
        </w:rPr>
        <w:t xml:space="preserve"> </w:t>
      </w:r>
      <w:r w:rsidRPr="007D1F12">
        <w:rPr>
          <w:rFonts w:asciiTheme="majorHAnsi" w:hAnsiTheme="majorHAnsi" w:cstheme="majorHAnsi"/>
        </w:rPr>
        <w:t>ou telefone: (21) 2199-6382.</w:t>
      </w:r>
    </w:p>
    <w:p w14:paraId="48CAFBF2" w14:textId="77777777" w:rsidR="000E7D28" w:rsidRPr="007D1F12" w:rsidRDefault="000E7D28" w:rsidP="00CD3FE1">
      <w:pPr>
        <w:tabs>
          <w:tab w:val="left" w:pos="2355"/>
        </w:tabs>
        <w:autoSpaceDE w:val="0"/>
        <w:autoSpaceDN w:val="0"/>
        <w:adjustRightInd w:val="0"/>
        <w:jc w:val="both"/>
        <w:rPr>
          <w:rFonts w:asciiTheme="majorHAnsi" w:hAnsiTheme="majorHAnsi" w:cstheme="majorHAnsi"/>
        </w:rPr>
      </w:pPr>
    </w:p>
    <w:p w14:paraId="6FD81160" w14:textId="77777777" w:rsidR="00641456" w:rsidRPr="007D1F12" w:rsidRDefault="00641456" w:rsidP="00CD3FE1">
      <w:pPr>
        <w:tabs>
          <w:tab w:val="left" w:pos="2355"/>
        </w:tabs>
        <w:autoSpaceDE w:val="0"/>
        <w:autoSpaceDN w:val="0"/>
        <w:adjustRightInd w:val="0"/>
        <w:jc w:val="both"/>
        <w:rPr>
          <w:rFonts w:asciiTheme="majorHAnsi" w:hAnsiTheme="majorHAnsi" w:cstheme="majorHAnsi"/>
        </w:rPr>
      </w:pPr>
    </w:p>
    <w:p w14:paraId="3B6756D7" w14:textId="77777777" w:rsidR="00641456" w:rsidRPr="00B465C6" w:rsidRDefault="00641456" w:rsidP="00B465C6">
      <w:pPr>
        <w:tabs>
          <w:tab w:val="left" w:pos="2355"/>
        </w:tabs>
        <w:autoSpaceDE w:val="0"/>
        <w:autoSpaceDN w:val="0"/>
        <w:adjustRightInd w:val="0"/>
        <w:jc w:val="center"/>
        <w:rPr>
          <w:rFonts w:asciiTheme="majorHAnsi" w:hAnsiTheme="majorHAnsi" w:cstheme="majorHAnsi"/>
          <w:b/>
        </w:rPr>
      </w:pPr>
      <w:r w:rsidRPr="00B465C6">
        <w:rPr>
          <w:rFonts w:asciiTheme="majorHAnsi" w:hAnsiTheme="majorHAnsi" w:cstheme="majorHAnsi"/>
          <w:b/>
        </w:rPr>
        <w:t>ESTADO DE SANTA CATARINA</w:t>
      </w:r>
    </w:p>
    <w:p w14:paraId="40F3A866" w14:textId="77777777" w:rsidR="00641456" w:rsidRPr="00B465C6" w:rsidRDefault="00641456" w:rsidP="00CD3FE1">
      <w:pPr>
        <w:tabs>
          <w:tab w:val="left" w:pos="2355"/>
        </w:tabs>
        <w:autoSpaceDE w:val="0"/>
        <w:autoSpaceDN w:val="0"/>
        <w:adjustRightInd w:val="0"/>
        <w:jc w:val="both"/>
        <w:rPr>
          <w:rFonts w:asciiTheme="majorHAnsi" w:hAnsiTheme="majorHAnsi" w:cstheme="majorHAnsi"/>
          <w:b/>
        </w:rPr>
      </w:pPr>
    </w:p>
    <w:p w14:paraId="498E014E" w14:textId="77777777" w:rsidR="00B465C6" w:rsidRPr="00B465C6" w:rsidRDefault="002315FB" w:rsidP="00CD3FE1">
      <w:pPr>
        <w:tabs>
          <w:tab w:val="left" w:pos="2355"/>
        </w:tabs>
        <w:autoSpaceDE w:val="0"/>
        <w:autoSpaceDN w:val="0"/>
        <w:adjustRightInd w:val="0"/>
        <w:jc w:val="both"/>
        <w:rPr>
          <w:rFonts w:asciiTheme="majorHAnsi" w:hAnsiTheme="majorHAnsi" w:cstheme="majorHAnsi"/>
          <w:b/>
        </w:rPr>
      </w:pPr>
      <w:r w:rsidRPr="00B465C6">
        <w:rPr>
          <w:rFonts w:asciiTheme="majorHAnsi" w:hAnsiTheme="majorHAnsi" w:cstheme="majorHAnsi"/>
          <w:b/>
        </w:rPr>
        <w:lastRenderedPageBreak/>
        <w:t xml:space="preserve"> </w:t>
      </w:r>
      <w:r w:rsidR="00641456" w:rsidRPr="00B465C6">
        <w:rPr>
          <w:rFonts w:asciiTheme="majorHAnsi" w:hAnsiTheme="majorHAnsi" w:cstheme="majorHAnsi"/>
          <w:b/>
        </w:rPr>
        <w:t xml:space="preserve">MUNICÍPIO DE CORDILHEIRA ALTA AVISO LICITAÇÃO CONCORRÊNCIA Nº 1/2023 PROCESSO Nº 93.2023 </w:t>
      </w:r>
    </w:p>
    <w:p w14:paraId="4F1F7CD2" w14:textId="67D4DCFC" w:rsidR="00641456" w:rsidRPr="007D1F12" w:rsidRDefault="00641456" w:rsidP="00CD3FE1">
      <w:pPr>
        <w:tabs>
          <w:tab w:val="left" w:pos="2355"/>
        </w:tabs>
        <w:autoSpaceDE w:val="0"/>
        <w:autoSpaceDN w:val="0"/>
        <w:adjustRightInd w:val="0"/>
        <w:jc w:val="both"/>
        <w:rPr>
          <w:rFonts w:asciiTheme="majorHAnsi" w:hAnsiTheme="majorHAnsi" w:cstheme="majorHAnsi"/>
        </w:rPr>
      </w:pPr>
      <w:r w:rsidRPr="007D1F12">
        <w:rPr>
          <w:rFonts w:asciiTheme="majorHAnsi" w:hAnsiTheme="majorHAnsi" w:cstheme="majorHAnsi"/>
        </w:rPr>
        <w:t xml:space="preserve">O Município de Cordilheira Alta, SC, através do seu Prefeito Municipal torna público a todos os interessados, que estará realizando licitação, pelo que dispõe a lei nº 8.666/93, na modalidade de CONCORRÊNCIA, para CONTRATAÇÃO DE EMPRESA ESPECIALIZADA PARA EXECUÇÃO DE REVITALIZAÇÃO DAS VIAS CENTRAIS DA AVENIDA FERMINO TOZZO E DA RUA SILVIA TOZZO DO MUNICÍPIO DE CORDILHEIRA ALTA /SC, INCLUINDO O FORNECIMENTO DE MATERIAIS E SERVIÇOS DE MÃO DE OBRA, CONFORME PROJETOS, MEMORIAL E ART e de acordo com o contrato de financiamento - FINISA nº 0623299-98/CAIXA. Tipo de Licitação: menor preço global Recebimento dos envelopes da documentação e da proposta até as 08:30 horas do dia 25 de setembro de 2023, e abertura e julgamento 09:00 horas do mesmo dia, na sala do Setor de Compras e Licitações da Prefeitura Municipal de Cordilheira Alta. Maiores informações junto ao setor de licitações e compras da Prefeitura Municipal sito à rua Celso </w:t>
      </w:r>
      <w:proofErr w:type="spellStart"/>
      <w:r w:rsidRPr="007D1F12">
        <w:rPr>
          <w:rFonts w:asciiTheme="majorHAnsi" w:hAnsiTheme="majorHAnsi" w:cstheme="majorHAnsi"/>
        </w:rPr>
        <w:t>Tozzo</w:t>
      </w:r>
      <w:proofErr w:type="spellEnd"/>
      <w:r w:rsidRPr="007D1F12">
        <w:rPr>
          <w:rFonts w:asciiTheme="majorHAnsi" w:hAnsiTheme="majorHAnsi" w:cstheme="majorHAnsi"/>
        </w:rPr>
        <w:t>, 27, centro - Cordilheira Alta e ou pelo fone (49) 3358.9000 no</w:t>
      </w:r>
    </w:p>
    <w:p w14:paraId="19AC7B87" w14:textId="77777777" w:rsidR="005C3CF1" w:rsidRPr="007D1F12" w:rsidRDefault="005C3CF1" w:rsidP="00CD3FE1">
      <w:pPr>
        <w:tabs>
          <w:tab w:val="left" w:pos="2355"/>
        </w:tabs>
        <w:autoSpaceDE w:val="0"/>
        <w:autoSpaceDN w:val="0"/>
        <w:adjustRightInd w:val="0"/>
        <w:jc w:val="both"/>
        <w:rPr>
          <w:rFonts w:asciiTheme="majorHAnsi" w:hAnsiTheme="majorHAnsi" w:cstheme="majorHAnsi"/>
          <w:b/>
        </w:rPr>
      </w:pPr>
    </w:p>
    <w:p w14:paraId="194EBE74" w14:textId="77777777" w:rsidR="00CD3384" w:rsidRPr="007D1F12" w:rsidRDefault="00CD3384" w:rsidP="007909F9">
      <w:pPr>
        <w:tabs>
          <w:tab w:val="left" w:pos="3024"/>
        </w:tabs>
        <w:autoSpaceDE w:val="0"/>
        <w:autoSpaceDN w:val="0"/>
        <w:adjustRightInd w:val="0"/>
        <w:jc w:val="both"/>
        <w:rPr>
          <w:rFonts w:asciiTheme="majorHAnsi" w:hAnsiTheme="majorHAnsi" w:cstheme="majorHAnsi"/>
        </w:rPr>
      </w:pPr>
      <w:bookmarkStart w:id="2" w:name="F3"/>
      <w:bookmarkEnd w:id="1"/>
    </w:p>
    <w:p w14:paraId="7CED34B7" w14:textId="044F6F48" w:rsidR="00CD3384" w:rsidRPr="007D1F12" w:rsidRDefault="00104319" w:rsidP="00F60FD6">
      <w:pPr>
        <w:tabs>
          <w:tab w:val="left" w:pos="3024"/>
        </w:tabs>
        <w:autoSpaceDE w:val="0"/>
        <w:autoSpaceDN w:val="0"/>
        <w:adjustRightInd w:val="0"/>
        <w:jc w:val="center"/>
        <w:rPr>
          <w:rFonts w:asciiTheme="majorHAnsi" w:hAnsiTheme="majorHAnsi" w:cstheme="majorHAnsi"/>
          <w:b/>
        </w:rPr>
      </w:pPr>
      <w:r w:rsidRPr="007D1F12">
        <w:rPr>
          <w:rFonts w:asciiTheme="majorHAnsi" w:hAnsiTheme="majorHAnsi" w:cstheme="majorHAnsi"/>
          <w:b/>
        </w:rPr>
        <w:t xml:space="preserve">ESTADO </w:t>
      </w:r>
      <w:r w:rsidR="000E7D28" w:rsidRPr="007D1F12">
        <w:rPr>
          <w:rFonts w:asciiTheme="majorHAnsi" w:hAnsiTheme="majorHAnsi" w:cstheme="majorHAnsi"/>
          <w:b/>
        </w:rPr>
        <w:t>DE SÃO PAULO</w:t>
      </w:r>
    </w:p>
    <w:p w14:paraId="3D022DF9" w14:textId="77777777" w:rsidR="002760CA" w:rsidRPr="002750C4" w:rsidRDefault="002760CA" w:rsidP="00F60FD6">
      <w:pPr>
        <w:tabs>
          <w:tab w:val="left" w:pos="3024"/>
        </w:tabs>
        <w:autoSpaceDE w:val="0"/>
        <w:autoSpaceDN w:val="0"/>
        <w:adjustRightInd w:val="0"/>
        <w:jc w:val="center"/>
        <w:rPr>
          <w:rFonts w:asciiTheme="majorHAnsi" w:hAnsiTheme="majorHAnsi" w:cstheme="majorHAnsi"/>
          <w:b/>
        </w:rPr>
      </w:pPr>
    </w:p>
    <w:p w14:paraId="04E875A3" w14:textId="77777777" w:rsidR="00850D2F" w:rsidRDefault="002750C4" w:rsidP="002760CA">
      <w:pPr>
        <w:tabs>
          <w:tab w:val="left" w:pos="3024"/>
        </w:tabs>
        <w:autoSpaceDE w:val="0"/>
        <w:autoSpaceDN w:val="0"/>
        <w:adjustRightInd w:val="0"/>
        <w:jc w:val="both"/>
        <w:rPr>
          <w:rFonts w:asciiTheme="majorHAnsi" w:hAnsiTheme="majorHAnsi" w:cstheme="majorHAnsi"/>
          <w:b/>
        </w:rPr>
      </w:pPr>
      <w:r w:rsidRPr="002750C4">
        <w:rPr>
          <w:rFonts w:asciiTheme="majorHAnsi" w:hAnsiTheme="majorHAnsi" w:cstheme="majorHAnsi"/>
          <w:b/>
        </w:rPr>
        <w:t xml:space="preserve">SABESP – COMPANHIA DE SANEAMENTO </w:t>
      </w:r>
      <w:r w:rsidR="00850D2F">
        <w:rPr>
          <w:rFonts w:asciiTheme="majorHAnsi" w:hAnsiTheme="majorHAnsi" w:cstheme="majorHAnsi"/>
          <w:b/>
        </w:rPr>
        <w:t xml:space="preserve">BÁSICO DO ESTADO DE SÃO PAULO </w:t>
      </w:r>
    </w:p>
    <w:p w14:paraId="3D4060DF" w14:textId="77777777" w:rsidR="00850D2F" w:rsidRDefault="00850D2F" w:rsidP="002760CA">
      <w:pPr>
        <w:tabs>
          <w:tab w:val="left" w:pos="3024"/>
        </w:tabs>
        <w:autoSpaceDE w:val="0"/>
        <w:autoSpaceDN w:val="0"/>
        <w:adjustRightInd w:val="0"/>
        <w:jc w:val="both"/>
        <w:rPr>
          <w:rFonts w:asciiTheme="majorHAnsi" w:hAnsiTheme="majorHAnsi" w:cstheme="majorHAnsi"/>
          <w:b/>
        </w:rPr>
      </w:pPr>
    </w:p>
    <w:p w14:paraId="37B787C2" w14:textId="64F59ACC" w:rsidR="00987195" w:rsidRPr="002750C4" w:rsidRDefault="002750C4" w:rsidP="002760CA">
      <w:pPr>
        <w:tabs>
          <w:tab w:val="left" w:pos="3024"/>
        </w:tabs>
        <w:autoSpaceDE w:val="0"/>
        <w:autoSpaceDN w:val="0"/>
        <w:adjustRightInd w:val="0"/>
        <w:jc w:val="both"/>
        <w:rPr>
          <w:rFonts w:asciiTheme="majorHAnsi" w:hAnsiTheme="majorHAnsi" w:cstheme="majorHAnsi"/>
          <w:b/>
        </w:rPr>
      </w:pPr>
      <w:r w:rsidRPr="002750C4">
        <w:rPr>
          <w:rFonts w:asciiTheme="majorHAnsi" w:hAnsiTheme="majorHAnsi" w:cstheme="majorHAnsi"/>
          <w:b/>
        </w:rPr>
        <w:t>AVISO DE LICITAÇÃO LI TES 02.555/23</w:t>
      </w:r>
    </w:p>
    <w:p w14:paraId="1AE4E98F" w14:textId="23ADCA3A" w:rsidR="00487F8E" w:rsidRPr="007D1F12" w:rsidRDefault="00487F8E" w:rsidP="002760CA">
      <w:pPr>
        <w:tabs>
          <w:tab w:val="left" w:pos="3024"/>
        </w:tabs>
        <w:autoSpaceDE w:val="0"/>
        <w:autoSpaceDN w:val="0"/>
        <w:adjustRightInd w:val="0"/>
        <w:jc w:val="both"/>
        <w:rPr>
          <w:rFonts w:asciiTheme="majorHAnsi" w:hAnsiTheme="majorHAnsi" w:cstheme="majorHAnsi"/>
        </w:rPr>
      </w:pPr>
      <w:r w:rsidRPr="007D1F12">
        <w:rPr>
          <w:rFonts w:asciiTheme="majorHAnsi" w:hAnsiTheme="majorHAnsi" w:cstheme="majorHAnsi"/>
        </w:rPr>
        <w:t xml:space="preserve">EXECUÇÃO DAS OBRAS COMPLEMENTARES DA ESTAÇÃO DE TRATAMENTO DE ESGOTO ÁGUA VERMELHA, COM VAZÃO DE 200 L/S, NO EXTREMO NORTE DA REGIÃO METROPOLITANA DE SÃO PAULO. Edital completo disponível para download a partir </w:t>
      </w:r>
      <w:r w:rsidR="002750C4">
        <w:rPr>
          <w:rFonts w:asciiTheme="majorHAnsi" w:hAnsiTheme="majorHAnsi" w:cstheme="majorHAnsi"/>
        </w:rPr>
        <w:t xml:space="preserve">de 25/08/2023 - </w:t>
      </w:r>
      <w:hyperlink r:id="rId61" w:history="1">
        <w:r w:rsidR="002750C4" w:rsidRPr="002D5715">
          <w:rPr>
            <w:rStyle w:val="Hyperlink"/>
            <w:rFonts w:asciiTheme="majorHAnsi" w:hAnsiTheme="majorHAnsi" w:cstheme="majorHAnsi"/>
          </w:rPr>
          <w:t>www.sabesp.com.br/licitacoes</w:t>
        </w:r>
      </w:hyperlink>
      <w:r w:rsidR="002750C4">
        <w:rPr>
          <w:rFonts w:asciiTheme="majorHAnsi" w:hAnsiTheme="majorHAnsi" w:cstheme="majorHAnsi"/>
        </w:rPr>
        <w:t xml:space="preserve"> </w:t>
      </w:r>
      <w:r w:rsidRPr="007D1F12">
        <w:rPr>
          <w:rFonts w:asciiTheme="majorHAnsi" w:hAnsiTheme="majorHAnsi" w:cstheme="majorHAnsi"/>
        </w:rPr>
        <w:t xml:space="preserve">- mediante obtenção de senha no acesso - cadastre sua empresa - Receb. Doc. Habilitação e Proposta: 21/09/2023 às 9:00 h na Sala Tietê - Universidade Empresarial Sabesp - Av. do Estado, 561 – P. </w:t>
      </w:r>
    </w:p>
    <w:p w14:paraId="2A5D4EA7" w14:textId="77777777" w:rsidR="005C3CF1" w:rsidRPr="002750C4" w:rsidRDefault="005C3CF1" w:rsidP="002760CA">
      <w:pPr>
        <w:tabs>
          <w:tab w:val="left" w:pos="3024"/>
        </w:tabs>
        <w:autoSpaceDE w:val="0"/>
        <w:autoSpaceDN w:val="0"/>
        <w:adjustRightInd w:val="0"/>
        <w:jc w:val="both"/>
        <w:rPr>
          <w:rFonts w:asciiTheme="majorHAnsi" w:hAnsiTheme="majorHAnsi" w:cstheme="majorHAnsi"/>
          <w:b/>
        </w:rPr>
      </w:pPr>
    </w:p>
    <w:p w14:paraId="28646347" w14:textId="77777777" w:rsidR="00987195" w:rsidRPr="002750C4" w:rsidRDefault="00487F8E" w:rsidP="007909F9">
      <w:pPr>
        <w:tabs>
          <w:tab w:val="left" w:pos="3024"/>
        </w:tabs>
        <w:autoSpaceDE w:val="0"/>
        <w:autoSpaceDN w:val="0"/>
        <w:adjustRightInd w:val="0"/>
        <w:jc w:val="both"/>
        <w:rPr>
          <w:rFonts w:asciiTheme="majorHAnsi" w:hAnsiTheme="majorHAnsi" w:cstheme="majorHAnsi"/>
          <w:b/>
        </w:rPr>
      </w:pPr>
      <w:r w:rsidRPr="002750C4">
        <w:rPr>
          <w:rFonts w:asciiTheme="majorHAnsi" w:hAnsiTheme="majorHAnsi" w:cstheme="majorHAnsi"/>
          <w:b/>
        </w:rPr>
        <w:t xml:space="preserve">AVISO </w:t>
      </w:r>
      <w:r w:rsidR="00987195" w:rsidRPr="002750C4">
        <w:rPr>
          <w:rFonts w:asciiTheme="majorHAnsi" w:hAnsiTheme="majorHAnsi" w:cstheme="majorHAnsi"/>
          <w:b/>
        </w:rPr>
        <w:t xml:space="preserve">DE LICITAÇÃO LI TES 02.563/23 </w:t>
      </w:r>
    </w:p>
    <w:p w14:paraId="35358461" w14:textId="49347D14" w:rsidR="00CD3FE1" w:rsidRPr="007D1F12" w:rsidRDefault="00487F8E" w:rsidP="007909F9">
      <w:pPr>
        <w:tabs>
          <w:tab w:val="left" w:pos="3024"/>
        </w:tabs>
        <w:autoSpaceDE w:val="0"/>
        <w:autoSpaceDN w:val="0"/>
        <w:adjustRightInd w:val="0"/>
        <w:jc w:val="both"/>
        <w:rPr>
          <w:rFonts w:asciiTheme="majorHAnsi" w:hAnsiTheme="majorHAnsi" w:cstheme="majorHAnsi"/>
        </w:rPr>
      </w:pPr>
      <w:r w:rsidRPr="007D1F12">
        <w:rPr>
          <w:rFonts w:asciiTheme="majorHAnsi" w:hAnsiTheme="majorHAnsi" w:cstheme="majorHAnsi"/>
        </w:rPr>
        <w:t>CONTRATAÇÃO SEMI-INTEGRADA PARA ELABORAÇÃO DO PROJETO EXECUTIVO E EXECUÇÃO DAS OBRAS DA ESTAÇÃO DE TRATAMENTO DE ESGOTO CAIEIRAS, COM VAZÃO DE 200 L/S (1ª ETAPA), NO EXTREMO NORTE RMSP. Edital completo disponível para download a partir de 25/08/2023 -</w:t>
      </w:r>
      <w:r w:rsidR="002750C4">
        <w:rPr>
          <w:rFonts w:asciiTheme="majorHAnsi" w:hAnsiTheme="majorHAnsi" w:cstheme="majorHAnsi"/>
        </w:rPr>
        <w:t xml:space="preserve"> </w:t>
      </w:r>
      <w:hyperlink r:id="rId62" w:history="1">
        <w:r w:rsidR="002750C4" w:rsidRPr="002D5715">
          <w:rPr>
            <w:rStyle w:val="Hyperlink"/>
            <w:rFonts w:asciiTheme="majorHAnsi" w:hAnsiTheme="majorHAnsi" w:cstheme="majorHAnsi"/>
          </w:rPr>
          <w:t>www.sabesp.com.br/licitações</w:t>
        </w:r>
      </w:hyperlink>
      <w:r w:rsidR="002750C4">
        <w:rPr>
          <w:rFonts w:asciiTheme="majorHAnsi" w:hAnsiTheme="majorHAnsi" w:cstheme="majorHAnsi"/>
        </w:rPr>
        <w:t xml:space="preserve"> </w:t>
      </w:r>
      <w:r w:rsidRPr="007D1F12">
        <w:rPr>
          <w:rFonts w:asciiTheme="majorHAnsi" w:hAnsiTheme="majorHAnsi" w:cstheme="majorHAnsi"/>
        </w:rPr>
        <w:t>- mediante obtenção de senha no acesso - cadastre sua empresa - Receb. Doc. Habilitação e Proposta: 09/11/2023 às 9:00 h na Sala Pitangueira - Es</w:t>
      </w:r>
      <w:r w:rsidR="005C3CF1" w:rsidRPr="007D1F12">
        <w:rPr>
          <w:rFonts w:asciiTheme="majorHAnsi" w:hAnsiTheme="majorHAnsi" w:cstheme="majorHAnsi"/>
        </w:rPr>
        <w:t>paço Vida - Av. do Estado, 561.</w:t>
      </w:r>
    </w:p>
    <w:p w14:paraId="7B0E17C6" w14:textId="77777777" w:rsidR="002315FB" w:rsidRPr="007D1F12" w:rsidRDefault="002315FB" w:rsidP="007909F9">
      <w:pPr>
        <w:tabs>
          <w:tab w:val="left" w:pos="3024"/>
        </w:tabs>
        <w:autoSpaceDE w:val="0"/>
        <w:autoSpaceDN w:val="0"/>
        <w:adjustRightInd w:val="0"/>
        <w:jc w:val="both"/>
        <w:rPr>
          <w:rFonts w:asciiTheme="majorHAnsi" w:hAnsiTheme="majorHAnsi" w:cstheme="majorHAnsi"/>
        </w:rPr>
      </w:pPr>
    </w:p>
    <w:p w14:paraId="66B310B9" w14:textId="77777777" w:rsidR="002315FB" w:rsidRPr="002750C4" w:rsidRDefault="002315FB" w:rsidP="007909F9">
      <w:pPr>
        <w:tabs>
          <w:tab w:val="left" w:pos="3024"/>
        </w:tabs>
        <w:autoSpaceDE w:val="0"/>
        <w:autoSpaceDN w:val="0"/>
        <w:adjustRightInd w:val="0"/>
        <w:jc w:val="both"/>
        <w:rPr>
          <w:rFonts w:asciiTheme="majorHAnsi" w:hAnsiTheme="majorHAnsi" w:cstheme="majorHAnsi"/>
          <w:b/>
        </w:rPr>
      </w:pPr>
    </w:p>
    <w:p w14:paraId="3214FD59" w14:textId="299FA2B0" w:rsidR="002750C4" w:rsidRPr="002750C4" w:rsidRDefault="002750C4" w:rsidP="007909F9">
      <w:pPr>
        <w:tabs>
          <w:tab w:val="left" w:pos="3024"/>
        </w:tabs>
        <w:autoSpaceDE w:val="0"/>
        <w:autoSpaceDN w:val="0"/>
        <w:adjustRightInd w:val="0"/>
        <w:jc w:val="both"/>
        <w:rPr>
          <w:rFonts w:asciiTheme="majorHAnsi" w:hAnsiTheme="majorHAnsi" w:cstheme="majorHAnsi"/>
          <w:b/>
        </w:rPr>
      </w:pPr>
      <w:r w:rsidRPr="002750C4">
        <w:rPr>
          <w:rFonts w:asciiTheme="majorHAnsi" w:hAnsiTheme="majorHAnsi" w:cstheme="majorHAnsi"/>
          <w:b/>
        </w:rPr>
        <w:t xml:space="preserve">PREFEITURA MUNICIPAL DE </w:t>
      </w:r>
      <w:proofErr w:type="gramStart"/>
      <w:r w:rsidRPr="002750C4">
        <w:rPr>
          <w:rFonts w:asciiTheme="majorHAnsi" w:hAnsiTheme="majorHAnsi" w:cstheme="majorHAnsi"/>
          <w:b/>
        </w:rPr>
        <w:t>JACUPIRANGA  LICITAÇÃO</w:t>
      </w:r>
      <w:proofErr w:type="gramEnd"/>
      <w:r w:rsidRPr="002750C4">
        <w:rPr>
          <w:rFonts w:asciiTheme="majorHAnsi" w:hAnsiTheme="majorHAnsi" w:cstheme="majorHAnsi"/>
          <w:b/>
        </w:rPr>
        <w:t xml:space="preserve"> CONCORRÊNCIA PÚBLICA ELETRÔNICA Nº 8/2023 </w:t>
      </w:r>
    </w:p>
    <w:p w14:paraId="48953E4D" w14:textId="22F68763" w:rsidR="00CD3FE1" w:rsidRDefault="002315FB" w:rsidP="007909F9">
      <w:pPr>
        <w:tabs>
          <w:tab w:val="left" w:pos="3024"/>
        </w:tabs>
        <w:autoSpaceDE w:val="0"/>
        <w:autoSpaceDN w:val="0"/>
        <w:adjustRightInd w:val="0"/>
        <w:jc w:val="both"/>
        <w:rPr>
          <w:rFonts w:asciiTheme="majorHAnsi" w:hAnsiTheme="majorHAnsi" w:cstheme="majorHAnsi"/>
        </w:rPr>
      </w:pPr>
      <w:r w:rsidRPr="007D1F12">
        <w:rPr>
          <w:rFonts w:asciiTheme="majorHAnsi" w:hAnsiTheme="majorHAnsi" w:cstheme="majorHAnsi"/>
        </w:rPr>
        <w:t xml:space="preserve">Encontra-se ABERTA na PREFEITURA MUNICIPAL DE JACUPIRANGA/SP, a CONCORRÊNCIA ELETRÔNICA Nº 8/2023, do tipo MENOR PREÇO GLOBAL POR LOTE, que tem como objeto a pavimentação asfáltica, recapeamento asfáltico e obras complementares nos bairros Jardim Botujuru, Flor da Vila e Chácara das Rosas. LOTE 1 - Pavimentação Asfáltica e Obras Complementares na Rua </w:t>
      </w:r>
      <w:proofErr w:type="spellStart"/>
      <w:r w:rsidRPr="007D1F12">
        <w:rPr>
          <w:rFonts w:asciiTheme="majorHAnsi" w:hAnsiTheme="majorHAnsi" w:cstheme="majorHAnsi"/>
        </w:rPr>
        <w:t>Capoã</w:t>
      </w:r>
      <w:proofErr w:type="spellEnd"/>
      <w:r w:rsidRPr="007D1F12">
        <w:rPr>
          <w:rFonts w:asciiTheme="majorHAnsi" w:hAnsiTheme="majorHAnsi" w:cstheme="majorHAnsi"/>
        </w:rPr>
        <w:t xml:space="preserve"> e trecho da Rua Cauim - Bairro Jardim Botujuru; LOTE 2 - Pavimentação Asfáltica e Obras Complementares na Rua Dracena - Bairro Flor da Vila e na Rua Tulipa - Bairro Chácara das Rosas; LOTE 3 - Recapeamento Asfáltico e Obras Complementares nos trechos das Ruas Eucalipto, Dracena e Guará - Bairro Flor da Vila. Endereço Eletrônico da Disputa: </w:t>
      </w:r>
      <w:hyperlink r:id="rId63" w:history="1">
        <w:r w:rsidR="006102DE" w:rsidRPr="002D5715">
          <w:rPr>
            <w:rStyle w:val="Hyperlink"/>
            <w:rFonts w:asciiTheme="majorHAnsi" w:hAnsiTheme="majorHAnsi" w:cstheme="majorHAnsi"/>
          </w:rPr>
          <w:t>www.bll.org.br</w:t>
        </w:r>
      </w:hyperlink>
      <w:r w:rsidR="006102DE">
        <w:rPr>
          <w:rFonts w:asciiTheme="majorHAnsi" w:hAnsiTheme="majorHAnsi" w:cstheme="majorHAnsi"/>
        </w:rPr>
        <w:t xml:space="preserve"> - </w:t>
      </w:r>
      <w:r w:rsidRPr="007D1F12">
        <w:rPr>
          <w:rFonts w:asciiTheme="majorHAnsi" w:hAnsiTheme="majorHAnsi" w:cstheme="majorHAnsi"/>
        </w:rPr>
        <w:t xml:space="preserve">Acesso Identificado). Início do recebimento das propostas pelo Sistema Eletrônico: a partir das 17h00min do dia 25/08/2023. Encerramento do recebimento das propostas pelo Sistema Eletrônico: até às 09h30min do dia 04/10/2023. Início da Sessão de Disputa de preços pelo Sistema Eletrônico: a partir das 10h00min do dia 04/10/2023. VISITA TÉCNICA FACULTATIVA: A visita técnica para conhecimento pleno da área de execução do </w:t>
      </w:r>
      <w:r w:rsidRPr="007D1F12">
        <w:rPr>
          <w:rFonts w:asciiTheme="majorHAnsi" w:hAnsiTheme="majorHAnsi" w:cstheme="majorHAnsi"/>
        </w:rPr>
        <w:lastRenderedPageBreak/>
        <w:t xml:space="preserve">objeto do contrato é facultada ao licitante para verificação das condições locais, com a finalidade de obter a avaliação própria da natureza, complexidade e quantidade dos trabalhos, materiais e equipamentos necessários, bem como para a obtenção de quaisquer outros dados que julgar necessários para a formulação da proposta. A visita técnica facultativa poderá ser realizada do dia 28/08/2023 a 03/10/2023. A visita técnica, quando realizada, deverá ser efetuada por representante indicado expressamente pela empresa, com o acompanhamento de servidor público designado para essa finalidade, devendo ser realizado o prévio agendamento junto a Secretaria Municipal de Planejamento Urbano e Fiscalização de Obras, pelo Telefone (13 3864-6419 e pelo e-mail: obras@jacupiranga.sp.gov.br. A Licitante não poderá alegar, posteriormente, desconhecimento de qualquer fato. Realizada ou não a visita técnica, o licitante deverá, para fins de qualificação técnica, declarar que tem conhecimento pleno dos locais e das condições em que deverá ser executada a obra, apresentando declaração em conformidade com a constante no ANEXO XVI do Edital. O edital em inteiro teor estará à disposição dos interessados no </w:t>
      </w:r>
      <w:r w:rsidR="006102DE">
        <w:rPr>
          <w:rFonts w:asciiTheme="majorHAnsi" w:hAnsiTheme="majorHAnsi" w:cstheme="majorHAnsi"/>
        </w:rPr>
        <w:t xml:space="preserve">site: </w:t>
      </w:r>
      <w:hyperlink r:id="rId64" w:history="1">
        <w:r w:rsidR="006102DE" w:rsidRPr="002D5715">
          <w:rPr>
            <w:rStyle w:val="Hyperlink"/>
            <w:rFonts w:asciiTheme="majorHAnsi" w:hAnsiTheme="majorHAnsi" w:cstheme="majorHAnsi"/>
          </w:rPr>
          <w:t>www.jacupiranga.sp.gov.br</w:t>
        </w:r>
      </w:hyperlink>
      <w:r w:rsidR="006102DE">
        <w:rPr>
          <w:rFonts w:asciiTheme="majorHAnsi" w:hAnsiTheme="majorHAnsi" w:cstheme="majorHAnsi"/>
        </w:rPr>
        <w:t xml:space="preserve"> </w:t>
      </w:r>
      <w:r w:rsidRPr="007D1F12">
        <w:rPr>
          <w:rFonts w:asciiTheme="majorHAnsi" w:hAnsiTheme="majorHAnsi" w:cstheme="majorHAnsi"/>
        </w:rPr>
        <w:t xml:space="preserve">ou de 2ª a 6ª feira, das 08:00 às 12:00 e das 13:30 às 17:30 horas, no Paço. Municipal sito à Avenida Hilda </w:t>
      </w:r>
      <w:proofErr w:type="spellStart"/>
      <w:r w:rsidRPr="007D1F12">
        <w:rPr>
          <w:rFonts w:asciiTheme="majorHAnsi" w:hAnsiTheme="majorHAnsi" w:cstheme="majorHAnsi"/>
        </w:rPr>
        <w:t>Mohring</w:t>
      </w:r>
      <w:proofErr w:type="spellEnd"/>
      <w:r w:rsidRPr="007D1F12">
        <w:rPr>
          <w:rFonts w:asciiTheme="majorHAnsi" w:hAnsiTheme="majorHAnsi" w:cstheme="majorHAnsi"/>
        </w:rPr>
        <w:t xml:space="preserve"> de Macedo, nº 777 - Vila Elias - Jacupiranga - SP - CEP 11940-000. Quaisquer informações poderão ser obtidas no endereço acima, pelo e-mail </w:t>
      </w:r>
      <w:hyperlink r:id="rId65" w:history="1">
        <w:r w:rsidR="00B465C6" w:rsidRPr="002D5715">
          <w:rPr>
            <w:rStyle w:val="Hyperlink"/>
            <w:rFonts w:asciiTheme="majorHAnsi" w:hAnsiTheme="majorHAnsi" w:cstheme="majorHAnsi"/>
          </w:rPr>
          <w:t>licitacao@jacupiranga.sp.gov.br</w:t>
        </w:r>
      </w:hyperlink>
      <w:r w:rsidRPr="007D1F12">
        <w:rPr>
          <w:rFonts w:asciiTheme="majorHAnsi" w:hAnsiTheme="majorHAnsi" w:cstheme="majorHAnsi"/>
        </w:rPr>
        <w:t>.</w:t>
      </w:r>
      <w:r w:rsidR="00B465C6">
        <w:rPr>
          <w:rFonts w:asciiTheme="majorHAnsi" w:hAnsiTheme="majorHAnsi" w:cstheme="majorHAnsi"/>
        </w:rPr>
        <w:t xml:space="preserve"> </w:t>
      </w:r>
    </w:p>
    <w:p w14:paraId="74CB682A" w14:textId="77777777" w:rsidR="001E1EA3" w:rsidRPr="007D1F12" w:rsidRDefault="001E1EA3" w:rsidP="007909F9">
      <w:pPr>
        <w:tabs>
          <w:tab w:val="left" w:pos="3024"/>
        </w:tabs>
        <w:autoSpaceDE w:val="0"/>
        <w:autoSpaceDN w:val="0"/>
        <w:adjustRightInd w:val="0"/>
        <w:jc w:val="both"/>
        <w:rPr>
          <w:rFonts w:asciiTheme="majorHAnsi" w:hAnsiTheme="majorHAnsi" w:cstheme="majorHAnsi"/>
          <w:b/>
        </w:rPr>
      </w:pPr>
    </w:p>
    <w:bookmarkEnd w:id="2"/>
    <w:p w14:paraId="7E6A8784" w14:textId="77777777" w:rsidR="00791066" w:rsidRPr="007D1F12"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7D1F12">
        <w:rPr>
          <w:rFonts w:asciiTheme="majorHAnsi" w:hAnsiTheme="majorHAnsi" w:cstheme="majorHAnsi"/>
          <w:i/>
          <w:color w:val="FFFFFF" w:themeColor="background1"/>
          <w:spacing w:val="20"/>
        </w:rPr>
        <w:t>- PUBLICIDADE -</w:t>
      </w:r>
    </w:p>
    <w:p w14:paraId="57DDC332" w14:textId="77777777" w:rsidR="00791066" w:rsidRPr="007D1F12" w:rsidRDefault="00791066" w:rsidP="00791066">
      <w:pPr>
        <w:pStyle w:val="SemEspaamento"/>
        <w:jc w:val="both"/>
        <w:rPr>
          <w:rFonts w:asciiTheme="majorHAnsi" w:hAnsiTheme="majorHAnsi" w:cstheme="majorHAnsi"/>
          <w:spacing w:val="10"/>
        </w:rPr>
      </w:pPr>
    </w:p>
    <w:p w14:paraId="719632E6" w14:textId="77777777" w:rsidR="00791066" w:rsidRPr="007D1F12" w:rsidRDefault="00791066" w:rsidP="00791066">
      <w:pPr>
        <w:pStyle w:val="SemEspaamento"/>
        <w:jc w:val="both"/>
        <w:rPr>
          <w:rFonts w:asciiTheme="majorHAnsi" w:hAnsiTheme="majorHAnsi" w:cstheme="majorHAnsi"/>
          <w:spacing w:val="10"/>
        </w:rPr>
      </w:pPr>
      <w:r w:rsidRPr="007D1F12">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67">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76B2A87B" w14:textId="77777777" w:rsidR="00791066" w:rsidRPr="007D1F12" w:rsidRDefault="00791066" w:rsidP="00791066">
      <w:pPr>
        <w:pStyle w:val="SemEspaamento"/>
        <w:jc w:val="both"/>
        <w:rPr>
          <w:rFonts w:asciiTheme="majorHAnsi" w:hAnsiTheme="majorHAnsi" w:cstheme="majorHAnsi"/>
          <w:spacing w:val="10"/>
        </w:rPr>
      </w:pPr>
    </w:p>
    <w:p w14:paraId="00E66631" w14:textId="77777777" w:rsidR="00C54FAD" w:rsidRPr="007D1F12" w:rsidRDefault="00C54FAD" w:rsidP="00791066">
      <w:pPr>
        <w:pStyle w:val="SemEspaamento"/>
        <w:jc w:val="both"/>
        <w:rPr>
          <w:rFonts w:asciiTheme="majorHAnsi" w:hAnsiTheme="majorHAnsi" w:cstheme="majorHAnsi"/>
          <w:spacing w:val="10"/>
        </w:rPr>
      </w:pPr>
    </w:p>
    <w:p w14:paraId="54BC78E0" w14:textId="77777777" w:rsidR="00C54FAD" w:rsidRPr="007D1F12"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7D1F12">
        <w:rPr>
          <w:rFonts w:asciiTheme="majorHAnsi" w:hAnsiTheme="majorHAnsi" w:cstheme="majorHAnsi"/>
          <w:i/>
          <w:color w:val="FFFFFF" w:themeColor="background1"/>
          <w:spacing w:val="20"/>
        </w:rPr>
        <w:t>- PUBLICIDADE -</w:t>
      </w:r>
    </w:p>
    <w:p w14:paraId="21EB2378" w14:textId="77777777" w:rsidR="00C54FAD" w:rsidRPr="007D1F12" w:rsidRDefault="00C54FAD" w:rsidP="00791066">
      <w:pPr>
        <w:pStyle w:val="SemEspaamento"/>
        <w:jc w:val="both"/>
        <w:rPr>
          <w:rFonts w:asciiTheme="majorHAnsi" w:hAnsiTheme="majorHAnsi" w:cstheme="majorHAnsi"/>
          <w:spacing w:val="10"/>
        </w:rPr>
      </w:pPr>
    </w:p>
    <w:p w14:paraId="7D3EFD4C" w14:textId="77777777" w:rsidR="00791066" w:rsidRPr="007D1F12" w:rsidRDefault="00791066" w:rsidP="00791066">
      <w:pPr>
        <w:pStyle w:val="SemEspaamento"/>
        <w:jc w:val="both"/>
        <w:rPr>
          <w:rFonts w:asciiTheme="majorHAnsi" w:hAnsiTheme="majorHAnsi" w:cstheme="majorHAnsi"/>
          <w:spacing w:val="10"/>
        </w:rPr>
      </w:pPr>
      <w:r w:rsidRPr="007D1F12">
        <w:rPr>
          <w:rFonts w:asciiTheme="majorHAnsi" w:hAnsiTheme="majorHAnsi" w:cstheme="majorHAnsi"/>
          <w:noProof/>
          <w:spacing w:val="10"/>
        </w:rPr>
        <w:drawing>
          <wp:inline distT="0" distB="0" distL="0" distR="0" wp14:anchorId="3ADC6C45" wp14:editId="353262DE">
            <wp:extent cx="6865011" cy="1075825"/>
            <wp:effectExtent l="0" t="0" r="0" b="0"/>
            <wp:docPr id="9" name="Imagem 9">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69">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2DEBC2CF" w14:textId="11221ED2" w:rsidR="00791066" w:rsidRPr="007D1F12" w:rsidRDefault="00791066" w:rsidP="00791066">
      <w:pPr>
        <w:pStyle w:val="SemEspaamento"/>
        <w:jc w:val="both"/>
        <w:rPr>
          <w:rFonts w:asciiTheme="majorHAnsi" w:hAnsiTheme="majorHAnsi" w:cstheme="majorHAnsi"/>
          <w:spacing w:val="10"/>
        </w:rPr>
      </w:pPr>
    </w:p>
    <w:p w14:paraId="0AE16082" w14:textId="09B16063" w:rsidR="00085B46" w:rsidRPr="007D1F12" w:rsidRDefault="00491B18" w:rsidP="001E1EA3">
      <w:pPr>
        <w:pStyle w:val="SemEspaamento"/>
        <w:jc w:val="both"/>
        <w:rPr>
          <w:rFonts w:asciiTheme="majorHAnsi" w:hAnsiTheme="majorHAnsi" w:cstheme="majorHAnsi"/>
        </w:rPr>
      </w:pPr>
      <w:r w:rsidRPr="007D1F12">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1">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4E8EBDE3" w14:textId="77777777" w:rsidR="00085B46" w:rsidRPr="007D1F12" w:rsidRDefault="00085B46" w:rsidP="00085B46">
      <w:pPr>
        <w:rPr>
          <w:rFonts w:asciiTheme="majorHAnsi" w:hAnsiTheme="majorHAnsi" w:cstheme="majorHAnsi"/>
        </w:rPr>
      </w:pPr>
    </w:p>
    <w:p w14:paraId="7CC33CC3" w14:textId="55177E77" w:rsidR="00085B46" w:rsidRPr="007D1F12" w:rsidRDefault="00085B46" w:rsidP="00085B46">
      <w:pPr>
        <w:rPr>
          <w:rFonts w:asciiTheme="majorHAnsi" w:hAnsiTheme="majorHAnsi" w:cstheme="majorHAnsi"/>
        </w:rPr>
      </w:pPr>
    </w:p>
    <w:p w14:paraId="015B7346" w14:textId="2C620851" w:rsidR="008D5A5D" w:rsidRPr="007D1F12" w:rsidRDefault="00085B46" w:rsidP="00085B46">
      <w:pPr>
        <w:tabs>
          <w:tab w:val="left" w:pos="4792"/>
        </w:tabs>
        <w:rPr>
          <w:rFonts w:asciiTheme="majorHAnsi" w:hAnsiTheme="majorHAnsi" w:cstheme="majorHAnsi"/>
        </w:rPr>
      </w:pPr>
      <w:r w:rsidRPr="007D1F12">
        <w:rPr>
          <w:rFonts w:asciiTheme="majorHAnsi" w:hAnsiTheme="majorHAnsi" w:cstheme="majorHAnsi"/>
        </w:rPr>
        <w:tab/>
      </w:r>
    </w:p>
    <w:sectPr w:rsidR="008D5A5D" w:rsidRPr="007D1F12" w:rsidSect="001042F4">
      <w:headerReference w:type="default" r:id="rId72"/>
      <w:footerReference w:type="default" r:id="rId7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4EC89B" w14:textId="77777777" w:rsidR="00883530" w:rsidRDefault="00883530">
      <w:r>
        <w:separator/>
      </w:r>
    </w:p>
  </w:endnote>
  <w:endnote w:type="continuationSeparator" w:id="0">
    <w:p w14:paraId="68ABDADB" w14:textId="77777777" w:rsidR="00883530" w:rsidRDefault="00883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D49DA" w:rsidRPr="00FE1850" w:rsidRDefault="000D49DA"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D49DA" w:rsidRDefault="00883530" w:rsidP="00FE1850">
    <w:pPr>
      <w:shd w:val="clear" w:color="auto" w:fill="F2F2F2" w:themeFill="background1" w:themeFillShade="F2"/>
      <w:jc w:val="center"/>
      <w:rPr>
        <w:rFonts w:ascii="Arial" w:hAnsi="Arial" w:cs="Arial"/>
        <w:sz w:val="16"/>
      </w:rPr>
    </w:pPr>
    <w:hyperlink r:id="rId1" w:history="1">
      <w:r w:rsidR="000D49DA" w:rsidRPr="00317F1A">
        <w:rPr>
          <w:rStyle w:val="Hyperlink"/>
          <w:rFonts w:ascii="Arial" w:hAnsi="Arial" w:cs="Arial"/>
          <w:sz w:val="16"/>
        </w:rPr>
        <w:t>http://www.sicepot-mg.com.br/</w:t>
      </w:r>
    </w:hyperlink>
    <w:r w:rsidR="000D49DA" w:rsidRPr="00FE1850">
      <w:rPr>
        <w:rFonts w:ascii="Arial" w:hAnsi="Arial" w:cs="Arial"/>
        <w:sz w:val="16"/>
      </w:rPr>
      <w:t xml:space="preserve">- E-mail: </w:t>
    </w:r>
    <w:hyperlink r:id="rId2" w:history="1">
      <w:r w:rsidR="000D49DA" w:rsidRPr="00317F1A">
        <w:rPr>
          <w:rStyle w:val="Hyperlink"/>
          <w:rFonts w:ascii="Arial" w:hAnsi="Arial" w:cs="Arial"/>
          <w:sz w:val="16"/>
        </w:rPr>
        <w:t>licitacao@sicepotmg.com</w:t>
      </w:r>
    </w:hyperlink>
  </w:p>
  <w:p w14:paraId="1130C8B5" w14:textId="77777777" w:rsidR="000D49DA" w:rsidRPr="001042F4" w:rsidRDefault="000D49DA"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D49DA" w14:paraId="15E73B0D" w14:textId="77777777" w:rsidTr="001042F4">
      <w:tc>
        <w:tcPr>
          <w:tcW w:w="2977" w:type="dxa"/>
          <w:shd w:val="clear" w:color="auto" w:fill="F2F2F2" w:themeFill="background1" w:themeFillShade="F2"/>
          <w:vAlign w:val="center"/>
        </w:tcPr>
        <w:p w14:paraId="179090BD" w14:textId="77777777" w:rsidR="000D49DA" w:rsidRDefault="000D49DA" w:rsidP="001042F4">
          <w:pPr>
            <w:jc w:val="center"/>
            <w:rPr>
              <w:rFonts w:ascii="Arial" w:hAnsi="Arial" w:cs="Arial"/>
              <w:sz w:val="16"/>
            </w:rPr>
          </w:pPr>
        </w:p>
      </w:tc>
      <w:tc>
        <w:tcPr>
          <w:tcW w:w="1418" w:type="dxa"/>
          <w:shd w:val="clear" w:color="auto" w:fill="F2F2F2" w:themeFill="background1" w:themeFillShade="F2"/>
        </w:tcPr>
        <w:p w14:paraId="200D52FE" w14:textId="77777777" w:rsidR="000D49DA" w:rsidRPr="001042F4" w:rsidRDefault="000D49DA"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D49DA" w:rsidRDefault="000D49DA"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D49DA" w:rsidRDefault="000D49DA"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D49DA" w:rsidRDefault="000D49DA"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D49DA" w:rsidRDefault="000D49DA"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D49DA" w:rsidRDefault="000D49DA" w:rsidP="001042F4">
          <w:pPr>
            <w:jc w:val="center"/>
            <w:rPr>
              <w:rFonts w:ascii="Arial" w:hAnsi="Arial" w:cs="Arial"/>
              <w:sz w:val="16"/>
            </w:rPr>
          </w:pPr>
        </w:p>
      </w:tc>
    </w:tr>
  </w:tbl>
  <w:p w14:paraId="62D11665" w14:textId="77777777" w:rsidR="000D49DA" w:rsidRPr="18102E9A" w:rsidRDefault="000D49DA"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8950D4" w14:textId="77777777" w:rsidR="00883530" w:rsidRDefault="00883530">
      <w:r>
        <w:separator/>
      </w:r>
    </w:p>
  </w:footnote>
  <w:footnote w:type="continuationSeparator" w:id="0">
    <w:p w14:paraId="0AE2A556" w14:textId="77777777" w:rsidR="00883530" w:rsidRDefault="008835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D49DA" w:rsidRDefault="000D49DA"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4EE47E6" w:rsidR="000D49DA" w:rsidRPr="20774586" w:rsidRDefault="000D49DA" w:rsidP="007C304A">
                          <w:pPr>
                            <w:rPr>
                              <w:rFonts w:ascii="Arial" w:hAnsi="Arial" w:cs="Arial"/>
                              <w:b/>
                              <w:color w:val="FFFFFF"/>
                              <w:sz w:val="18"/>
                              <w:szCs w:val="18"/>
                            </w:rPr>
                          </w:pPr>
                          <w:r>
                            <w:rPr>
                              <w:rFonts w:ascii="Arial" w:hAnsi="Arial" w:cs="Arial"/>
                              <w:b/>
                              <w:bCs/>
                              <w:iCs/>
                              <w:caps/>
                              <w:color w:val="FFFFFF"/>
                              <w:sz w:val="18"/>
                              <w:szCs w:val="18"/>
                            </w:rPr>
                            <w:t>2</w:t>
                          </w:r>
                          <w:r w:rsidR="002760CA">
                            <w:rPr>
                              <w:rFonts w:ascii="Arial" w:hAnsi="Arial" w:cs="Arial"/>
                              <w:b/>
                              <w:bCs/>
                              <w:iCs/>
                              <w:caps/>
                              <w:color w:val="FFFFFF"/>
                              <w:sz w:val="18"/>
                              <w:szCs w:val="18"/>
                            </w:rPr>
                            <w:t>5/08/2023 - EdiçÃo nº 151</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D2B42">
                            <w:rPr>
                              <w:rStyle w:val="Nmerodepgina"/>
                              <w:rFonts w:ascii="Arial" w:hAnsi="Arial" w:cs="Arial"/>
                              <w:b/>
                              <w:noProof/>
                              <w:color w:val="FFFFFF"/>
                              <w:sz w:val="18"/>
                              <w:szCs w:val="18"/>
                            </w:rPr>
                            <w:t>10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CD2B42">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4EE47E6" w:rsidR="000D49DA" w:rsidRPr="20774586" w:rsidRDefault="000D49DA" w:rsidP="007C304A">
                    <w:pPr>
                      <w:rPr>
                        <w:rFonts w:ascii="Arial" w:hAnsi="Arial" w:cs="Arial"/>
                        <w:b/>
                        <w:color w:val="FFFFFF"/>
                        <w:sz w:val="18"/>
                        <w:szCs w:val="18"/>
                      </w:rPr>
                    </w:pPr>
                    <w:r>
                      <w:rPr>
                        <w:rFonts w:ascii="Arial" w:hAnsi="Arial" w:cs="Arial"/>
                        <w:b/>
                        <w:bCs/>
                        <w:iCs/>
                        <w:caps/>
                        <w:color w:val="FFFFFF"/>
                        <w:sz w:val="18"/>
                        <w:szCs w:val="18"/>
                      </w:rPr>
                      <w:t>2</w:t>
                    </w:r>
                    <w:r w:rsidR="002760CA">
                      <w:rPr>
                        <w:rFonts w:ascii="Arial" w:hAnsi="Arial" w:cs="Arial"/>
                        <w:b/>
                        <w:bCs/>
                        <w:iCs/>
                        <w:caps/>
                        <w:color w:val="FFFFFF"/>
                        <w:sz w:val="18"/>
                        <w:szCs w:val="18"/>
                      </w:rPr>
                      <w:t>5/08/2023 - EdiçÃo nº 151</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D2B42">
                      <w:rPr>
                        <w:rStyle w:val="Nmerodepgina"/>
                        <w:rFonts w:ascii="Arial" w:hAnsi="Arial" w:cs="Arial"/>
                        <w:b/>
                        <w:noProof/>
                        <w:color w:val="FFFFFF"/>
                        <w:sz w:val="18"/>
                        <w:szCs w:val="18"/>
                      </w:rPr>
                      <w:t>10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CD2B42">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3">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8">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2">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3">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4">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45">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6">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5"/>
  </w:num>
  <w:num w:numId="4">
    <w:abstractNumId w:val="17"/>
  </w:num>
  <w:num w:numId="5">
    <w:abstractNumId w:val="13"/>
  </w:num>
  <w:num w:numId="6">
    <w:abstractNumId w:val="13"/>
  </w:num>
  <w:num w:numId="7">
    <w:abstractNumId w:val="23"/>
  </w:num>
  <w:num w:numId="8">
    <w:abstractNumId w:val="15"/>
  </w:num>
  <w:num w:numId="9">
    <w:abstractNumId w:val="27"/>
  </w:num>
  <w:num w:numId="10">
    <w:abstractNumId w:val="50"/>
  </w:num>
  <w:num w:numId="11">
    <w:abstractNumId w:val="46"/>
  </w:num>
  <w:num w:numId="12">
    <w:abstractNumId w:val="20"/>
  </w:num>
  <w:num w:numId="13">
    <w:abstractNumId w:val="33"/>
  </w:num>
  <w:num w:numId="14">
    <w:abstractNumId w:val="39"/>
  </w:num>
  <w:num w:numId="15">
    <w:abstractNumId w:val="16"/>
  </w:num>
  <w:num w:numId="16">
    <w:abstractNumId w:val="31"/>
  </w:num>
  <w:num w:numId="17">
    <w:abstractNumId w:val="19"/>
  </w:num>
  <w:num w:numId="18">
    <w:abstractNumId w:val="35"/>
  </w:num>
  <w:num w:numId="19">
    <w:abstractNumId w:val="32"/>
  </w:num>
  <w:num w:numId="20">
    <w:abstractNumId w:val="22"/>
  </w:num>
  <w:num w:numId="21">
    <w:abstractNumId w:val="34"/>
  </w:num>
  <w:num w:numId="22">
    <w:abstractNumId w:val="37"/>
  </w:num>
  <w:num w:numId="23">
    <w:abstractNumId w:val="42"/>
  </w:num>
  <w:num w:numId="24">
    <w:abstractNumId w:val="18"/>
  </w:num>
  <w:num w:numId="25">
    <w:abstractNumId w:val="29"/>
  </w:num>
  <w:num w:numId="26">
    <w:abstractNumId w:val="36"/>
  </w:num>
  <w:num w:numId="27">
    <w:abstractNumId w:val="21"/>
  </w:num>
  <w:num w:numId="28">
    <w:abstractNumId w:val="47"/>
  </w:num>
  <w:num w:numId="29">
    <w:abstractNumId w:val="44"/>
  </w:num>
  <w:num w:numId="30">
    <w:abstractNumId w:val="4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242"/>
    <w:rsid w:val="0082642D"/>
    <w:rsid w:val="0082649B"/>
    <w:rsid w:val="008264ED"/>
    <w:rsid w:val="00826543"/>
    <w:rsid w:val="00826585"/>
    <w:rsid w:val="008265E9"/>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1E2"/>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C6"/>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oliciamilitar.mg.gov.br/portal-pm/licitacao.action" TargetMode="External"/><Relationship Id="rId18" Type="http://schemas.openxmlformats.org/officeDocument/2006/relationships/hyperlink" Target="mailto:licitacaopmbelovale@gmail.com/licitacao@belovale.mg.gov.br" TargetMode="External"/><Relationship Id="rId26" Type="http://schemas.openxmlformats.org/officeDocument/2006/relationships/hyperlink" Target="https://www.franciscodumont.mg.gov.br/transparencia/licitacoes-e-contratos" TargetMode="External"/><Relationship Id="rId39" Type="http://schemas.openxmlformats.org/officeDocument/2006/relationships/hyperlink" Target="http://www.compras.gov.br" TargetMode="External"/><Relationship Id="rId21" Type="http://schemas.openxmlformats.org/officeDocument/2006/relationships/hyperlink" Target="mailto:licitacao@caputira.mg.gov.br" TargetMode="External"/><Relationship Id="rId34" Type="http://schemas.openxmlformats.org/officeDocument/2006/relationships/hyperlink" Target="http://www.licitardigital.com.br" TargetMode="External"/><Relationship Id="rId42" Type="http://schemas.openxmlformats.org/officeDocument/2006/relationships/hyperlink" Target="mailto:licitacao@manhuacu.mg.gov.br" TargetMode="External"/><Relationship Id="rId47" Type="http://schemas.openxmlformats.org/officeDocument/2006/relationships/hyperlink" Target="http://www.novalima.mg.gov.br" TargetMode="External"/><Relationship Id="rId50" Type="http://schemas.openxmlformats.org/officeDocument/2006/relationships/hyperlink" Target="mailto:licitacao@santabarbaradotugurio.mg.gov.br" TargetMode="External"/><Relationship Id="rId55" Type="http://schemas.openxmlformats.org/officeDocument/2006/relationships/hyperlink" Target="http://www.cesan.com.br" TargetMode="External"/><Relationship Id="rId63" Type="http://schemas.openxmlformats.org/officeDocument/2006/relationships/hyperlink" Target="http://www.bll.org.br" TargetMode="External"/><Relationship Id="rId68" Type="http://schemas.openxmlformats.org/officeDocument/2006/relationships/hyperlink" Target="https://www.segurosunimed.com.br/seguro-vida-empresarial" TargetMode="External"/><Relationship Id="rId7" Type="http://schemas.openxmlformats.org/officeDocument/2006/relationships/endnotes" Target="endnotes.xml"/><Relationship Id="rId71"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hyperlink" Target="http://www.licitardigital.com.br" TargetMode="External"/><Relationship Id="rId29" Type="http://schemas.openxmlformats.org/officeDocument/2006/relationships/hyperlink" Target="mailto:licitacoes@guanhaes.mg.gov.br" TargetMode="External"/><Relationship Id="rId11" Type="http://schemas.openxmlformats.org/officeDocument/2006/relationships/image" Target="media/image2.png"/><Relationship Id="rId24" Type="http://schemas.openxmlformats.org/officeDocument/2006/relationships/hyperlink" Target="http://www.coromandel.mg.gov.br" TargetMode="External"/><Relationship Id="rId32" Type="http://schemas.openxmlformats.org/officeDocument/2006/relationships/hyperlink" Target="http://www.licitanet.com.br" TargetMode="External"/><Relationship Id="rId37" Type="http://schemas.openxmlformats.org/officeDocument/2006/relationships/hyperlink" Target="http://www.itauna.mg.gov.br" TargetMode="External"/><Relationship Id="rId40" Type="http://schemas.openxmlformats.org/officeDocument/2006/relationships/hyperlink" Target="http://www.lagoasanta.mg.gov.br" TargetMode="External"/><Relationship Id="rId45" Type="http://schemas.openxmlformats.org/officeDocument/2006/relationships/hyperlink" Target="http://www.moradanova.mg.gov.br" TargetMode="External"/><Relationship Id="rId53" Type="http://schemas.openxmlformats.org/officeDocument/2006/relationships/hyperlink" Target="https://www.gov.br/compras/edital/154043-3-00057-2023" TargetMode="External"/><Relationship Id="rId58" Type="http://schemas.openxmlformats.org/officeDocument/2006/relationships/hyperlink" Target="mailto:cpl.suplan@gmail.com" TargetMode="External"/><Relationship Id="rId66" Type="http://schemas.openxmlformats.org/officeDocument/2006/relationships/hyperlink" Target="https://grupoqmt.com.br/produtosqmt/"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licitardigital.com.br" TargetMode="External"/><Relationship Id="rId23" Type="http://schemas.openxmlformats.org/officeDocument/2006/relationships/hyperlink" Target="mailto:licitacao@coromandel.mg.gov.br" TargetMode="External"/><Relationship Id="rId28" Type="http://schemas.openxmlformats.org/officeDocument/2006/relationships/hyperlink" Target="http://www.licitardigital.com.br" TargetMode="External"/><Relationship Id="rId36" Type="http://schemas.openxmlformats.org/officeDocument/2006/relationships/hyperlink" Target="mailto:contratositabira@yahoo.com.br" TargetMode="External"/><Relationship Id="rId49" Type="http://schemas.openxmlformats.org/officeDocument/2006/relationships/hyperlink" Target="mailto:licitacao@pedroteixeira.mg.gov.br" TargetMode="External"/><Relationship Id="rId57" Type="http://schemas.openxmlformats.org/officeDocument/2006/relationships/hyperlink" Target="http://www.licitacoes-e.com.br" TargetMode="External"/><Relationship Id="rId61" Type="http://schemas.openxmlformats.org/officeDocument/2006/relationships/hyperlink" Target="http://www.sabesp.com.br/licitacoes" TargetMode="External"/><Relationship Id="rId10" Type="http://schemas.openxmlformats.org/officeDocument/2006/relationships/hyperlink" Target="https://www2.copasa.com.br/PortalComprasPrd/#/pesquisaDetalhes/FA5E2FE970211EDE90ED90C7EF56C1D4" TargetMode="External"/><Relationship Id="rId19" Type="http://schemas.openxmlformats.org/officeDocument/2006/relationships/hyperlink" Target="http://www.belovale.mg.gov.br" TargetMode="External"/><Relationship Id="rId31" Type="http://schemas.openxmlformats.org/officeDocument/2006/relationships/hyperlink" Target="http://www.licitanet.com.br" TargetMode="External"/><Relationship Id="rId44" Type="http://schemas.openxmlformats.org/officeDocument/2006/relationships/hyperlink" Target="http://www.montesiao.mg.gov.br" TargetMode="External"/><Relationship Id="rId52" Type="http://schemas.openxmlformats.org/officeDocument/2006/relationships/hyperlink" Target="http://www.licitamaisbrasil.com.br" TargetMode="External"/><Relationship Id="rId60" Type="http://schemas.openxmlformats.org/officeDocument/2006/relationships/hyperlink" Target="mailto:cpl.semcomp@gmail.com" TargetMode="External"/><Relationship Id="rId65" Type="http://schemas.openxmlformats.org/officeDocument/2006/relationships/hyperlink" Target="mailto:licitacao@jacupiranga.sp.gov.br"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opasa.com.br" TargetMode="External"/><Relationship Id="rId14" Type="http://schemas.openxmlformats.org/officeDocument/2006/relationships/hyperlink" Target="mailto:ctpm.licitacao@gmail.com" TargetMode="External"/><Relationship Id="rId22" Type="http://schemas.openxmlformats.org/officeDocument/2006/relationships/hyperlink" Target="http://www.claraval.mg.gov.br" TargetMode="External"/><Relationship Id="rId27" Type="http://schemas.openxmlformats.org/officeDocument/2006/relationships/hyperlink" Target="http://www.franciscodumont.mg.gov.br/transparencia/licitacoes-e-contratos" TargetMode="External"/><Relationship Id="rId30" Type="http://schemas.openxmlformats.org/officeDocument/2006/relationships/hyperlink" Target="http://www.guanhaes.mg.gov.br" TargetMode="External"/><Relationship Id="rId35" Type="http://schemas.openxmlformats.org/officeDocument/2006/relationships/hyperlink" Target="http://www.itabira.mg.gov.br" TargetMode="External"/><Relationship Id="rId43" Type="http://schemas.openxmlformats.org/officeDocument/2006/relationships/hyperlink" Target="http://www.manhuacu.mg.gov.br" TargetMode="External"/><Relationship Id="rId48" Type="http://schemas.openxmlformats.org/officeDocument/2006/relationships/hyperlink" Target="http://www.novalima.mg.gov.br" TargetMode="External"/><Relationship Id="rId56" Type="http://schemas.openxmlformats.org/officeDocument/2006/relationships/hyperlink" Target="http://www.licitacoes-e.com.br" TargetMode="External"/><Relationship Id="rId64" Type="http://schemas.openxmlformats.org/officeDocument/2006/relationships/hyperlink" Target="http://www.jacupiranga.sp.gov.br" TargetMode="External"/><Relationship Id="rId69" Type="http://schemas.openxmlformats.org/officeDocument/2006/relationships/image" Target="media/image4.png"/><Relationship Id="rId8" Type="http://schemas.openxmlformats.org/officeDocument/2006/relationships/image" Target="media/image1.png"/><Relationship Id="rId51" Type="http://schemas.openxmlformats.org/officeDocument/2006/relationships/hyperlink" Target="https://www.gov.br/pncp/ptbr"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compras.mg.gov.br" TargetMode="External"/><Relationship Id="rId17" Type="http://schemas.openxmlformats.org/officeDocument/2006/relationships/hyperlink" Target="http://www.bambui.mg.gov.br" TargetMode="External"/><Relationship Id="rId25" Type="http://schemas.openxmlformats.org/officeDocument/2006/relationships/hyperlink" Target="http://www.divinopolis.mg.gov.br" TargetMode="External"/><Relationship Id="rId33" Type="http://schemas.openxmlformats.org/officeDocument/2006/relationships/hyperlink" Target="http://www.iguatama.mg.gov.br" TargetMode="External"/><Relationship Id="rId38" Type="http://schemas.openxmlformats.org/officeDocument/2006/relationships/hyperlink" Target="http://www.joaopinheiro.mg.leg.br/" TargetMode="External"/><Relationship Id="rId46" Type="http://schemas.openxmlformats.org/officeDocument/2006/relationships/hyperlink" Target="mailto:licitacao@morrodopilar.mg.gov.br" TargetMode="External"/><Relationship Id="rId59" Type="http://schemas.openxmlformats.org/officeDocument/2006/relationships/hyperlink" Target="https://www.saogoncalo.rj.gov.br/" TargetMode="External"/><Relationship Id="rId67" Type="http://schemas.openxmlformats.org/officeDocument/2006/relationships/image" Target="media/image3.png"/><Relationship Id="rId20" Type="http://schemas.openxmlformats.org/officeDocument/2006/relationships/hyperlink" Target="mailto:cpl@catasaltas.mg.gov.br" TargetMode="External"/><Relationship Id="rId41" Type="http://schemas.openxmlformats.org/officeDocument/2006/relationships/hyperlink" Target="http://www.lajinha.mg.gov.br" TargetMode="External"/><Relationship Id="rId54" Type="http://schemas.openxmlformats.org/officeDocument/2006/relationships/hyperlink" Target="http://www.licitacoes.ufu.br" TargetMode="External"/><Relationship Id="rId62" Type="http://schemas.openxmlformats.org/officeDocument/2006/relationships/hyperlink" Target="http://www.sabesp.com.br/licita&#231;&#245;es" TargetMode="External"/><Relationship Id="rId70" Type="http://schemas.openxmlformats.org/officeDocument/2006/relationships/hyperlink" Target="https://atentasaude.com.br/contato/"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DF996-ADB7-4DAB-A844-44E767EDC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12</Pages>
  <Words>5989</Words>
  <Characters>32346</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38259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49</cp:revision>
  <cp:lastPrinted>2023-08-25T01:22:00Z</cp:lastPrinted>
  <dcterms:created xsi:type="dcterms:W3CDTF">2023-08-25T17:51:00Z</dcterms:created>
  <dcterms:modified xsi:type="dcterms:W3CDTF">2023-08-25T23:12:00Z</dcterms:modified>
</cp:coreProperties>
</file>