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2250A" w14:textId="77777777" w:rsidR="00B52BB8" w:rsidRDefault="00B52BB8" w:rsidP="00B52BB8">
      <w:pPr>
        <w:autoSpaceDE w:val="0"/>
        <w:autoSpaceDN w:val="0"/>
        <w:adjustRightInd w:val="0"/>
        <w:rPr>
          <w:rFonts w:asciiTheme="majorHAnsi" w:hAnsiTheme="majorHAnsi" w:cstheme="majorHAnsi"/>
          <w:b/>
        </w:rPr>
      </w:pPr>
    </w:p>
    <w:p w14:paraId="60B7A1AC" w14:textId="57754A69" w:rsidR="00B52BB8" w:rsidRDefault="00B52BB8" w:rsidP="004A0887">
      <w:pPr>
        <w:autoSpaceDE w:val="0"/>
        <w:autoSpaceDN w:val="0"/>
        <w:adjustRightInd w:val="0"/>
        <w:rPr>
          <w:rFonts w:asciiTheme="majorHAnsi" w:hAnsiTheme="majorHAnsi" w:cstheme="majorHAnsi"/>
          <w:b/>
        </w:rPr>
      </w:pPr>
      <w:r w:rsidRPr="00B86EFC">
        <w:rPr>
          <w:rFonts w:asciiTheme="majorHAnsi" w:eastAsia="Times New Roman" w:hAnsiTheme="majorHAnsi" w:cstheme="majorHAnsi"/>
          <w:noProof/>
          <w:color w:val="000000"/>
        </w:rPr>
        <w:drawing>
          <wp:inline distT="0" distB="0" distL="0" distR="0" wp14:anchorId="5F00CAFA" wp14:editId="3C77B55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49B47CA1" w14:textId="77777777" w:rsidR="00B52BB8" w:rsidRDefault="00B52BB8" w:rsidP="004A0887">
      <w:pPr>
        <w:autoSpaceDE w:val="0"/>
        <w:autoSpaceDN w:val="0"/>
        <w:adjustRightInd w:val="0"/>
        <w:rPr>
          <w:rFonts w:asciiTheme="majorHAnsi" w:hAnsiTheme="majorHAnsi" w:cstheme="majorHAnsi"/>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1413"/>
        <w:gridCol w:w="1851"/>
        <w:gridCol w:w="1829"/>
      </w:tblGrid>
      <w:tr w:rsidR="00B52BB8" w:rsidRPr="008E4E50" w14:paraId="2B0BE062" w14:textId="77777777" w:rsidTr="00953A50">
        <w:trPr>
          <w:cantSplit/>
          <w:trHeight w:val="412"/>
        </w:trPr>
        <w:tc>
          <w:tcPr>
            <w:tcW w:w="7013" w:type="dxa"/>
            <w:gridSpan w:val="3"/>
            <w:tcBorders>
              <w:top w:val="single" w:sz="4" w:space="0" w:color="auto"/>
              <w:left w:val="single" w:sz="4" w:space="0" w:color="auto"/>
              <w:bottom w:val="single" w:sz="4" w:space="0" w:color="auto"/>
              <w:right w:val="single" w:sz="4" w:space="0" w:color="auto"/>
            </w:tcBorders>
            <w:vAlign w:val="center"/>
            <w:hideMark/>
          </w:tcPr>
          <w:p w14:paraId="49F33E29" w14:textId="77777777" w:rsidR="00B52BB8" w:rsidRPr="008E4E50" w:rsidRDefault="00B52BB8" w:rsidP="00953A50">
            <w:pPr>
              <w:jc w:val="both"/>
              <w:rPr>
                <w:rFonts w:ascii="Arial" w:hAnsi="Arial" w:cs="Arial"/>
                <w:bCs/>
                <w:sz w:val="28"/>
                <w:szCs w:val="28"/>
              </w:rPr>
            </w:pPr>
            <w:r w:rsidRPr="008E4E50">
              <w:rPr>
                <w:rFonts w:asciiTheme="majorHAnsi" w:hAnsiTheme="majorHAnsi" w:cstheme="majorHAnsi"/>
                <w:bCs/>
              </w:rPr>
              <w:t>ÓRGÃO LICITANTE:</w:t>
            </w:r>
            <w:r w:rsidRPr="008E4E50">
              <w:rPr>
                <w:rFonts w:asciiTheme="minorHAnsi" w:hAnsiTheme="minorHAnsi" w:cstheme="minorHAnsi"/>
                <w:bCs/>
                <w:szCs w:val="20"/>
              </w:rPr>
              <w:t xml:space="preserve"> </w:t>
            </w:r>
            <w:r w:rsidRPr="008E4E50">
              <w:rPr>
                <w:rFonts w:asciiTheme="minorHAnsi" w:hAnsiTheme="minorHAnsi" w:cstheme="minorHAnsi"/>
                <w:b/>
                <w:bCs/>
              </w:rPr>
              <w:t xml:space="preserve">DNIT - MINISTÉRIO DA INFRAESTRUTURA - DEPARTAMENTO NACIONAL DE INFRAESTRUTURA DE TRANSPORTES </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13A48EED" w14:textId="0F864504" w:rsidR="00B52BB8" w:rsidRPr="008E4E50" w:rsidRDefault="00B52BB8" w:rsidP="00953A50">
            <w:pPr>
              <w:jc w:val="both"/>
              <w:rPr>
                <w:rFonts w:asciiTheme="majorHAnsi" w:hAnsiTheme="majorHAnsi" w:cstheme="majorHAnsi"/>
                <w:b/>
                <w:bCs/>
                <w:sz w:val="34"/>
                <w:szCs w:val="34"/>
              </w:rPr>
            </w:pPr>
            <w:r w:rsidRPr="008E4E50">
              <w:rPr>
                <w:rFonts w:asciiTheme="majorHAnsi" w:hAnsiTheme="majorHAnsi" w:cstheme="majorHAnsi"/>
                <w:bCs/>
              </w:rPr>
              <w:t>EDITAL:</w:t>
            </w:r>
            <w:r w:rsidRPr="008E4E50">
              <w:rPr>
                <w:rFonts w:asciiTheme="majorHAnsi" w:hAnsiTheme="majorHAnsi" w:cstheme="majorHAnsi"/>
              </w:rPr>
              <w:t xml:space="preserve"> </w:t>
            </w:r>
            <w:r w:rsidRPr="008E4E50">
              <w:rPr>
                <w:rFonts w:asciiTheme="minorHAnsi" w:hAnsiTheme="minorHAnsi" w:cstheme="minorHAnsi"/>
                <w:b/>
              </w:rPr>
              <w:t xml:space="preserve">PREGÃO Nº </w:t>
            </w:r>
            <w:r w:rsidR="004A1A9A" w:rsidRPr="004A1A9A">
              <w:rPr>
                <w:rFonts w:asciiTheme="minorHAnsi" w:hAnsiTheme="minorHAnsi" w:cstheme="minorHAnsi"/>
                <w:b/>
              </w:rPr>
              <w:t>90135/2024</w:t>
            </w:r>
          </w:p>
        </w:tc>
      </w:tr>
      <w:tr w:rsidR="00B52BB8" w:rsidRPr="008E4E50" w14:paraId="37954ED9" w14:textId="77777777" w:rsidTr="00953A5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1ABD19E" w14:textId="77777777" w:rsidR="00B52BB8" w:rsidRPr="008E4E50" w:rsidRDefault="00B52BB8" w:rsidP="00953A50">
            <w:pPr>
              <w:autoSpaceDE w:val="0"/>
              <w:autoSpaceDN w:val="0"/>
              <w:adjustRightInd w:val="0"/>
              <w:jc w:val="both"/>
              <w:rPr>
                <w:rFonts w:asciiTheme="majorHAnsi" w:hAnsiTheme="majorHAnsi"/>
              </w:rPr>
            </w:pPr>
            <w:r w:rsidRPr="008E4E50">
              <w:rPr>
                <w:rFonts w:asciiTheme="majorHAnsi" w:hAnsiTheme="majorHAnsi" w:cs="Arial"/>
              </w:rPr>
              <w:t>Endereço:</w:t>
            </w:r>
            <w:r w:rsidRPr="008E4E50">
              <w:rPr>
                <w:rFonts w:asciiTheme="majorHAnsi" w:hAnsiTheme="majorHAnsi"/>
              </w:rPr>
              <w:t xml:space="preserve"> Rua Martim de Carvalho, nº 635 – 4º andar – Bairro: Santo Agostinho - Belo Horizonte – MG, fone nº (31) 3057-1551, fax (31) 3057-1550 - CEP: 30.190-094 </w:t>
            </w:r>
            <w:hyperlink r:id="rId11" w:history="1">
              <w:r w:rsidRPr="008E4E50">
                <w:rPr>
                  <w:rFonts w:asciiTheme="majorHAnsi" w:hAnsiTheme="majorHAnsi"/>
                  <w:color w:val="0000FF"/>
                  <w:u w:val="single"/>
                </w:rPr>
                <w:t>http://www.dnit.gov.br</w:t>
              </w:r>
            </w:hyperlink>
            <w:r w:rsidRPr="008E4E50">
              <w:rPr>
                <w:rFonts w:asciiTheme="majorHAnsi" w:hAnsiTheme="majorHAnsi"/>
              </w:rPr>
              <w:t xml:space="preserve"> - E-mail:</w:t>
            </w:r>
            <w:r w:rsidRPr="008E4E50">
              <w:rPr>
                <w:rFonts w:asciiTheme="majorHAnsi" w:hAnsiTheme="majorHAnsi"/>
                <w:color w:val="0000FF"/>
                <w:u w:val="single"/>
              </w:rPr>
              <w:t xml:space="preserve"> pregoeiro.sremg@dnit.gov.br</w:t>
            </w:r>
            <w:r w:rsidRPr="008E4E50">
              <w:rPr>
                <w:rFonts w:asciiTheme="majorHAnsi" w:hAnsiTheme="majorHAnsi"/>
              </w:rPr>
              <w:t xml:space="preserve">. Endereço: </w:t>
            </w:r>
            <w:hyperlink r:id="rId12" w:history="1">
              <w:r w:rsidRPr="00412298">
                <w:rPr>
                  <w:rStyle w:val="Hyperlink"/>
                  <w:rFonts w:asciiTheme="majorHAnsi" w:hAnsiTheme="majorHAnsi"/>
                </w:rPr>
                <w:t>www.dnit.gov.br</w:t>
              </w:r>
            </w:hyperlink>
            <w:r w:rsidRPr="008E4E50">
              <w:rPr>
                <w:rFonts w:asciiTheme="majorHAnsi" w:hAnsiTheme="majorHAnsi"/>
              </w:rPr>
              <w:t xml:space="preserve"> - Belo Horizonte (MG) - Telefone: (61) 96412290 </w:t>
            </w:r>
          </w:p>
        </w:tc>
      </w:tr>
      <w:tr w:rsidR="00B52BB8" w:rsidRPr="008E4E50" w14:paraId="75468C6D" w14:textId="77777777" w:rsidTr="00953A50">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48408955" w14:textId="5F005D51" w:rsidR="00B52BB8" w:rsidRPr="00A65D9E" w:rsidRDefault="00B52BB8" w:rsidP="004A1A9A">
            <w:pPr>
              <w:jc w:val="both"/>
              <w:rPr>
                <w:rFonts w:asciiTheme="majorHAnsi" w:hAnsiTheme="majorHAnsi" w:cstheme="majorHAnsi"/>
              </w:rPr>
            </w:pPr>
            <w:r w:rsidRPr="008E4E50">
              <w:rPr>
                <w:rFonts w:asciiTheme="majorHAnsi" w:hAnsiTheme="majorHAnsi" w:cs="Arial"/>
                <w:bCs/>
                <w:color w:val="000000"/>
              </w:rPr>
              <w:t xml:space="preserve">OBJETO: </w:t>
            </w:r>
            <w:r w:rsidR="004A1A9A" w:rsidRPr="004A1A9A">
              <w:rPr>
                <w:rFonts w:asciiTheme="majorHAnsi" w:hAnsiTheme="majorHAnsi" w:cstheme="majorHAnsi"/>
              </w:rPr>
              <w:t xml:space="preserve">Contratação de empresa especializada para execução dos serviços necessários de manutenção rodoviária (conservação/recuperação) na rodovia BR-267/MG, segmento do </w:t>
            </w:r>
            <w:proofErr w:type="spellStart"/>
            <w:r w:rsidR="004A1A9A" w:rsidRPr="004A1A9A">
              <w:rPr>
                <w:rFonts w:asciiTheme="majorHAnsi" w:hAnsiTheme="majorHAnsi" w:cstheme="majorHAnsi"/>
              </w:rPr>
              <w:t>Entr</w:t>
            </w:r>
            <w:proofErr w:type="spellEnd"/>
            <w:r w:rsidR="004A1A9A" w:rsidRPr="004A1A9A">
              <w:rPr>
                <w:rFonts w:asciiTheme="majorHAnsi" w:hAnsiTheme="majorHAnsi" w:cstheme="majorHAnsi"/>
              </w:rPr>
              <w:t xml:space="preserve">. MG-457 (Bom Jardim de Minas) ao </w:t>
            </w:r>
            <w:proofErr w:type="spellStart"/>
            <w:r w:rsidR="004A1A9A" w:rsidRPr="004A1A9A">
              <w:rPr>
                <w:rFonts w:asciiTheme="majorHAnsi" w:hAnsiTheme="majorHAnsi" w:cstheme="majorHAnsi"/>
              </w:rPr>
              <w:t>Entr</w:t>
            </w:r>
            <w:proofErr w:type="spellEnd"/>
            <w:r w:rsidR="004A1A9A" w:rsidRPr="004A1A9A">
              <w:rPr>
                <w:rFonts w:asciiTheme="majorHAnsi" w:hAnsiTheme="majorHAnsi" w:cstheme="majorHAnsi"/>
              </w:rPr>
              <w:t>. BR-354(B),</w:t>
            </w:r>
            <w:r w:rsidR="004A1A9A">
              <w:rPr>
                <w:rFonts w:asciiTheme="majorHAnsi" w:hAnsiTheme="majorHAnsi" w:cstheme="majorHAnsi"/>
              </w:rPr>
              <w:t xml:space="preserve"> </w:t>
            </w:r>
            <w:r w:rsidR="004A1A9A" w:rsidRPr="004A1A9A">
              <w:rPr>
                <w:rFonts w:asciiTheme="majorHAnsi" w:hAnsiTheme="majorHAnsi" w:cstheme="majorHAnsi"/>
              </w:rPr>
              <w:t>sob jurisdição da Superintendência Regional do DNIT no Estado de Minas Gerais, no âmbito do Plano Anual de Trabalho e Orçamento - PATO.</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6EE14BFB" w14:textId="77777777" w:rsidR="00B52BB8" w:rsidRPr="008E4E50" w:rsidRDefault="00B52BB8" w:rsidP="00953A50">
            <w:pPr>
              <w:jc w:val="both"/>
              <w:rPr>
                <w:rFonts w:asciiTheme="majorHAnsi" w:hAnsiTheme="majorHAnsi"/>
                <w:bCs/>
              </w:rPr>
            </w:pPr>
            <w:r w:rsidRPr="008E4E50">
              <w:rPr>
                <w:rFonts w:asciiTheme="majorHAnsi" w:hAnsiTheme="majorHAnsi"/>
                <w:bCs/>
              </w:rPr>
              <w:t xml:space="preserve">DATAS: </w:t>
            </w:r>
          </w:p>
          <w:p w14:paraId="7C74B6F8" w14:textId="77777777" w:rsidR="004A1A9A" w:rsidRDefault="004A1A9A" w:rsidP="004A1A9A">
            <w:pPr>
              <w:numPr>
                <w:ilvl w:val="0"/>
                <w:numId w:val="3"/>
              </w:numPr>
              <w:jc w:val="both"/>
              <w:rPr>
                <w:rFonts w:asciiTheme="majorHAnsi" w:hAnsiTheme="majorHAnsi"/>
              </w:rPr>
            </w:pPr>
            <w:r w:rsidRPr="004A1A9A">
              <w:rPr>
                <w:rFonts w:asciiTheme="majorHAnsi" w:hAnsiTheme="majorHAnsi"/>
              </w:rPr>
              <w:t>Dia 10/06/2024 às 10h00 (horário de Brasília)</w:t>
            </w:r>
          </w:p>
          <w:p w14:paraId="56018B4D" w14:textId="249C484C" w:rsidR="00B52BB8" w:rsidRPr="00312C02" w:rsidRDefault="00B52BB8" w:rsidP="004A1A9A">
            <w:pPr>
              <w:numPr>
                <w:ilvl w:val="0"/>
                <w:numId w:val="3"/>
              </w:numPr>
              <w:jc w:val="both"/>
              <w:rPr>
                <w:rFonts w:asciiTheme="majorHAnsi" w:hAnsiTheme="majorHAnsi"/>
              </w:rPr>
            </w:pPr>
            <w:r w:rsidRPr="008E4E50">
              <w:rPr>
                <w:rFonts w:asciiTheme="majorHAnsi" w:hAnsiTheme="majorHAnsi"/>
              </w:rPr>
              <w:t xml:space="preserve">Local: </w:t>
            </w:r>
            <w:hyperlink r:id="rId13" w:history="1">
              <w:r w:rsidRPr="00A44E8B">
                <w:rPr>
                  <w:rStyle w:val="Hyperlink"/>
                  <w:rFonts w:asciiTheme="majorHAnsi" w:hAnsiTheme="majorHAnsi"/>
                </w:rPr>
                <w:t>https://www.gov.br/compras</w:t>
              </w:r>
            </w:hyperlink>
            <w:r w:rsidRPr="00312C02">
              <w:rPr>
                <w:rFonts w:asciiTheme="majorHAnsi" w:hAnsiTheme="majorHAnsi"/>
              </w:rPr>
              <w:cr/>
            </w:r>
          </w:p>
          <w:p w14:paraId="1449FB9E" w14:textId="77777777" w:rsidR="00B52BB8" w:rsidRPr="008E4E50" w:rsidRDefault="00B52BB8" w:rsidP="00953A50">
            <w:pPr>
              <w:jc w:val="both"/>
              <w:rPr>
                <w:rFonts w:asciiTheme="majorHAnsi" w:hAnsiTheme="majorHAnsi"/>
              </w:rPr>
            </w:pPr>
          </w:p>
        </w:tc>
      </w:tr>
      <w:tr w:rsidR="00B52BB8" w:rsidRPr="008E4E50" w14:paraId="69ECDCC7" w14:textId="77777777" w:rsidTr="00953A5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E861BFF" w14:textId="77777777" w:rsidR="00B52BB8" w:rsidRPr="008E4E50" w:rsidRDefault="00B52BB8" w:rsidP="00953A50">
            <w:pPr>
              <w:tabs>
                <w:tab w:val="left" w:pos="4393"/>
                <w:tab w:val="center" w:pos="5386"/>
              </w:tabs>
              <w:jc w:val="center"/>
              <w:outlineLvl w:val="1"/>
              <w:rPr>
                <w:rFonts w:asciiTheme="majorHAnsi" w:hAnsiTheme="majorHAnsi" w:cs="Arial"/>
              </w:rPr>
            </w:pPr>
            <w:r w:rsidRPr="008E4E50">
              <w:rPr>
                <w:rFonts w:asciiTheme="majorHAnsi" w:hAnsiTheme="majorHAnsi" w:cs="Arial"/>
              </w:rPr>
              <w:t>VALORES</w:t>
            </w:r>
          </w:p>
        </w:tc>
      </w:tr>
      <w:tr w:rsidR="00B52BB8" w:rsidRPr="008E4E50" w14:paraId="124F0852" w14:textId="77777777" w:rsidTr="00953A50">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3EDEA1A6" w14:textId="77777777" w:rsidR="00B52BB8" w:rsidRPr="008E4E50" w:rsidRDefault="00B52BB8" w:rsidP="00953A50">
            <w:pPr>
              <w:keepNext/>
              <w:jc w:val="center"/>
              <w:outlineLvl w:val="0"/>
              <w:rPr>
                <w:rFonts w:asciiTheme="majorHAnsi" w:hAnsiTheme="majorHAnsi"/>
                <w:iCs/>
                <w:lang w:val="x-none" w:eastAsia="x-none"/>
              </w:rPr>
            </w:pPr>
            <w:r w:rsidRPr="008E4E50">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7DEC3198" w14:textId="77777777" w:rsidR="00B52BB8" w:rsidRPr="008E4E50" w:rsidRDefault="00B52BB8" w:rsidP="00953A50">
            <w:pPr>
              <w:keepNext/>
              <w:jc w:val="center"/>
              <w:outlineLvl w:val="0"/>
              <w:rPr>
                <w:rFonts w:asciiTheme="majorHAnsi" w:hAnsiTheme="majorHAnsi"/>
                <w:iCs/>
                <w:lang w:val="x-none" w:eastAsia="x-none"/>
              </w:rPr>
            </w:pPr>
            <w:r w:rsidRPr="008E4E50">
              <w:rPr>
                <w:rFonts w:asciiTheme="majorHAnsi" w:hAnsiTheme="majorHAnsi"/>
                <w:iCs/>
                <w:lang w:val="x-none" w:eastAsia="x-none"/>
              </w:rPr>
              <w:t>Capital Social</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6937A1AE" w14:textId="77777777" w:rsidR="00B52BB8" w:rsidRPr="008E4E50" w:rsidRDefault="00B52BB8" w:rsidP="00953A50">
            <w:pPr>
              <w:keepNext/>
              <w:jc w:val="center"/>
              <w:outlineLvl w:val="0"/>
              <w:rPr>
                <w:rFonts w:asciiTheme="majorHAnsi" w:hAnsiTheme="majorHAnsi"/>
                <w:iCs/>
                <w:lang w:val="x-none" w:eastAsia="x-none"/>
              </w:rPr>
            </w:pPr>
            <w:r w:rsidRPr="008E4E50">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16428E05" w14:textId="77777777" w:rsidR="00B52BB8" w:rsidRPr="008E4E50" w:rsidRDefault="00B52BB8" w:rsidP="00953A50">
            <w:pPr>
              <w:keepNext/>
              <w:jc w:val="center"/>
              <w:outlineLvl w:val="0"/>
              <w:rPr>
                <w:rFonts w:asciiTheme="majorHAnsi" w:hAnsiTheme="majorHAnsi"/>
                <w:iCs/>
                <w:lang w:val="x-none" w:eastAsia="x-none"/>
              </w:rPr>
            </w:pPr>
            <w:r w:rsidRPr="008E4E50">
              <w:rPr>
                <w:rFonts w:asciiTheme="majorHAnsi" w:hAnsiTheme="majorHAnsi"/>
                <w:iCs/>
                <w:lang w:val="x-none" w:eastAsia="x-none"/>
              </w:rPr>
              <w:t>Valor do Edital</w:t>
            </w:r>
          </w:p>
        </w:tc>
      </w:tr>
      <w:tr w:rsidR="00B52BB8" w:rsidRPr="008E4E50" w14:paraId="0A233DCF" w14:textId="77777777" w:rsidTr="00953A50">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7CFEF599" w14:textId="28F87EB6" w:rsidR="00B52BB8" w:rsidRPr="008E4E50" w:rsidRDefault="00B52BB8" w:rsidP="00953A50">
            <w:pPr>
              <w:autoSpaceDE w:val="0"/>
              <w:autoSpaceDN w:val="0"/>
              <w:adjustRightInd w:val="0"/>
              <w:jc w:val="center"/>
              <w:rPr>
                <w:rFonts w:asciiTheme="majorHAnsi" w:hAnsiTheme="majorHAnsi" w:cs="Arial"/>
                <w:bCs/>
              </w:rPr>
            </w:pPr>
            <w:r w:rsidRPr="008E4E50">
              <w:rPr>
                <w:rFonts w:asciiTheme="majorHAnsi" w:hAnsiTheme="majorHAnsi" w:cs="Arial"/>
                <w:bCs/>
              </w:rPr>
              <w:t xml:space="preserve">R$  </w:t>
            </w:r>
            <w:r w:rsidRPr="00312C02">
              <w:rPr>
                <w:rFonts w:asciiTheme="majorHAnsi" w:hAnsiTheme="majorHAnsi" w:cs="Arial"/>
                <w:bCs/>
              </w:rPr>
              <w:t xml:space="preserve"> </w:t>
            </w:r>
            <w:r w:rsidR="004A1A9A" w:rsidRPr="004A1A9A">
              <w:rPr>
                <w:rFonts w:asciiTheme="majorHAnsi" w:hAnsiTheme="majorHAnsi" w:cstheme="majorHAnsi"/>
              </w:rPr>
              <w:t>41.682.561,80</w:t>
            </w:r>
          </w:p>
        </w:tc>
        <w:tc>
          <w:tcPr>
            <w:tcW w:w="1825" w:type="dxa"/>
            <w:tcBorders>
              <w:top w:val="single" w:sz="4" w:space="0" w:color="auto"/>
              <w:left w:val="single" w:sz="4" w:space="0" w:color="auto"/>
              <w:bottom w:val="single" w:sz="4" w:space="0" w:color="auto"/>
              <w:right w:val="single" w:sz="4" w:space="0" w:color="auto"/>
            </w:tcBorders>
            <w:vAlign w:val="center"/>
            <w:hideMark/>
          </w:tcPr>
          <w:p w14:paraId="5C20D72E" w14:textId="77777777" w:rsidR="00B52BB8" w:rsidRPr="008E4E50" w:rsidRDefault="00B52BB8" w:rsidP="00953A50">
            <w:pPr>
              <w:autoSpaceDE w:val="0"/>
              <w:autoSpaceDN w:val="0"/>
              <w:adjustRightInd w:val="0"/>
              <w:jc w:val="center"/>
              <w:rPr>
                <w:rFonts w:asciiTheme="majorHAnsi" w:hAnsiTheme="majorHAnsi" w:cs="Arial"/>
                <w:color w:val="000000"/>
              </w:rPr>
            </w:pPr>
            <w:r w:rsidRPr="008E4E50">
              <w:rPr>
                <w:rFonts w:asciiTheme="majorHAnsi" w:hAnsiTheme="majorHAnsi" w:cs="Arial"/>
                <w:bCs/>
              </w:rPr>
              <w:t>R$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72EBEF6D" w14:textId="77777777" w:rsidR="00B52BB8" w:rsidRPr="008E4E50" w:rsidRDefault="00B52BB8" w:rsidP="00953A50">
            <w:pPr>
              <w:autoSpaceDE w:val="0"/>
              <w:autoSpaceDN w:val="0"/>
              <w:adjustRightInd w:val="0"/>
              <w:jc w:val="center"/>
              <w:rPr>
                <w:rFonts w:asciiTheme="majorHAnsi" w:hAnsiTheme="majorHAnsi" w:cs="Arial"/>
                <w:bCs/>
              </w:rPr>
            </w:pPr>
          </w:p>
        </w:tc>
        <w:tc>
          <w:tcPr>
            <w:tcW w:w="1829" w:type="dxa"/>
            <w:tcBorders>
              <w:top w:val="single" w:sz="4" w:space="0" w:color="auto"/>
              <w:left w:val="single" w:sz="4" w:space="0" w:color="auto"/>
              <w:bottom w:val="single" w:sz="4" w:space="0" w:color="auto"/>
              <w:right w:val="single" w:sz="4" w:space="0" w:color="auto"/>
            </w:tcBorders>
            <w:vAlign w:val="center"/>
            <w:hideMark/>
          </w:tcPr>
          <w:p w14:paraId="604D2221" w14:textId="77777777" w:rsidR="00B52BB8" w:rsidRPr="008E4E50" w:rsidRDefault="00B52BB8" w:rsidP="00953A50">
            <w:pPr>
              <w:keepNext/>
              <w:jc w:val="center"/>
              <w:outlineLvl w:val="0"/>
              <w:rPr>
                <w:rFonts w:asciiTheme="majorHAnsi" w:hAnsiTheme="majorHAnsi" w:cs="Arial"/>
                <w:bCs/>
                <w:iCs/>
                <w:lang w:eastAsia="x-none"/>
              </w:rPr>
            </w:pPr>
            <w:r w:rsidRPr="008E4E50">
              <w:rPr>
                <w:rFonts w:asciiTheme="majorHAnsi" w:hAnsiTheme="majorHAnsi" w:cs="Arial"/>
                <w:bCs/>
                <w:iCs/>
                <w:lang w:val="x-none" w:eastAsia="x-none"/>
              </w:rPr>
              <w:t xml:space="preserve">R$ </w:t>
            </w:r>
            <w:r w:rsidRPr="008E4E50">
              <w:rPr>
                <w:rFonts w:asciiTheme="majorHAnsi" w:hAnsiTheme="majorHAnsi" w:cs="Arial"/>
                <w:bCs/>
                <w:iCs/>
                <w:lang w:eastAsia="x-none"/>
              </w:rPr>
              <w:t>-</w:t>
            </w:r>
          </w:p>
        </w:tc>
      </w:tr>
      <w:tr w:rsidR="00B52BB8" w:rsidRPr="008E4E50" w14:paraId="58CBB2DA" w14:textId="77777777" w:rsidTr="00953A50">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0506DE4F" w14:textId="77777777" w:rsidR="00B52BB8" w:rsidRDefault="00B52BB8" w:rsidP="00953A50">
            <w:pPr>
              <w:autoSpaceDE w:val="0"/>
              <w:autoSpaceDN w:val="0"/>
              <w:adjustRightInd w:val="0"/>
              <w:jc w:val="both"/>
              <w:rPr>
                <w:rFonts w:asciiTheme="majorHAnsi" w:hAnsiTheme="majorHAnsi" w:cstheme="majorHAnsi"/>
                <w:color w:val="000000"/>
              </w:rPr>
            </w:pPr>
            <w:r w:rsidRPr="008E4E50">
              <w:rPr>
                <w:rFonts w:asciiTheme="majorHAnsi" w:hAnsiTheme="majorHAnsi" w:cstheme="majorHAnsi"/>
                <w:color w:val="000000"/>
              </w:rPr>
              <w:t xml:space="preserve">CAPACIDADE TÉCNICA: </w:t>
            </w:r>
          </w:p>
          <w:p w14:paraId="738B2156" w14:textId="55149358" w:rsidR="00B52BB8" w:rsidRDefault="004A1A9A" w:rsidP="00953A50">
            <w:pPr>
              <w:autoSpaceDE w:val="0"/>
              <w:autoSpaceDN w:val="0"/>
              <w:adjustRightInd w:val="0"/>
              <w:jc w:val="center"/>
              <w:rPr>
                <w:rFonts w:asciiTheme="majorHAnsi" w:hAnsiTheme="majorHAnsi" w:cstheme="majorHAnsi"/>
                <w:color w:val="000000"/>
              </w:rPr>
            </w:pPr>
            <w:r w:rsidRPr="004A1A9A">
              <w:rPr>
                <w:rFonts w:asciiTheme="majorHAnsi" w:hAnsiTheme="majorHAnsi" w:cstheme="majorHAnsi"/>
                <w:color w:val="000000"/>
              </w:rPr>
              <w:drawing>
                <wp:inline distT="0" distB="0" distL="0" distR="0" wp14:anchorId="11656786" wp14:editId="7A412DE8">
                  <wp:extent cx="3745065" cy="1499548"/>
                  <wp:effectExtent l="0" t="0" r="8255"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8092" cy="1524784"/>
                          </a:xfrm>
                          <a:prstGeom prst="rect">
                            <a:avLst/>
                          </a:prstGeom>
                        </pic:spPr>
                      </pic:pic>
                    </a:graphicData>
                  </a:graphic>
                </wp:inline>
              </w:drawing>
            </w:r>
          </w:p>
          <w:p w14:paraId="3B8AD9A0" w14:textId="0E836597" w:rsidR="00B52BB8" w:rsidRPr="008E4E50" w:rsidRDefault="00B52BB8" w:rsidP="00953A50">
            <w:pPr>
              <w:autoSpaceDE w:val="0"/>
              <w:autoSpaceDN w:val="0"/>
              <w:adjustRightInd w:val="0"/>
              <w:jc w:val="center"/>
              <w:rPr>
                <w:rFonts w:asciiTheme="majorHAnsi" w:hAnsiTheme="majorHAnsi" w:cstheme="majorHAnsi"/>
                <w:color w:val="000000"/>
              </w:rPr>
            </w:pPr>
          </w:p>
        </w:tc>
      </w:tr>
      <w:tr w:rsidR="00B52BB8" w:rsidRPr="008E4E50" w14:paraId="3CE3AE0F" w14:textId="77777777" w:rsidTr="00953A50">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19994C55" w14:textId="77777777" w:rsidR="00B52BB8" w:rsidRDefault="00B52BB8" w:rsidP="00953A50">
            <w:pPr>
              <w:autoSpaceDE w:val="0"/>
              <w:autoSpaceDN w:val="0"/>
              <w:adjustRightInd w:val="0"/>
              <w:jc w:val="both"/>
              <w:rPr>
                <w:rFonts w:asciiTheme="majorHAnsi" w:hAnsiTheme="majorHAnsi" w:cstheme="majorHAnsi"/>
                <w:color w:val="000000"/>
              </w:rPr>
            </w:pPr>
            <w:r w:rsidRPr="008E4E50">
              <w:rPr>
                <w:rFonts w:asciiTheme="majorHAnsi" w:hAnsiTheme="majorHAnsi" w:cs="Arial"/>
                <w:color w:val="000000"/>
              </w:rPr>
              <w:t xml:space="preserve">CAPACIDADE </w:t>
            </w:r>
            <w:r w:rsidRPr="008E4E50">
              <w:rPr>
                <w:rFonts w:asciiTheme="majorHAnsi" w:hAnsiTheme="majorHAnsi" w:cstheme="majorHAnsi"/>
                <w:color w:val="000000"/>
              </w:rPr>
              <w:t>OPERACIONAL:</w:t>
            </w:r>
          </w:p>
          <w:p w14:paraId="29122B60" w14:textId="61DCFC57" w:rsidR="00B52BB8" w:rsidRDefault="004A1A9A" w:rsidP="00953A50">
            <w:pPr>
              <w:autoSpaceDE w:val="0"/>
              <w:autoSpaceDN w:val="0"/>
              <w:adjustRightInd w:val="0"/>
              <w:jc w:val="center"/>
              <w:rPr>
                <w:rFonts w:asciiTheme="majorHAnsi" w:hAnsiTheme="majorHAnsi" w:cstheme="majorHAnsi"/>
              </w:rPr>
            </w:pPr>
            <w:r w:rsidRPr="004A1A9A">
              <w:rPr>
                <w:rFonts w:asciiTheme="majorHAnsi" w:hAnsiTheme="majorHAnsi" w:cstheme="majorHAnsi"/>
                <w:color w:val="000000"/>
              </w:rPr>
              <w:drawing>
                <wp:inline distT="0" distB="0" distL="0" distR="0" wp14:anchorId="75C96F11" wp14:editId="4BB6DABB">
                  <wp:extent cx="3286584" cy="1409897"/>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6584" cy="1409897"/>
                          </a:xfrm>
                          <a:prstGeom prst="rect">
                            <a:avLst/>
                          </a:prstGeom>
                        </pic:spPr>
                      </pic:pic>
                    </a:graphicData>
                  </a:graphic>
                </wp:inline>
              </w:drawing>
            </w:r>
          </w:p>
          <w:p w14:paraId="3916DB31" w14:textId="77777777" w:rsidR="00B52BB8" w:rsidRPr="008E4E50" w:rsidRDefault="00B52BB8" w:rsidP="00953A50">
            <w:pPr>
              <w:autoSpaceDE w:val="0"/>
              <w:autoSpaceDN w:val="0"/>
              <w:adjustRightInd w:val="0"/>
              <w:jc w:val="center"/>
              <w:rPr>
                <w:rFonts w:asciiTheme="majorHAnsi" w:hAnsiTheme="majorHAnsi" w:cstheme="majorHAnsi"/>
              </w:rPr>
            </w:pPr>
          </w:p>
        </w:tc>
      </w:tr>
      <w:tr w:rsidR="00B52BB8" w:rsidRPr="008E4E50" w14:paraId="64054CC1" w14:textId="77777777" w:rsidTr="00953A50">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5994554" w14:textId="77777777" w:rsidR="00B52BB8" w:rsidRPr="008E4E50" w:rsidRDefault="00B52BB8" w:rsidP="00953A50">
            <w:pPr>
              <w:jc w:val="both"/>
              <w:outlineLvl w:val="1"/>
              <w:rPr>
                <w:rFonts w:asciiTheme="majorHAnsi" w:hAnsiTheme="majorHAnsi"/>
              </w:rPr>
            </w:pPr>
            <w:r w:rsidRPr="008E4E50">
              <w:rPr>
                <w:rFonts w:asciiTheme="majorHAnsi" w:hAnsiTheme="majorHAnsi"/>
              </w:rPr>
              <w:t xml:space="preserve"> ÍNDICES ECONÔMICOS: CONFORME EDITAL. </w:t>
            </w:r>
          </w:p>
        </w:tc>
      </w:tr>
      <w:tr w:rsidR="00B52BB8" w:rsidRPr="008E4E50" w14:paraId="5375ED14" w14:textId="77777777" w:rsidTr="00953A5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3A5E6C85" w14:textId="77777777" w:rsidR="00B52BB8" w:rsidRPr="008E4E50" w:rsidRDefault="00B52BB8" w:rsidP="00953A50">
            <w:pPr>
              <w:jc w:val="both"/>
              <w:outlineLvl w:val="1"/>
              <w:rPr>
                <w:rFonts w:asciiTheme="majorHAnsi" w:hAnsiTheme="majorHAnsi" w:cstheme="majorHAnsi"/>
              </w:rPr>
            </w:pPr>
            <w:r w:rsidRPr="008E4E50">
              <w:rPr>
                <w:rFonts w:asciiTheme="majorHAnsi" w:hAnsiTheme="majorHAnsi" w:cs="Arial"/>
                <w:color w:val="000000"/>
              </w:rPr>
              <w:t>OBSERVAÇÕES</w:t>
            </w:r>
            <w:r w:rsidRPr="008E4E50">
              <w:rPr>
                <w:rFonts w:asciiTheme="majorHAnsi" w:hAnsiTheme="majorHAnsi" w:cs="Symbol"/>
                <w:color w:val="000000"/>
              </w:rPr>
              <w:t>:</w:t>
            </w:r>
            <w:r w:rsidRPr="008E4E50">
              <w:rPr>
                <w:rFonts w:asciiTheme="majorHAnsi" w:hAnsiTheme="majorHAnsi"/>
              </w:rPr>
              <w:t xml:space="preserve"> </w:t>
            </w:r>
            <w:r w:rsidRPr="008E4E50">
              <w:rPr>
                <w:rFonts w:asciiTheme="majorHAnsi" w:hAnsiTheme="majorHAnsi" w:cstheme="majorHAnsi"/>
              </w:rPr>
              <w:t xml:space="preserve">13.10. O Edital e seus anexos estão disponíveis, na íntegra, no Portal Nacional de Contratações Públicas (PNCP) e endereço eletrônico </w:t>
            </w:r>
            <w:hyperlink r:id="rId16" w:history="1">
              <w:r w:rsidRPr="008E4E50">
                <w:rPr>
                  <w:rFonts w:asciiTheme="majorHAnsi" w:hAnsiTheme="majorHAnsi" w:cstheme="majorHAnsi"/>
                  <w:color w:val="0000FF"/>
                  <w:u w:val="single"/>
                </w:rPr>
                <w:t>https://www.gov.br/dnit/pt-br/assuntos/licitacoes/superintendencias/editais-de-licitacoes/</w:t>
              </w:r>
            </w:hyperlink>
            <w:r w:rsidRPr="008E4E50">
              <w:rPr>
                <w:rFonts w:asciiTheme="majorHAnsi" w:hAnsiTheme="majorHAnsi" w:cstheme="majorHAnsi"/>
              </w:rPr>
              <w:t>.</w:t>
            </w:r>
          </w:p>
        </w:tc>
      </w:tr>
    </w:tbl>
    <w:p w14:paraId="19B27E3A" w14:textId="77777777" w:rsidR="00610896" w:rsidRDefault="00610896"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6C9BED35" w14:textId="3329124A" w:rsidR="00634CEF" w:rsidRDefault="008245FE" w:rsidP="005E63BA">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1530696A" w14:textId="2A10F358" w:rsidR="00A10554" w:rsidRPr="00A10554" w:rsidRDefault="00A10554" w:rsidP="00B04B35">
      <w:pPr>
        <w:tabs>
          <w:tab w:val="left" w:pos="1590"/>
        </w:tabs>
        <w:autoSpaceDE w:val="0"/>
        <w:autoSpaceDN w:val="0"/>
        <w:adjustRightInd w:val="0"/>
        <w:jc w:val="both"/>
        <w:rPr>
          <w:rFonts w:asciiTheme="majorHAnsi" w:hAnsiTheme="majorHAnsi" w:cstheme="majorHAnsi"/>
        </w:rPr>
      </w:pPr>
    </w:p>
    <w:p w14:paraId="5A03AAD8" w14:textId="77777777" w:rsidR="00A10554" w:rsidRPr="008665E3" w:rsidRDefault="00A10554" w:rsidP="00B04B35">
      <w:pPr>
        <w:tabs>
          <w:tab w:val="left" w:pos="1590"/>
        </w:tabs>
        <w:autoSpaceDE w:val="0"/>
        <w:autoSpaceDN w:val="0"/>
        <w:adjustRightInd w:val="0"/>
        <w:jc w:val="both"/>
        <w:rPr>
          <w:rFonts w:asciiTheme="majorHAnsi" w:hAnsiTheme="majorHAnsi" w:cstheme="majorHAnsi"/>
          <w:b/>
        </w:rPr>
      </w:pPr>
    </w:p>
    <w:p w14:paraId="72F840F6" w14:textId="2864FCE8" w:rsidR="005D2258" w:rsidRPr="008665E3" w:rsidRDefault="008665E3" w:rsidP="005D2258">
      <w:pPr>
        <w:tabs>
          <w:tab w:val="left" w:pos="1590"/>
        </w:tabs>
        <w:autoSpaceDE w:val="0"/>
        <w:autoSpaceDN w:val="0"/>
        <w:adjustRightInd w:val="0"/>
        <w:jc w:val="both"/>
        <w:rPr>
          <w:rFonts w:asciiTheme="minorHAnsi" w:hAnsiTheme="minorHAnsi" w:cstheme="minorHAnsi"/>
          <w:b/>
        </w:rPr>
      </w:pPr>
      <w:r w:rsidRPr="008665E3">
        <w:rPr>
          <w:rFonts w:asciiTheme="minorHAnsi" w:hAnsiTheme="minorHAnsi" w:cstheme="minorHAnsi"/>
          <w:b/>
        </w:rPr>
        <w:t>PREFEITURA MUNICIPAL DE AIMORÉS - CONCORRÊNCIA Nº 012/2024</w:t>
      </w:r>
    </w:p>
    <w:p w14:paraId="2B9F04FF" w14:textId="223F790B" w:rsidR="005D2258" w:rsidRDefault="005D2258" w:rsidP="005D2258">
      <w:pPr>
        <w:tabs>
          <w:tab w:val="left" w:pos="1590"/>
        </w:tabs>
        <w:autoSpaceDE w:val="0"/>
        <w:autoSpaceDN w:val="0"/>
        <w:adjustRightInd w:val="0"/>
        <w:jc w:val="both"/>
        <w:rPr>
          <w:rFonts w:asciiTheme="majorHAnsi" w:hAnsiTheme="majorHAnsi" w:cstheme="majorHAnsi"/>
        </w:rPr>
      </w:pPr>
      <w:r w:rsidRPr="008665E3">
        <w:rPr>
          <w:rFonts w:asciiTheme="majorHAnsi" w:hAnsiTheme="majorHAnsi" w:cstheme="majorHAnsi"/>
        </w:rPr>
        <w:t xml:space="preserve">Objeto: </w:t>
      </w:r>
      <w:r w:rsidR="008665E3" w:rsidRPr="008665E3">
        <w:rPr>
          <w:rFonts w:asciiTheme="majorHAnsi" w:hAnsiTheme="majorHAnsi" w:cstheme="majorHAnsi"/>
        </w:rPr>
        <w:t>E</w:t>
      </w:r>
      <w:r w:rsidRPr="008665E3">
        <w:rPr>
          <w:rFonts w:asciiTheme="majorHAnsi" w:hAnsiTheme="majorHAnsi" w:cstheme="majorHAnsi"/>
        </w:rPr>
        <w:t xml:space="preserve">xecução dos serviços de fornecimento e instalação de tampas em chapa metálica para os tanques de chorume existentes no aterro de resíduos do Município de Aimorés/MG, incluindo mão de obra e materiais. Abertura: 11/06/2024 às </w:t>
      </w:r>
      <w:r w:rsidR="00671FE9" w:rsidRPr="008665E3">
        <w:rPr>
          <w:rFonts w:asciiTheme="majorHAnsi" w:hAnsiTheme="majorHAnsi" w:cstheme="majorHAnsi"/>
        </w:rPr>
        <w:t>08h00min.. Melhores</w:t>
      </w:r>
      <w:r w:rsidRPr="008665E3">
        <w:rPr>
          <w:rFonts w:asciiTheme="majorHAnsi" w:hAnsiTheme="majorHAnsi" w:cstheme="majorHAnsi"/>
        </w:rPr>
        <w:t xml:space="preserve"> informações à Av. Raul Soares, nº 310, Centro, Aimorés/MG, telefone: (33) 3267-1932, site: </w:t>
      </w:r>
      <w:hyperlink r:id="rId18" w:history="1">
        <w:r w:rsidR="008665E3" w:rsidRPr="008665E3">
          <w:rPr>
            <w:rStyle w:val="Hyperlink"/>
            <w:rFonts w:asciiTheme="majorHAnsi" w:hAnsiTheme="majorHAnsi" w:cstheme="majorHAnsi"/>
          </w:rPr>
          <w:t>www.aimores.mg.gov.br</w:t>
        </w:r>
      </w:hyperlink>
      <w:r w:rsidRPr="008665E3">
        <w:rPr>
          <w:rFonts w:asciiTheme="majorHAnsi" w:hAnsiTheme="majorHAnsi" w:cstheme="majorHAnsi"/>
        </w:rPr>
        <w:t xml:space="preserve"> e </w:t>
      </w:r>
      <w:hyperlink r:id="rId19" w:history="1">
        <w:r w:rsidR="008665E3" w:rsidRPr="008665E3">
          <w:rPr>
            <w:rStyle w:val="Hyperlink"/>
            <w:rFonts w:asciiTheme="majorHAnsi" w:hAnsiTheme="majorHAnsi" w:cstheme="majorHAnsi"/>
          </w:rPr>
          <w:t>www.licitardigital.com.br</w:t>
        </w:r>
      </w:hyperlink>
      <w:r w:rsidRPr="008665E3">
        <w:rPr>
          <w:rFonts w:asciiTheme="majorHAnsi" w:hAnsiTheme="majorHAnsi" w:cstheme="majorHAnsi"/>
        </w:rPr>
        <w:t>.</w:t>
      </w:r>
    </w:p>
    <w:p w14:paraId="0500C335" w14:textId="77777777" w:rsidR="00610896" w:rsidRDefault="00610896" w:rsidP="005D2258">
      <w:pPr>
        <w:tabs>
          <w:tab w:val="left" w:pos="1590"/>
        </w:tabs>
        <w:autoSpaceDE w:val="0"/>
        <w:autoSpaceDN w:val="0"/>
        <w:adjustRightInd w:val="0"/>
        <w:jc w:val="both"/>
        <w:rPr>
          <w:rFonts w:asciiTheme="majorHAnsi" w:hAnsiTheme="majorHAnsi" w:cstheme="majorHAnsi"/>
        </w:rPr>
      </w:pPr>
    </w:p>
    <w:p w14:paraId="40F22601" w14:textId="77777777" w:rsidR="004A1A9A" w:rsidRPr="00610896" w:rsidRDefault="004A1A9A" w:rsidP="005D2258">
      <w:pPr>
        <w:tabs>
          <w:tab w:val="left" w:pos="1590"/>
        </w:tabs>
        <w:autoSpaceDE w:val="0"/>
        <w:autoSpaceDN w:val="0"/>
        <w:adjustRightInd w:val="0"/>
        <w:jc w:val="both"/>
        <w:rPr>
          <w:rFonts w:asciiTheme="minorHAnsi" w:hAnsiTheme="minorHAnsi" w:cstheme="minorHAnsi"/>
          <w:b/>
        </w:rPr>
      </w:pPr>
    </w:p>
    <w:p w14:paraId="31394622" w14:textId="77777777" w:rsidR="00610896" w:rsidRPr="00610896" w:rsidRDefault="00610896" w:rsidP="005D2258">
      <w:pPr>
        <w:tabs>
          <w:tab w:val="left" w:pos="1590"/>
        </w:tabs>
        <w:autoSpaceDE w:val="0"/>
        <w:autoSpaceDN w:val="0"/>
        <w:adjustRightInd w:val="0"/>
        <w:jc w:val="both"/>
        <w:rPr>
          <w:rFonts w:asciiTheme="minorHAnsi" w:hAnsiTheme="minorHAnsi" w:cstheme="minorHAnsi"/>
          <w:b/>
        </w:rPr>
      </w:pPr>
      <w:r w:rsidRPr="00610896">
        <w:rPr>
          <w:rFonts w:asciiTheme="minorHAnsi" w:hAnsiTheme="minorHAnsi" w:cstheme="minorHAnsi"/>
          <w:b/>
        </w:rPr>
        <w:t>PREFEITURA MUNICIPAL DE ALFENAS - PREGÃO ELETRÔNICO Nº 27/2024</w:t>
      </w:r>
    </w:p>
    <w:p w14:paraId="27889C0D" w14:textId="63DE0FE5" w:rsidR="00610896" w:rsidRDefault="00610896" w:rsidP="005D2258">
      <w:pPr>
        <w:tabs>
          <w:tab w:val="left" w:pos="1590"/>
        </w:tabs>
        <w:autoSpaceDE w:val="0"/>
        <w:autoSpaceDN w:val="0"/>
        <w:adjustRightInd w:val="0"/>
        <w:jc w:val="both"/>
        <w:rPr>
          <w:rFonts w:asciiTheme="majorHAnsi" w:hAnsiTheme="majorHAnsi" w:cstheme="majorHAnsi"/>
        </w:rPr>
      </w:pPr>
      <w:r w:rsidRPr="00610896">
        <w:rPr>
          <w:rFonts w:asciiTheme="majorHAnsi" w:hAnsiTheme="majorHAnsi" w:cstheme="majorHAnsi"/>
        </w:rPr>
        <w:t xml:space="preserve">Objeto: Execução indireta de reformas das Escolas Municipais: CEMEI Prof. José Vieira Rodrigues (Prof. Leco), E.M. Abraão Adolpho Engel, E.M. Arlindo </w:t>
      </w:r>
      <w:r>
        <w:rPr>
          <w:rFonts w:asciiTheme="majorHAnsi" w:hAnsiTheme="majorHAnsi" w:cstheme="majorHAnsi"/>
        </w:rPr>
        <w:t>Silveira e E.M. Fausto Monteiro</w:t>
      </w:r>
      <w:r w:rsidRPr="00610896">
        <w:rPr>
          <w:rFonts w:asciiTheme="majorHAnsi" w:hAnsiTheme="majorHAnsi" w:cstheme="majorHAnsi"/>
        </w:rPr>
        <w:t xml:space="preserve">. A nova data de abertura do certame será dia 11/06/2024 às 14h00min. Edital completo pela internet no endereço: </w:t>
      </w:r>
      <w:hyperlink r:id="rId20" w:history="1">
        <w:r w:rsidRPr="00610896">
          <w:rPr>
            <w:rStyle w:val="Hyperlink"/>
            <w:rFonts w:asciiTheme="majorHAnsi" w:hAnsiTheme="majorHAnsi" w:cstheme="majorHAnsi"/>
          </w:rPr>
          <w:t>www.alfenas.mg.gov.br</w:t>
        </w:r>
      </w:hyperlink>
      <w:r w:rsidRPr="00610896">
        <w:rPr>
          <w:rFonts w:asciiTheme="majorHAnsi" w:hAnsiTheme="majorHAnsi" w:cstheme="majorHAnsi"/>
        </w:rPr>
        <w:t>.</w:t>
      </w:r>
    </w:p>
    <w:p w14:paraId="772F4060" w14:textId="77777777" w:rsidR="00610896" w:rsidRDefault="00610896" w:rsidP="005D2258">
      <w:pPr>
        <w:tabs>
          <w:tab w:val="left" w:pos="1590"/>
        </w:tabs>
        <w:autoSpaceDE w:val="0"/>
        <w:autoSpaceDN w:val="0"/>
        <w:adjustRightInd w:val="0"/>
        <w:jc w:val="both"/>
        <w:rPr>
          <w:rFonts w:asciiTheme="majorHAnsi" w:hAnsiTheme="majorHAnsi" w:cstheme="majorHAnsi"/>
        </w:rPr>
      </w:pPr>
    </w:p>
    <w:p w14:paraId="0E964C32" w14:textId="77777777" w:rsidR="00610896" w:rsidRPr="00404232" w:rsidRDefault="00610896" w:rsidP="005D2258">
      <w:pPr>
        <w:tabs>
          <w:tab w:val="left" w:pos="1590"/>
        </w:tabs>
        <w:autoSpaceDE w:val="0"/>
        <w:autoSpaceDN w:val="0"/>
        <w:adjustRightInd w:val="0"/>
        <w:jc w:val="both"/>
        <w:rPr>
          <w:rFonts w:asciiTheme="minorHAnsi" w:hAnsiTheme="minorHAnsi" w:cstheme="minorHAnsi"/>
          <w:b/>
        </w:rPr>
      </w:pPr>
    </w:p>
    <w:p w14:paraId="6050CE7A" w14:textId="502D36DC" w:rsidR="00404232" w:rsidRPr="00404232" w:rsidRDefault="00404232" w:rsidP="008665E3">
      <w:pPr>
        <w:tabs>
          <w:tab w:val="left" w:pos="1590"/>
        </w:tabs>
        <w:autoSpaceDE w:val="0"/>
        <w:autoSpaceDN w:val="0"/>
        <w:adjustRightInd w:val="0"/>
        <w:jc w:val="both"/>
        <w:rPr>
          <w:rFonts w:asciiTheme="minorHAnsi" w:hAnsiTheme="minorHAnsi" w:cstheme="minorHAnsi"/>
          <w:b/>
        </w:rPr>
      </w:pPr>
      <w:r w:rsidRPr="00404232">
        <w:rPr>
          <w:rFonts w:asciiTheme="minorHAnsi" w:hAnsiTheme="minorHAnsi" w:cstheme="minorHAnsi"/>
          <w:b/>
        </w:rPr>
        <w:t>PREFEITURA MUNICIPAL DE AMPARO DO SERRA - CONCORRÊNCIA – 001/2024</w:t>
      </w:r>
    </w:p>
    <w:p w14:paraId="27AD8BDC" w14:textId="6E363928" w:rsidR="00871256" w:rsidRDefault="008665E3" w:rsidP="00404232">
      <w:pPr>
        <w:tabs>
          <w:tab w:val="left" w:pos="1590"/>
        </w:tabs>
        <w:autoSpaceDE w:val="0"/>
        <w:autoSpaceDN w:val="0"/>
        <w:adjustRightInd w:val="0"/>
        <w:jc w:val="both"/>
        <w:rPr>
          <w:rFonts w:asciiTheme="majorHAnsi" w:hAnsiTheme="majorHAnsi" w:cstheme="majorHAnsi"/>
        </w:rPr>
      </w:pPr>
      <w:r w:rsidRPr="00404232">
        <w:rPr>
          <w:rFonts w:asciiTheme="majorHAnsi" w:hAnsiTheme="majorHAnsi" w:cstheme="majorHAnsi"/>
        </w:rPr>
        <w:t xml:space="preserve">Objeto: </w:t>
      </w:r>
      <w:r w:rsidR="00404232">
        <w:rPr>
          <w:rFonts w:asciiTheme="majorHAnsi" w:hAnsiTheme="majorHAnsi" w:cstheme="majorHAnsi"/>
        </w:rPr>
        <w:t>C</w:t>
      </w:r>
      <w:r w:rsidRPr="00404232">
        <w:rPr>
          <w:rFonts w:asciiTheme="majorHAnsi" w:hAnsiTheme="majorHAnsi" w:cstheme="majorHAnsi"/>
        </w:rPr>
        <w:t>onstrução de Capela Velório no município de Amparo do Serra/</w:t>
      </w:r>
      <w:r w:rsidR="00671FE9" w:rsidRPr="00404232">
        <w:rPr>
          <w:rFonts w:asciiTheme="majorHAnsi" w:hAnsiTheme="majorHAnsi" w:cstheme="majorHAnsi"/>
        </w:rPr>
        <w:t>MG, “licitação</w:t>
      </w:r>
      <w:r w:rsidRPr="00404232">
        <w:rPr>
          <w:rFonts w:asciiTheme="majorHAnsi" w:hAnsiTheme="majorHAnsi" w:cstheme="majorHAnsi"/>
        </w:rPr>
        <w:t xml:space="preserve"> regida pelo art 6º da Lei 14.133/21”. Informações: e-mail: </w:t>
      </w:r>
      <w:hyperlink r:id="rId21" w:history="1">
        <w:r w:rsidR="00404232" w:rsidRPr="003B0758">
          <w:rPr>
            <w:rStyle w:val="Hyperlink"/>
            <w:rFonts w:asciiTheme="majorHAnsi" w:hAnsiTheme="majorHAnsi" w:cstheme="majorHAnsi"/>
          </w:rPr>
          <w:t>licitacao@amparodoserra.mg.gov.br</w:t>
        </w:r>
      </w:hyperlink>
      <w:r w:rsidR="00404232">
        <w:rPr>
          <w:rFonts w:asciiTheme="majorHAnsi" w:hAnsiTheme="majorHAnsi" w:cstheme="majorHAnsi"/>
        </w:rPr>
        <w:t>, telefone: (31) 3895-5158.</w:t>
      </w:r>
    </w:p>
    <w:p w14:paraId="61C6EE50" w14:textId="77777777" w:rsidR="00404232" w:rsidRDefault="00404232" w:rsidP="00404232">
      <w:pPr>
        <w:tabs>
          <w:tab w:val="left" w:pos="1590"/>
        </w:tabs>
        <w:autoSpaceDE w:val="0"/>
        <w:autoSpaceDN w:val="0"/>
        <w:adjustRightInd w:val="0"/>
        <w:jc w:val="both"/>
        <w:rPr>
          <w:rFonts w:asciiTheme="majorHAnsi" w:hAnsiTheme="majorHAnsi" w:cstheme="majorHAnsi"/>
        </w:rPr>
      </w:pPr>
    </w:p>
    <w:p w14:paraId="095E196E" w14:textId="77777777" w:rsidR="00C60BE5" w:rsidRDefault="00C60BE5" w:rsidP="00404232">
      <w:pPr>
        <w:tabs>
          <w:tab w:val="left" w:pos="1590"/>
        </w:tabs>
        <w:autoSpaceDE w:val="0"/>
        <w:autoSpaceDN w:val="0"/>
        <w:adjustRightInd w:val="0"/>
        <w:jc w:val="both"/>
        <w:rPr>
          <w:rFonts w:asciiTheme="majorHAnsi" w:hAnsiTheme="majorHAnsi" w:cstheme="majorHAnsi"/>
        </w:rPr>
      </w:pPr>
    </w:p>
    <w:p w14:paraId="01563ABC" w14:textId="7A503EC3" w:rsidR="00C60BE5" w:rsidRPr="00C60BE5" w:rsidRDefault="00C60BE5" w:rsidP="00B13467">
      <w:pPr>
        <w:tabs>
          <w:tab w:val="left" w:pos="3055"/>
        </w:tabs>
        <w:autoSpaceDE w:val="0"/>
        <w:autoSpaceDN w:val="0"/>
        <w:adjustRightInd w:val="0"/>
        <w:jc w:val="both"/>
        <w:rPr>
          <w:rFonts w:asciiTheme="minorHAnsi" w:hAnsiTheme="minorHAnsi" w:cstheme="minorHAnsi"/>
          <w:b/>
        </w:rPr>
      </w:pPr>
      <w:r w:rsidRPr="00C60BE5">
        <w:rPr>
          <w:rFonts w:asciiTheme="minorHAnsi" w:hAnsiTheme="minorHAnsi" w:cstheme="minorHAnsi"/>
          <w:b/>
        </w:rPr>
        <w:t>PREFEITURA MUNICIPAL DE ARAPUÁ - CONCORRÊNCIA ELETRÔNICA Nº 001/2024</w:t>
      </w:r>
    </w:p>
    <w:p w14:paraId="3C584420" w14:textId="5859A379" w:rsidR="00566ED8" w:rsidRDefault="00C60BE5"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w:t>
      </w:r>
      <w:r w:rsidR="00B15B90">
        <w:rPr>
          <w:rFonts w:asciiTheme="majorHAnsi" w:hAnsiTheme="majorHAnsi" w:cstheme="majorHAnsi"/>
        </w:rPr>
        <w:t xml:space="preserve"> </w:t>
      </w:r>
      <w:r>
        <w:rPr>
          <w:rFonts w:asciiTheme="majorHAnsi" w:hAnsiTheme="majorHAnsi" w:cstheme="majorHAnsi"/>
        </w:rPr>
        <w:t>E</w:t>
      </w:r>
      <w:r w:rsidRPr="00C60BE5">
        <w:rPr>
          <w:rFonts w:asciiTheme="majorHAnsi" w:hAnsiTheme="majorHAnsi" w:cstheme="majorHAnsi"/>
        </w:rPr>
        <w:t xml:space="preserve">xecutar obra de drenagem e redirecionamento de águas pluviais da Avenida Eduardo Augusto de Medeiros para um dissipador, no município de Arapuá/MG. </w:t>
      </w:r>
      <w:r w:rsidR="00671FE9" w:rsidRPr="00C60BE5">
        <w:rPr>
          <w:rFonts w:asciiTheme="majorHAnsi" w:hAnsiTheme="majorHAnsi" w:cstheme="majorHAnsi"/>
        </w:rPr>
        <w:t>Início</w:t>
      </w:r>
      <w:r w:rsidRPr="00C60BE5">
        <w:rPr>
          <w:rFonts w:asciiTheme="majorHAnsi" w:hAnsiTheme="majorHAnsi" w:cstheme="majorHAnsi"/>
        </w:rPr>
        <w:t xml:space="preserve"> do acolhimento das propostas: 23/05/2024 às 09h00min, fim do acolhimento das pro</w:t>
      </w:r>
      <w:r>
        <w:rPr>
          <w:rFonts w:asciiTheme="majorHAnsi" w:hAnsiTheme="majorHAnsi" w:cstheme="majorHAnsi"/>
        </w:rPr>
        <w:t xml:space="preserve">postas: 06/06/2024 às 08h59min. </w:t>
      </w:r>
      <w:r w:rsidRPr="00C60BE5">
        <w:rPr>
          <w:rFonts w:asciiTheme="majorHAnsi" w:hAnsiTheme="majorHAnsi" w:cstheme="majorHAnsi"/>
        </w:rPr>
        <w:t xml:space="preserve">Abertura das propostas e </w:t>
      </w:r>
      <w:r w:rsidR="00671FE9" w:rsidRPr="00C60BE5">
        <w:rPr>
          <w:rFonts w:asciiTheme="majorHAnsi" w:hAnsiTheme="majorHAnsi" w:cstheme="majorHAnsi"/>
        </w:rPr>
        <w:t>início</w:t>
      </w:r>
      <w:r w:rsidRPr="00C60BE5">
        <w:rPr>
          <w:rFonts w:asciiTheme="majorHAnsi" w:hAnsiTheme="majorHAnsi" w:cstheme="majorHAnsi"/>
        </w:rPr>
        <w:t xml:space="preserve"> da disputa 06/06/2024 às 09h00min. Solicitação do Edital na sede da Prefeitura, situada à Praça São João Batista, nº 111, </w:t>
      </w:r>
      <w:r>
        <w:rPr>
          <w:rFonts w:asciiTheme="majorHAnsi" w:hAnsiTheme="majorHAnsi" w:cstheme="majorHAnsi"/>
        </w:rPr>
        <w:t xml:space="preserve">Centro, Arapuá/MG, site </w:t>
      </w:r>
      <w:hyperlink r:id="rId22" w:history="1">
        <w:r w:rsidRPr="003B0758">
          <w:rPr>
            <w:rStyle w:val="Hyperlink"/>
            <w:rFonts w:asciiTheme="majorHAnsi" w:hAnsiTheme="majorHAnsi" w:cstheme="majorHAnsi"/>
          </w:rPr>
          <w:t>http://arapua.mg.gov.br/</w:t>
        </w:r>
      </w:hyperlink>
      <w:r w:rsidRPr="00C60BE5">
        <w:rPr>
          <w:rFonts w:asciiTheme="majorHAnsi" w:hAnsiTheme="majorHAnsi" w:cstheme="majorHAnsi"/>
        </w:rPr>
        <w:t xml:space="preserve">- </w:t>
      </w:r>
      <w:hyperlink r:id="rId23" w:history="1">
        <w:r w:rsidRPr="003B0758">
          <w:rPr>
            <w:rStyle w:val="Hyperlink"/>
            <w:rFonts w:asciiTheme="majorHAnsi" w:hAnsiTheme="majorHAnsi" w:cstheme="majorHAnsi"/>
          </w:rPr>
          <w:t>www.licitanet.com.br</w:t>
        </w:r>
      </w:hyperlink>
      <w:r>
        <w:rPr>
          <w:rFonts w:asciiTheme="majorHAnsi" w:hAnsiTheme="majorHAnsi" w:cstheme="majorHAnsi"/>
        </w:rPr>
        <w:t>.</w:t>
      </w:r>
    </w:p>
    <w:p w14:paraId="238FE4ED" w14:textId="77777777" w:rsidR="00C60BE5" w:rsidRDefault="00C60BE5" w:rsidP="00B13467">
      <w:pPr>
        <w:tabs>
          <w:tab w:val="left" w:pos="3055"/>
        </w:tabs>
        <w:autoSpaceDE w:val="0"/>
        <w:autoSpaceDN w:val="0"/>
        <w:adjustRightInd w:val="0"/>
        <w:jc w:val="both"/>
        <w:rPr>
          <w:rFonts w:asciiTheme="majorHAnsi" w:hAnsiTheme="majorHAnsi" w:cstheme="majorHAnsi"/>
        </w:rPr>
      </w:pPr>
    </w:p>
    <w:p w14:paraId="624E2400" w14:textId="77777777" w:rsidR="00C60BE5" w:rsidRDefault="00C60BE5" w:rsidP="00B13467">
      <w:pPr>
        <w:tabs>
          <w:tab w:val="left" w:pos="3055"/>
        </w:tabs>
        <w:autoSpaceDE w:val="0"/>
        <w:autoSpaceDN w:val="0"/>
        <w:adjustRightInd w:val="0"/>
        <w:jc w:val="both"/>
        <w:rPr>
          <w:rFonts w:asciiTheme="majorHAnsi" w:hAnsiTheme="majorHAnsi" w:cstheme="majorHAnsi"/>
        </w:rPr>
      </w:pPr>
    </w:p>
    <w:p w14:paraId="1AFFF61C" w14:textId="2518F47C" w:rsidR="00F563DE" w:rsidRPr="00F563DE" w:rsidRDefault="00F563DE" w:rsidP="00B13467">
      <w:pPr>
        <w:tabs>
          <w:tab w:val="left" w:pos="3055"/>
        </w:tabs>
        <w:autoSpaceDE w:val="0"/>
        <w:autoSpaceDN w:val="0"/>
        <w:adjustRightInd w:val="0"/>
        <w:jc w:val="both"/>
        <w:rPr>
          <w:rFonts w:asciiTheme="minorHAnsi" w:hAnsiTheme="minorHAnsi" w:cstheme="minorHAnsi"/>
          <w:b/>
        </w:rPr>
      </w:pPr>
      <w:r w:rsidRPr="00F563DE">
        <w:rPr>
          <w:rFonts w:asciiTheme="minorHAnsi" w:hAnsiTheme="minorHAnsi" w:cstheme="minorHAnsi"/>
          <w:b/>
        </w:rPr>
        <w:t>PREFEITURA MUNICIPAL DE ARAXÁ - CONCORRÊNCIA ELETRÔNICA Nº 15.005/2024</w:t>
      </w:r>
    </w:p>
    <w:p w14:paraId="6AC7EDE9" w14:textId="63FC4AF1" w:rsidR="00C60BE5" w:rsidRDefault="00F563DE"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F563DE">
        <w:rPr>
          <w:rFonts w:asciiTheme="majorHAnsi" w:hAnsiTheme="majorHAnsi" w:cstheme="majorHAnsi"/>
        </w:rPr>
        <w:t>Execução de passagem elevada e quebra-molas, em diversas ruas do município de Araxá/MG. Acolhimento das propostas 24/05/2024 a partir das 17:00 horas até 12/06/2024 às 09:00 horas</w:t>
      </w:r>
      <w:r w:rsidR="00F83495">
        <w:rPr>
          <w:rFonts w:asciiTheme="majorHAnsi" w:hAnsiTheme="majorHAnsi" w:cstheme="majorHAnsi"/>
        </w:rPr>
        <w:t>.</w:t>
      </w:r>
      <w:r w:rsidRPr="00F563DE">
        <w:rPr>
          <w:rFonts w:asciiTheme="majorHAnsi" w:hAnsiTheme="majorHAnsi" w:cstheme="majorHAnsi"/>
        </w:rPr>
        <w:t xml:space="preserve"> Abertura das Propostas de Preços e Início da sessão de disputa de preços dia 12/06/2024 às 09:05 horas. Local: </w:t>
      </w:r>
      <w:hyperlink r:id="rId24" w:history="1">
        <w:r w:rsidR="00F83495" w:rsidRPr="003B0758">
          <w:rPr>
            <w:rStyle w:val="Hyperlink"/>
            <w:rFonts w:asciiTheme="majorHAnsi" w:hAnsiTheme="majorHAnsi" w:cstheme="majorHAnsi"/>
          </w:rPr>
          <w:t>www.licitanet.com.br</w:t>
        </w:r>
      </w:hyperlink>
      <w:r w:rsidRPr="00F563DE">
        <w:rPr>
          <w:rFonts w:asciiTheme="majorHAnsi" w:hAnsiTheme="majorHAnsi" w:cstheme="majorHAnsi"/>
        </w:rPr>
        <w:t xml:space="preserve">. Para todas as referências de tempo será observado o horário de Brasília – DF. Edital disponível nos sites: </w:t>
      </w:r>
      <w:hyperlink r:id="rId25" w:history="1">
        <w:r w:rsidR="00F83495" w:rsidRPr="003B0758">
          <w:rPr>
            <w:rStyle w:val="Hyperlink"/>
            <w:rFonts w:asciiTheme="majorHAnsi" w:hAnsiTheme="majorHAnsi" w:cstheme="majorHAnsi"/>
          </w:rPr>
          <w:t>www.licitanet.com.br</w:t>
        </w:r>
      </w:hyperlink>
      <w:r w:rsidR="00F83495">
        <w:rPr>
          <w:rFonts w:asciiTheme="majorHAnsi" w:hAnsiTheme="majorHAnsi" w:cstheme="majorHAnsi"/>
        </w:rPr>
        <w:t xml:space="preserve"> e </w:t>
      </w:r>
      <w:hyperlink r:id="rId26" w:history="1">
        <w:r w:rsidR="00F83495" w:rsidRPr="003B0758">
          <w:rPr>
            <w:rStyle w:val="Hyperlink"/>
            <w:rFonts w:asciiTheme="majorHAnsi" w:hAnsiTheme="majorHAnsi" w:cstheme="majorHAnsi"/>
          </w:rPr>
          <w:t>www.araxa.mg.gov.br</w:t>
        </w:r>
      </w:hyperlink>
      <w:r w:rsidRPr="00F563DE">
        <w:rPr>
          <w:rFonts w:asciiTheme="majorHAnsi" w:hAnsiTheme="majorHAnsi" w:cstheme="majorHAnsi"/>
        </w:rPr>
        <w:t xml:space="preserve"> no dia 24/05/2024. Setor de Licitações: (34)3691-7082.</w:t>
      </w:r>
    </w:p>
    <w:p w14:paraId="60D3E860" w14:textId="77777777" w:rsidR="00F83495" w:rsidRDefault="00F83495" w:rsidP="00B13467">
      <w:pPr>
        <w:tabs>
          <w:tab w:val="left" w:pos="3055"/>
        </w:tabs>
        <w:autoSpaceDE w:val="0"/>
        <w:autoSpaceDN w:val="0"/>
        <w:adjustRightInd w:val="0"/>
        <w:jc w:val="both"/>
        <w:rPr>
          <w:rFonts w:asciiTheme="majorHAnsi" w:hAnsiTheme="majorHAnsi" w:cstheme="majorHAnsi"/>
        </w:rPr>
      </w:pPr>
    </w:p>
    <w:p w14:paraId="115509A7" w14:textId="77777777" w:rsidR="00520A5C" w:rsidRDefault="00520A5C" w:rsidP="00B13467">
      <w:pPr>
        <w:tabs>
          <w:tab w:val="left" w:pos="3055"/>
        </w:tabs>
        <w:autoSpaceDE w:val="0"/>
        <w:autoSpaceDN w:val="0"/>
        <w:adjustRightInd w:val="0"/>
        <w:jc w:val="both"/>
        <w:rPr>
          <w:rFonts w:asciiTheme="majorHAnsi" w:hAnsiTheme="majorHAnsi" w:cstheme="majorHAnsi"/>
        </w:rPr>
      </w:pPr>
    </w:p>
    <w:p w14:paraId="24A8C7AF"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7A015DD0"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2178DB37"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347EA120" w14:textId="77777777" w:rsidR="004A1A9A" w:rsidRPr="00520A5C" w:rsidRDefault="004A1A9A" w:rsidP="00B13467">
      <w:pPr>
        <w:tabs>
          <w:tab w:val="left" w:pos="3055"/>
        </w:tabs>
        <w:autoSpaceDE w:val="0"/>
        <w:autoSpaceDN w:val="0"/>
        <w:adjustRightInd w:val="0"/>
        <w:jc w:val="both"/>
        <w:rPr>
          <w:rFonts w:asciiTheme="majorHAnsi" w:hAnsiTheme="majorHAnsi" w:cstheme="majorHAnsi"/>
        </w:rPr>
      </w:pPr>
    </w:p>
    <w:p w14:paraId="77E429D3" w14:textId="77777777" w:rsidR="00520A5C" w:rsidRPr="00520A5C" w:rsidRDefault="00610896" w:rsidP="00B13467">
      <w:pPr>
        <w:tabs>
          <w:tab w:val="left" w:pos="3055"/>
        </w:tabs>
        <w:autoSpaceDE w:val="0"/>
        <w:autoSpaceDN w:val="0"/>
        <w:adjustRightInd w:val="0"/>
        <w:jc w:val="both"/>
        <w:rPr>
          <w:rFonts w:asciiTheme="minorHAnsi" w:hAnsiTheme="minorHAnsi" w:cstheme="minorHAnsi"/>
          <w:b/>
        </w:rPr>
      </w:pPr>
      <w:r w:rsidRPr="00520A5C">
        <w:rPr>
          <w:rFonts w:asciiTheme="minorHAnsi" w:hAnsiTheme="minorHAnsi" w:cstheme="minorHAnsi"/>
          <w:b/>
        </w:rPr>
        <w:t>PREFEITURA MUNICIPAL DE ARGIRITA -</w:t>
      </w:r>
      <w:r w:rsidR="00520A5C" w:rsidRPr="00520A5C">
        <w:rPr>
          <w:rFonts w:asciiTheme="minorHAnsi" w:hAnsiTheme="minorHAnsi" w:cstheme="minorHAnsi"/>
          <w:b/>
        </w:rPr>
        <w:t xml:space="preserve"> CONCORRÊNCIA PÚBLICA Nº 4/2024</w:t>
      </w:r>
    </w:p>
    <w:p w14:paraId="36F5C1CD" w14:textId="1BBA1C81" w:rsidR="00610896" w:rsidRDefault="00520A5C"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520A5C">
        <w:rPr>
          <w:rFonts w:asciiTheme="majorHAnsi" w:hAnsiTheme="majorHAnsi" w:cstheme="majorHAnsi"/>
        </w:rPr>
        <w:t>C</w:t>
      </w:r>
      <w:r w:rsidR="00610896" w:rsidRPr="00520A5C">
        <w:rPr>
          <w:rFonts w:asciiTheme="majorHAnsi" w:hAnsiTheme="majorHAnsi" w:cstheme="majorHAnsi"/>
        </w:rPr>
        <w:t xml:space="preserve">onstrução de estruturas esportivas e de lazer, no Município de Argirita. Recebimento das Propostas e Documentos de Habilitação: das 08h do dia 27/05/2024, às 07h30m do dia 12/06/2024. Início da Sessão de Disputa de Preços: às 08h30m do dia 12/06/2024, no endereço eletrônico </w:t>
      </w:r>
      <w:hyperlink r:id="rId27" w:history="1">
        <w:r w:rsidRPr="003B0758">
          <w:rPr>
            <w:rStyle w:val="Hyperlink"/>
            <w:rFonts w:asciiTheme="majorHAnsi" w:hAnsiTheme="majorHAnsi" w:cstheme="majorHAnsi"/>
          </w:rPr>
          <w:t>https://www.portaldecompraspublicas.com.br</w:t>
        </w:r>
      </w:hyperlink>
      <w:r w:rsidR="00610896" w:rsidRPr="00520A5C">
        <w:rPr>
          <w:rFonts w:asciiTheme="majorHAnsi" w:hAnsiTheme="majorHAnsi" w:cstheme="majorHAnsi"/>
        </w:rPr>
        <w:t xml:space="preserve">. O Edital completo poderá ser obtido pelos interessados no Portal Nacional de Compras Públicas - PNCP, bem como junto ao site da Prefeitura Municipal de </w:t>
      </w:r>
      <w:proofErr w:type="spellStart"/>
      <w:r w:rsidR="00610896" w:rsidRPr="00520A5C">
        <w:rPr>
          <w:rFonts w:asciiTheme="majorHAnsi" w:hAnsiTheme="majorHAnsi" w:cstheme="majorHAnsi"/>
        </w:rPr>
        <w:t>Argirita</w:t>
      </w:r>
      <w:proofErr w:type="spellEnd"/>
      <w:r w:rsidR="00610896" w:rsidRPr="00520A5C">
        <w:rPr>
          <w:rFonts w:asciiTheme="majorHAnsi" w:hAnsiTheme="majorHAnsi" w:cstheme="majorHAnsi"/>
        </w:rPr>
        <w:t xml:space="preserve">: </w:t>
      </w:r>
      <w:hyperlink r:id="rId28" w:history="1">
        <w:r w:rsidRPr="003B0758">
          <w:rPr>
            <w:rStyle w:val="Hyperlink"/>
            <w:rFonts w:asciiTheme="majorHAnsi" w:hAnsiTheme="majorHAnsi" w:cstheme="majorHAnsi"/>
          </w:rPr>
          <w:t>https://argirita.mg.gov.br/licitações</w:t>
        </w:r>
      </w:hyperlink>
      <w:r w:rsidR="00610896" w:rsidRPr="00520A5C">
        <w:rPr>
          <w:rFonts w:asciiTheme="majorHAnsi" w:hAnsiTheme="majorHAnsi" w:cstheme="majorHAnsi"/>
        </w:rPr>
        <w:t xml:space="preserve"> ou pelo </w:t>
      </w:r>
      <w:r w:rsidR="00671FE9" w:rsidRPr="00520A5C">
        <w:rPr>
          <w:rFonts w:asciiTheme="majorHAnsi" w:hAnsiTheme="majorHAnsi" w:cstheme="majorHAnsi"/>
        </w:rPr>
        <w:t>e-mail</w:t>
      </w:r>
      <w:r w:rsidR="00610896" w:rsidRPr="00520A5C">
        <w:rPr>
          <w:rFonts w:asciiTheme="majorHAnsi" w:hAnsiTheme="majorHAnsi" w:cstheme="majorHAnsi"/>
        </w:rPr>
        <w:t xml:space="preserve">: </w:t>
      </w:r>
      <w:hyperlink r:id="rId29" w:history="1">
        <w:r w:rsidRPr="003B0758">
          <w:rPr>
            <w:rStyle w:val="Hyperlink"/>
            <w:rFonts w:asciiTheme="majorHAnsi" w:hAnsiTheme="majorHAnsi" w:cstheme="majorHAnsi"/>
          </w:rPr>
          <w:t>licitacao@argirita.mg.gov.br</w:t>
        </w:r>
      </w:hyperlink>
      <w:r w:rsidR="00610896" w:rsidRPr="00520A5C">
        <w:rPr>
          <w:rFonts w:asciiTheme="majorHAnsi" w:hAnsiTheme="majorHAnsi" w:cstheme="majorHAnsi"/>
        </w:rPr>
        <w:t>, além do site do Portal de Compras Públicas.</w:t>
      </w:r>
    </w:p>
    <w:p w14:paraId="3C868923" w14:textId="77777777" w:rsidR="00F83495" w:rsidRDefault="00F83495" w:rsidP="00B13467">
      <w:pPr>
        <w:tabs>
          <w:tab w:val="left" w:pos="3055"/>
        </w:tabs>
        <w:autoSpaceDE w:val="0"/>
        <w:autoSpaceDN w:val="0"/>
        <w:adjustRightInd w:val="0"/>
        <w:jc w:val="both"/>
        <w:rPr>
          <w:rFonts w:asciiTheme="majorHAnsi" w:hAnsiTheme="majorHAnsi" w:cstheme="majorHAnsi"/>
        </w:rPr>
      </w:pPr>
    </w:p>
    <w:p w14:paraId="78F821C9" w14:textId="77777777" w:rsidR="004A1A9A" w:rsidRPr="00F83495" w:rsidRDefault="004A1A9A" w:rsidP="00B13467">
      <w:pPr>
        <w:tabs>
          <w:tab w:val="left" w:pos="3055"/>
        </w:tabs>
        <w:autoSpaceDE w:val="0"/>
        <w:autoSpaceDN w:val="0"/>
        <w:adjustRightInd w:val="0"/>
        <w:jc w:val="both"/>
        <w:rPr>
          <w:rFonts w:asciiTheme="majorHAnsi" w:hAnsiTheme="majorHAnsi" w:cstheme="majorHAnsi"/>
        </w:rPr>
      </w:pPr>
    </w:p>
    <w:p w14:paraId="28A4815B" w14:textId="7DCEFF17" w:rsidR="00F83495" w:rsidRPr="00F83495" w:rsidRDefault="00F83495" w:rsidP="00F83495">
      <w:pPr>
        <w:tabs>
          <w:tab w:val="left" w:pos="3055"/>
        </w:tabs>
        <w:autoSpaceDE w:val="0"/>
        <w:autoSpaceDN w:val="0"/>
        <w:adjustRightInd w:val="0"/>
        <w:jc w:val="both"/>
        <w:rPr>
          <w:rFonts w:asciiTheme="minorHAnsi" w:hAnsiTheme="minorHAnsi" w:cstheme="minorHAnsi"/>
          <w:b/>
        </w:rPr>
      </w:pPr>
      <w:r w:rsidRPr="00F83495">
        <w:rPr>
          <w:rFonts w:asciiTheme="minorHAnsi" w:hAnsiTheme="minorHAnsi" w:cstheme="minorHAnsi"/>
          <w:b/>
        </w:rPr>
        <w:t>PREFEITURA MUNICIPAL DE BALDIM - CONCORRÊNCIA ELETRÔNICA Nº 003/2024</w:t>
      </w:r>
    </w:p>
    <w:p w14:paraId="6B3CF61D" w14:textId="75028D5A" w:rsidR="00F83BF3" w:rsidRPr="00F83495" w:rsidRDefault="00F83495" w:rsidP="00F83495">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F83495">
        <w:rPr>
          <w:rFonts w:asciiTheme="majorHAnsi" w:hAnsiTheme="majorHAnsi" w:cstheme="majorHAnsi"/>
        </w:rPr>
        <w:t>Pavimentação em Bloquete Intertravado da Rua Agrícola Rosa no Distrito de São Vicente, Mu</w:t>
      </w:r>
      <w:r>
        <w:rPr>
          <w:rFonts w:asciiTheme="majorHAnsi" w:hAnsiTheme="majorHAnsi" w:cstheme="majorHAnsi"/>
        </w:rPr>
        <w:t>nicípio de Baldim-MG</w:t>
      </w:r>
      <w:r w:rsidRPr="00F83495">
        <w:rPr>
          <w:rFonts w:asciiTheme="majorHAnsi" w:hAnsiTheme="majorHAnsi" w:cstheme="majorHAnsi"/>
        </w:rPr>
        <w:t>. Tipo da Licitação: Menor Preço por Empreitada Global Data de entrega dos envelopes de Proposta e Documentação: 11/06/2024 até às 08:00h. Maiores informações e o edital completo poderão ser obtidos na Rua Vitalino Augusto, 635, Centro, Telefax: (31) 3718-1</w:t>
      </w:r>
      <w:r>
        <w:rPr>
          <w:rFonts w:asciiTheme="majorHAnsi" w:hAnsiTheme="majorHAnsi" w:cstheme="majorHAnsi"/>
        </w:rPr>
        <w:t xml:space="preserve">255, site: </w:t>
      </w:r>
      <w:hyperlink r:id="rId30" w:history="1">
        <w:r w:rsidRPr="003B0758">
          <w:rPr>
            <w:rStyle w:val="Hyperlink"/>
            <w:rFonts w:asciiTheme="majorHAnsi" w:hAnsiTheme="majorHAnsi" w:cstheme="majorHAnsi"/>
          </w:rPr>
          <w:t>www.baldim.mg.gov.br</w:t>
        </w:r>
      </w:hyperlink>
      <w:r w:rsidRPr="00F83495">
        <w:rPr>
          <w:rFonts w:asciiTheme="majorHAnsi" w:hAnsiTheme="majorHAnsi" w:cstheme="majorHAnsi"/>
        </w:rPr>
        <w:t xml:space="preserve">, pelo e-mail: </w:t>
      </w:r>
      <w:hyperlink r:id="rId31" w:history="1">
        <w:r w:rsidRPr="003B0758">
          <w:rPr>
            <w:rStyle w:val="Hyperlink"/>
            <w:rFonts w:asciiTheme="majorHAnsi" w:hAnsiTheme="majorHAnsi" w:cstheme="majorHAnsi"/>
          </w:rPr>
          <w:t>licitacao@baldim.mg.gov.br</w:t>
        </w:r>
      </w:hyperlink>
      <w:r w:rsidRPr="00F83495">
        <w:rPr>
          <w:rFonts w:asciiTheme="majorHAnsi" w:hAnsiTheme="majorHAnsi" w:cstheme="majorHAnsi"/>
        </w:rPr>
        <w:t>, ou por meio do portal eletrônico LICITAR DIGITAL (</w:t>
      </w:r>
      <w:hyperlink r:id="rId32" w:history="1">
        <w:r w:rsidRPr="003B0758">
          <w:rPr>
            <w:rStyle w:val="Hyperlink"/>
            <w:rFonts w:asciiTheme="majorHAnsi" w:hAnsiTheme="majorHAnsi" w:cstheme="majorHAnsi"/>
          </w:rPr>
          <w:t>www.licitardigital.com.br</w:t>
        </w:r>
      </w:hyperlink>
      <w:r>
        <w:rPr>
          <w:rFonts w:asciiTheme="majorHAnsi" w:hAnsiTheme="majorHAnsi" w:cstheme="majorHAnsi"/>
        </w:rPr>
        <w:t>).</w:t>
      </w:r>
    </w:p>
    <w:p w14:paraId="2059ABB0" w14:textId="77777777" w:rsidR="005D2258" w:rsidRDefault="005D2258" w:rsidP="00B13467">
      <w:pPr>
        <w:tabs>
          <w:tab w:val="left" w:pos="3055"/>
        </w:tabs>
        <w:autoSpaceDE w:val="0"/>
        <w:autoSpaceDN w:val="0"/>
        <w:adjustRightInd w:val="0"/>
        <w:jc w:val="both"/>
        <w:rPr>
          <w:rFonts w:asciiTheme="majorHAnsi" w:hAnsiTheme="majorHAnsi" w:cstheme="majorHAnsi"/>
          <w:b/>
        </w:rPr>
      </w:pPr>
    </w:p>
    <w:p w14:paraId="62352211" w14:textId="77777777" w:rsidR="004A1A9A" w:rsidRPr="00F83495" w:rsidRDefault="004A1A9A" w:rsidP="00B13467">
      <w:pPr>
        <w:tabs>
          <w:tab w:val="left" w:pos="3055"/>
        </w:tabs>
        <w:autoSpaceDE w:val="0"/>
        <w:autoSpaceDN w:val="0"/>
        <w:adjustRightInd w:val="0"/>
        <w:jc w:val="both"/>
        <w:rPr>
          <w:rFonts w:asciiTheme="minorHAnsi" w:hAnsiTheme="minorHAnsi" w:cstheme="minorHAnsi"/>
          <w:b/>
        </w:rPr>
      </w:pPr>
    </w:p>
    <w:p w14:paraId="473C899F" w14:textId="34D52D1A" w:rsidR="00F83495" w:rsidRPr="00F83495" w:rsidRDefault="00F83495" w:rsidP="00B13467">
      <w:pPr>
        <w:tabs>
          <w:tab w:val="left" w:pos="3055"/>
        </w:tabs>
        <w:autoSpaceDE w:val="0"/>
        <w:autoSpaceDN w:val="0"/>
        <w:adjustRightInd w:val="0"/>
        <w:jc w:val="both"/>
        <w:rPr>
          <w:rFonts w:asciiTheme="minorHAnsi" w:hAnsiTheme="minorHAnsi" w:cstheme="minorHAnsi"/>
          <w:b/>
        </w:rPr>
      </w:pPr>
      <w:r w:rsidRPr="00F83495">
        <w:rPr>
          <w:rFonts w:asciiTheme="minorHAnsi" w:hAnsiTheme="minorHAnsi" w:cstheme="minorHAnsi"/>
          <w:b/>
        </w:rPr>
        <w:t>PREFEITURA MUNICIPAL DE BELO ORIENTE - CONCORRÊNCIA Nº 007/2024</w:t>
      </w:r>
    </w:p>
    <w:p w14:paraId="2B1C3FC1" w14:textId="1CF726DD" w:rsidR="005D2258" w:rsidRDefault="00F83495" w:rsidP="00B13467">
      <w:pPr>
        <w:tabs>
          <w:tab w:val="left" w:pos="3055"/>
        </w:tabs>
        <w:autoSpaceDE w:val="0"/>
        <w:autoSpaceDN w:val="0"/>
        <w:adjustRightInd w:val="0"/>
        <w:jc w:val="both"/>
        <w:rPr>
          <w:rFonts w:asciiTheme="majorHAnsi" w:hAnsiTheme="majorHAnsi" w:cstheme="majorHAnsi"/>
        </w:rPr>
      </w:pPr>
      <w:r w:rsidRPr="00F83495">
        <w:rPr>
          <w:rFonts w:asciiTheme="majorHAnsi" w:hAnsiTheme="majorHAnsi" w:cstheme="majorHAnsi"/>
        </w:rPr>
        <w:t>Objeto: Construção de uma quadra poliesportiva coberta na Escola Municipal Esperança, localizada no Município de Belo Oriente/ MG na Rodovia LMG 758, km 56, Fazenda Esperança, Zona Rural, S/N. A área construída é de 660,30m² em fundação de concreto armado, estrutura metálica, laje de transição e cobertura metálica. Abertura do julgamento será no dia 10/06/2024 às 09h00min. O Edital poderá ser repassado via e-mail mediante soli</w:t>
      </w:r>
      <w:r>
        <w:rPr>
          <w:rFonts w:asciiTheme="majorHAnsi" w:hAnsiTheme="majorHAnsi" w:cstheme="majorHAnsi"/>
        </w:rPr>
        <w:t xml:space="preserve">citação: </w:t>
      </w:r>
      <w:hyperlink r:id="rId33" w:history="1">
        <w:r w:rsidRPr="003B0758">
          <w:rPr>
            <w:rStyle w:val="Hyperlink"/>
            <w:rFonts w:asciiTheme="majorHAnsi" w:hAnsiTheme="majorHAnsi" w:cstheme="majorHAnsi"/>
          </w:rPr>
          <w:t>licitacao@belooriente.mg.gov.br</w:t>
        </w:r>
      </w:hyperlink>
      <w:r w:rsidRPr="00F83495">
        <w:rPr>
          <w:rFonts w:asciiTheme="majorHAnsi" w:hAnsiTheme="majorHAnsi" w:cstheme="majorHAnsi"/>
        </w:rPr>
        <w:t xml:space="preserve">, ser retirado no site: </w:t>
      </w:r>
      <w:hyperlink r:id="rId34" w:history="1">
        <w:r w:rsidRPr="003B0758">
          <w:rPr>
            <w:rStyle w:val="Hyperlink"/>
            <w:rFonts w:asciiTheme="majorHAnsi" w:hAnsiTheme="majorHAnsi" w:cstheme="majorHAnsi"/>
          </w:rPr>
          <w:t>www.belooriente.mg.gov.br</w:t>
        </w:r>
      </w:hyperlink>
      <w:r w:rsidRPr="00F83495">
        <w:rPr>
          <w:rFonts w:asciiTheme="majorHAnsi" w:hAnsiTheme="majorHAnsi" w:cstheme="majorHAnsi"/>
        </w:rPr>
        <w:t>, ou na assessoria técnica de licitações da PMBO. Telefone: (31) 3258-2807, (31) 9 97811703.</w:t>
      </w:r>
    </w:p>
    <w:p w14:paraId="039E2982" w14:textId="77777777" w:rsidR="00AD3A66" w:rsidRDefault="00AD3A66" w:rsidP="00B13467">
      <w:pPr>
        <w:tabs>
          <w:tab w:val="left" w:pos="3055"/>
        </w:tabs>
        <w:autoSpaceDE w:val="0"/>
        <w:autoSpaceDN w:val="0"/>
        <w:adjustRightInd w:val="0"/>
        <w:jc w:val="both"/>
        <w:rPr>
          <w:rFonts w:asciiTheme="majorHAnsi" w:hAnsiTheme="majorHAnsi" w:cstheme="majorHAnsi"/>
        </w:rPr>
      </w:pPr>
    </w:p>
    <w:p w14:paraId="65AB192C" w14:textId="77777777" w:rsidR="00AD3A66" w:rsidRPr="00AD3A66" w:rsidRDefault="00AD3A66" w:rsidP="00B13467">
      <w:pPr>
        <w:tabs>
          <w:tab w:val="left" w:pos="3055"/>
        </w:tabs>
        <w:autoSpaceDE w:val="0"/>
        <w:autoSpaceDN w:val="0"/>
        <w:adjustRightInd w:val="0"/>
        <w:jc w:val="both"/>
        <w:rPr>
          <w:rFonts w:asciiTheme="minorHAnsi" w:hAnsiTheme="minorHAnsi" w:cstheme="minorHAnsi"/>
          <w:b/>
        </w:rPr>
      </w:pPr>
    </w:p>
    <w:p w14:paraId="1962E136" w14:textId="77777777" w:rsidR="00AD3A66" w:rsidRPr="00AD3A66" w:rsidRDefault="00AD3A66" w:rsidP="00B13467">
      <w:pPr>
        <w:tabs>
          <w:tab w:val="left" w:pos="3055"/>
        </w:tabs>
        <w:autoSpaceDE w:val="0"/>
        <w:autoSpaceDN w:val="0"/>
        <w:adjustRightInd w:val="0"/>
        <w:jc w:val="both"/>
        <w:rPr>
          <w:rFonts w:asciiTheme="minorHAnsi" w:hAnsiTheme="minorHAnsi" w:cstheme="minorHAnsi"/>
          <w:b/>
        </w:rPr>
      </w:pPr>
      <w:r w:rsidRPr="00AD3A66">
        <w:rPr>
          <w:rFonts w:asciiTheme="minorHAnsi" w:hAnsiTheme="minorHAnsi" w:cstheme="minorHAnsi"/>
          <w:b/>
        </w:rPr>
        <w:t xml:space="preserve">PREFEITURA MUNICIPAL DE BELO HORIZONTE - SUPERINTENDÊNCIA DE DESENVOLVIMENTO DA CAPITAL -CONCORRÊNCIA ELETRÔNICA Nº 96.017/2024 CC </w:t>
      </w:r>
    </w:p>
    <w:p w14:paraId="6FF1889E" w14:textId="48B58863" w:rsidR="00AD3A66" w:rsidRDefault="00AD3A66" w:rsidP="00B13467">
      <w:pPr>
        <w:tabs>
          <w:tab w:val="left" w:pos="3055"/>
        </w:tabs>
        <w:autoSpaceDE w:val="0"/>
        <w:autoSpaceDN w:val="0"/>
        <w:adjustRightInd w:val="0"/>
        <w:jc w:val="both"/>
        <w:rPr>
          <w:rFonts w:asciiTheme="majorHAnsi" w:hAnsiTheme="majorHAnsi" w:cstheme="majorHAnsi"/>
        </w:rPr>
      </w:pPr>
      <w:r w:rsidRPr="00AD3A66">
        <w:rPr>
          <w:rFonts w:asciiTheme="majorHAnsi" w:hAnsiTheme="majorHAnsi" w:cstheme="majorHAnsi"/>
        </w:rPr>
        <w:t>Objeto: Execução da obra da c</w:t>
      </w:r>
      <w:r>
        <w:rPr>
          <w:rFonts w:asciiTheme="majorHAnsi" w:hAnsiTheme="majorHAnsi" w:cstheme="majorHAnsi"/>
        </w:rPr>
        <w:t xml:space="preserve">asa da mulher brasileira. </w:t>
      </w:r>
      <w:r w:rsidRPr="00AD3A66">
        <w:rPr>
          <w:rFonts w:asciiTheme="majorHAnsi" w:hAnsiTheme="majorHAnsi" w:cstheme="majorHAnsi"/>
        </w:rPr>
        <w:t xml:space="preserve">Aberto e fechado Preferência ME/EPP e equiparados: Não Obtenção do edital: O edital e seus anexos encontram-se disponíveis para acesso dos interessados no site da </w:t>
      </w:r>
      <w:r w:rsidR="00671FE9" w:rsidRPr="00AD3A66">
        <w:rPr>
          <w:rFonts w:asciiTheme="majorHAnsi" w:hAnsiTheme="majorHAnsi" w:cstheme="majorHAnsi"/>
        </w:rPr>
        <w:t>PBH</w:t>
      </w:r>
      <w:r w:rsidRPr="00AD3A66">
        <w:rPr>
          <w:rFonts w:asciiTheme="majorHAnsi" w:hAnsiTheme="majorHAnsi" w:cstheme="majorHAnsi"/>
        </w:rPr>
        <w:t>, no link licitações e editais (</w:t>
      </w:r>
      <w:hyperlink r:id="rId35" w:history="1">
        <w:r w:rsidRPr="003B0758">
          <w:rPr>
            <w:rStyle w:val="Hyperlink"/>
            <w:rFonts w:asciiTheme="majorHAnsi" w:hAnsiTheme="majorHAnsi" w:cstheme="majorHAnsi"/>
          </w:rPr>
          <w:t>www.prefeitura.pbh.gov.br/licitações</w:t>
        </w:r>
      </w:hyperlink>
      <w:r w:rsidRPr="00AD3A66">
        <w:rPr>
          <w:rFonts w:asciiTheme="majorHAnsi" w:hAnsiTheme="majorHAnsi" w:cstheme="majorHAnsi"/>
        </w:rPr>
        <w:t>) e no portal nacional de contratações públicas - PNCP (</w:t>
      </w:r>
      <w:hyperlink r:id="rId36" w:history="1">
        <w:r w:rsidRPr="003B0758">
          <w:rPr>
            <w:rStyle w:val="Hyperlink"/>
            <w:rFonts w:asciiTheme="majorHAnsi" w:hAnsiTheme="majorHAnsi" w:cstheme="majorHAnsi"/>
          </w:rPr>
          <w:t>www.pncp.gov.br</w:t>
        </w:r>
      </w:hyperlink>
      <w:r w:rsidRPr="00AD3A66">
        <w:rPr>
          <w:rFonts w:asciiTheme="majorHAnsi" w:hAnsiTheme="majorHAnsi" w:cstheme="majorHAnsi"/>
        </w:rPr>
        <w:t>). Consultas de caráter técnico ou legal e impugnações: Conforme item 5 do edital. Recebimento das propostas exclusivamente por meio eletrônico: Até as 13:59h do dia 11/06/2024. Abertura das propostas e sessão de lances: A partir das 14:00h do dia 11/06</w:t>
      </w:r>
      <w:r>
        <w:rPr>
          <w:rFonts w:asciiTheme="majorHAnsi" w:hAnsiTheme="majorHAnsi" w:cstheme="majorHAnsi"/>
        </w:rPr>
        <w:t>/2024.</w:t>
      </w:r>
    </w:p>
    <w:p w14:paraId="1E053E04" w14:textId="77777777" w:rsidR="00AD3A66" w:rsidRDefault="00AD3A66" w:rsidP="00B13467">
      <w:pPr>
        <w:tabs>
          <w:tab w:val="left" w:pos="3055"/>
        </w:tabs>
        <w:autoSpaceDE w:val="0"/>
        <w:autoSpaceDN w:val="0"/>
        <w:adjustRightInd w:val="0"/>
        <w:jc w:val="both"/>
        <w:rPr>
          <w:rFonts w:asciiTheme="majorHAnsi" w:hAnsiTheme="majorHAnsi" w:cstheme="majorHAnsi"/>
        </w:rPr>
      </w:pPr>
    </w:p>
    <w:p w14:paraId="1625F6F6" w14:textId="77777777" w:rsidR="00AD3A66" w:rsidRDefault="00AD3A66" w:rsidP="00B13467">
      <w:pPr>
        <w:tabs>
          <w:tab w:val="left" w:pos="3055"/>
        </w:tabs>
        <w:autoSpaceDE w:val="0"/>
        <w:autoSpaceDN w:val="0"/>
        <w:adjustRightInd w:val="0"/>
        <w:jc w:val="both"/>
        <w:rPr>
          <w:rFonts w:asciiTheme="majorHAnsi" w:hAnsiTheme="majorHAnsi" w:cstheme="majorHAnsi"/>
        </w:rPr>
      </w:pPr>
    </w:p>
    <w:p w14:paraId="4C60C2B6" w14:textId="2405E87B" w:rsidR="00542643" w:rsidRPr="00542643" w:rsidRDefault="00542643" w:rsidP="00B13467">
      <w:pPr>
        <w:tabs>
          <w:tab w:val="left" w:pos="3055"/>
        </w:tabs>
        <w:autoSpaceDE w:val="0"/>
        <w:autoSpaceDN w:val="0"/>
        <w:adjustRightInd w:val="0"/>
        <w:jc w:val="both"/>
        <w:rPr>
          <w:rFonts w:asciiTheme="minorHAnsi" w:hAnsiTheme="minorHAnsi" w:cstheme="minorHAnsi"/>
          <w:b/>
        </w:rPr>
      </w:pPr>
      <w:r w:rsidRPr="00542643">
        <w:rPr>
          <w:rFonts w:asciiTheme="minorHAnsi" w:hAnsiTheme="minorHAnsi" w:cstheme="minorHAnsi"/>
          <w:b/>
        </w:rPr>
        <w:t>PREFEITURA MUNICIPAL DE BIAS FORTES - CONCORRÊNCIA ELETRÔNICA Nº 002/2024</w:t>
      </w:r>
    </w:p>
    <w:p w14:paraId="59A76E37" w14:textId="40C3A73F" w:rsidR="00F83495" w:rsidRDefault="00542643" w:rsidP="00B13467">
      <w:pPr>
        <w:tabs>
          <w:tab w:val="left" w:pos="3055"/>
        </w:tabs>
        <w:autoSpaceDE w:val="0"/>
        <w:autoSpaceDN w:val="0"/>
        <w:adjustRightInd w:val="0"/>
        <w:jc w:val="both"/>
        <w:rPr>
          <w:rFonts w:asciiTheme="majorHAnsi" w:hAnsiTheme="majorHAnsi" w:cstheme="majorHAnsi"/>
        </w:rPr>
      </w:pPr>
      <w:r w:rsidRPr="00F83495">
        <w:rPr>
          <w:rFonts w:asciiTheme="majorHAnsi" w:hAnsiTheme="majorHAnsi" w:cstheme="majorHAnsi"/>
        </w:rPr>
        <w:t xml:space="preserve">Objeto: </w:t>
      </w:r>
      <w:r>
        <w:rPr>
          <w:rFonts w:asciiTheme="majorHAnsi" w:hAnsiTheme="majorHAnsi" w:cstheme="majorHAnsi"/>
        </w:rPr>
        <w:t>E</w:t>
      </w:r>
      <w:r w:rsidRPr="00542643">
        <w:rPr>
          <w:rFonts w:asciiTheme="majorHAnsi" w:hAnsiTheme="majorHAnsi" w:cstheme="majorHAnsi"/>
        </w:rPr>
        <w:t>xecução de obra Pavimentação de Vias Públicas (Execução de Calçamento em bloquetes sextavado de Ruas Diversa</w:t>
      </w:r>
      <w:r>
        <w:rPr>
          <w:rFonts w:asciiTheme="majorHAnsi" w:hAnsiTheme="majorHAnsi" w:cstheme="majorHAnsi"/>
        </w:rPr>
        <w:t>s), no Município de Bias Fortes</w:t>
      </w:r>
      <w:r w:rsidRPr="00542643">
        <w:rPr>
          <w:rFonts w:asciiTheme="majorHAnsi" w:hAnsiTheme="majorHAnsi" w:cstheme="majorHAnsi"/>
        </w:rPr>
        <w:t xml:space="preserve">. As informações sobre o edital estão à disposição dos interessados à Rua Celso Sul Ferreira n.º 40, Centro, Bias Fortes/MG, através do telefone: (32) 3344- 1323, site: </w:t>
      </w:r>
      <w:hyperlink r:id="rId37" w:history="1">
        <w:r w:rsidRPr="003B0758">
          <w:rPr>
            <w:rStyle w:val="Hyperlink"/>
            <w:rFonts w:asciiTheme="majorHAnsi" w:hAnsiTheme="majorHAnsi" w:cstheme="majorHAnsi"/>
          </w:rPr>
          <w:t>www.biasfortes.mg.gov.br</w:t>
        </w:r>
      </w:hyperlink>
      <w:r w:rsidRPr="00542643">
        <w:rPr>
          <w:rFonts w:asciiTheme="majorHAnsi" w:hAnsiTheme="majorHAnsi" w:cstheme="majorHAnsi"/>
        </w:rPr>
        <w:t xml:space="preserve"> e </w:t>
      </w:r>
      <w:hyperlink r:id="rId38" w:history="1">
        <w:r w:rsidRPr="003B0758">
          <w:rPr>
            <w:rStyle w:val="Hyperlink"/>
            <w:rFonts w:asciiTheme="majorHAnsi" w:hAnsiTheme="majorHAnsi" w:cstheme="majorHAnsi"/>
          </w:rPr>
          <w:t>https://www.portaldecompraspublicas.com.br</w:t>
        </w:r>
      </w:hyperlink>
      <w:r>
        <w:rPr>
          <w:rFonts w:asciiTheme="majorHAnsi" w:hAnsiTheme="majorHAnsi" w:cstheme="majorHAnsi"/>
        </w:rPr>
        <w:t>.</w:t>
      </w:r>
    </w:p>
    <w:p w14:paraId="2CF40264" w14:textId="77777777" w:rsidR="00542643" w:rsidRDefault="00542643" w:rsidP="00B13467">
      <w:pPr>
        <w:tabs>
          <w:tab w:val="left" w:pos="3055"/>
        </w:tabs>
        <w:autoSpaceDE w:val="0"/>
        <w:autoSpaceDN w:val="0"/>
        <w:adjustRightInd w:val="0"/>
        <w:jc w:val="both"/>
        <w:rPr>
          <w:rFonts w:asciiTheme="majorHAnsi" w:hAnsiTheme="majorHAnsi" w:cstheme="majorHAnsi"/>
        </w:rPr>
      </w:pPr>
    </w:p>
    <w:p w14:paraId="75C68728" w14:textId="77777777" w:rsidR="005D2258" w:rsidRPr="008326DF" w:rsidRDefault="005D2258" w:rsidP="00B13467">
      <w:pPr>
        <w:tabs>
          <w:tab w:val="left" w:pos="3055"/>
        </w:tabs>
        <w:autoSpaceDE w:val="0"/>
        <w:autoSpaceDN w:val="0"/>
        <w:adjustRightInd w:val="0"/>
        <w:jc w:val="both"/>
        <w:rPr>
          <w:rFonts w:asciiTheme="majorHAnsi" w:hAnsiTheme="majorHAnsi" w:cstheme="majorHAnsi"/>
          <w:b/>
        </w:rPr>
      </w:pPr>
    </w:p>
    <w:p w14:paraId="1A6CA5DA" w14:textId="779F1F7C" w:rsidR="008326DF" w:rsidRPr="008326DF" w:rsidRDefault="008326DF" w:rsidP="00B13467">
      <w:pPr>
        <w:tabs>
          <w:tab w:val="left" w:pos="3055"/>
        </w:tabs>
        <w:autoSpaceDE w:val="0"/>
        <w:autoSpaceDN w:val="0"/>
        <w:adjustRightInd w:val="0"/>
        <w:jc w:val="both"/>
        <w:rPr>
          <w:rFonts w:asciiTheme="minorHAnsi" w:hAnsiTheme="minorHAnsi" w:cstheme="minorHAnsi"/>
          <w:b/>
        </w:rPr>
      </w:pPr>
      <w:r w:rsidRPr="008326DF">
        <w:rPr>
          <w:rFonts w:asciiTheme="minorHAnsi" w:hAnsiTheme="minorHAnsi" w:cstheme="minorHAnsi"/>
          <w:b/>
        </w:rPr>
        <w:t xml:space="preserve">PREFEITURA MUNICIPAL DE CAETÉ - CONCORRÊNCIA ELETRÔNICA Nº 006/2024 </w:t>
      </w:r>
    </w:p>
    <w:p w14:paraId="5C3C04A3" w14:textId="7774542F" w:rsidR="005D2258" w:rsidRDefault="008326DF" w:rsidP="00B13467">
      <w:pPr>
        <w:tabs>
          <w:tab w:val="left" w:pos="3055"/>
        </w:tabs>
        <w:autoSpaceDE w:val="0"/>
        <w:autoSpaceDN w:val="0"/>
        <w:adjustRightInd w:val="0"/>
        <w:jc w:val="both"/>
        <w:rPr>
          <w:rFonts w:asciiTheme="majorHAnsi" w:hAnsiTheme="majorHAnsi" w:cstheme="majorHAnsi"/>
        </w:rPr>
      </w:pPr>
      <w:r w:rsidRPr="00F83495">
        <w:rPr>
          <w:rFonts w:asciiTheme="majorHAnsi" w:hAnsiTheme="majorHAnsi" w:cstheme="majorHAnsi"/>
        </w:rPr>
        <w:t xml:space="preserve">Objeto: </w:t>
      </w:r>
      <w:r>
        <w:rPr>
          <w:rFonts w:asciiTheme="majorHAnsi" w:hAnsiTheme="majorHAnsi" w:cstheme="majorHAnsi"/>
        </w:rPr>
        <w:t>E</w:t>
      </w:r>
      <w:r w:rsidRPr="008326DF">
        <w:rPr>
          <w:rFonts w:asciiTheme="majorHAnsi" w:hAnsiTheme="majorHAnsi" w:cstheme="majorHAnsi"/>
        </w:rPr>
        <w:t xml:space="preserve">xecução dos serviços de recapeamento asfáltico em Concreto Betuminoso Usinado a Quente (CBUQ) na rua Renato Ferreira de Oliveira, bairro São Geraldo, com drenagem superficial por sarjeta, a quem possa interessar que no dia 14/06/2024 às 09 horas e 30 </w:t>
      </w:r>
      <w:r>
        <w:rPr>
          <w:rFonts w:asciiTheme="majorHAnsi" w:hAnsiTheme="majorHAnsi" w:cstheme="majorHAnsi"/>
        </w:rPr>
        <w:t>min</w:t>
      </w:r>
      <w:r w:rsidRPr="008326DF">
        <w:rPr>
          <w:rFonts w:asciiTheme="majorHAnsi" w:hAnsiTheme="majorHAnsi" w:cstheme="majorHAnsi"/>
        </w:rPr>
        <w:t xml:space="preserve">. Valor estimado: R$ 386.862,20. O Edital encontra-se à disposição dos interessados, na íntegra gratuitamente nos Sites: </w:t>
      </w:r>
      <w:hyperlink r:id="rId39" w:history="1">
        <w:r w:rsidRPr="003B0758">
          <w:rPr>
            <w:rStyle w:val="Hyperlink"/>
            <w:rFonts w:asciiTheme="majorHAnsi" w:hAnsiTheme="majorHAnsi" w:cstheme="majorHAnsi"/>
          </w:rPr>
          <w:t>www.licitardigital.com.br</w:t>
        </w:r>
      </w:hyperlink>
      <w:r w:rsidRPr="008326DF">
        <w:rPr>
          <w:rFonts w:asciiTheme="majorHAnsi" w:hAnsiTheme="majorHAnsi" w:cstheme="majorHAnsi"/>
        </w:rPr>
        <w:t xml:space="preserve"> ou </w:t>
      </w:r>
      <w:hyperlink r:id="rId40" w:history="1">
        <w:r w:rsidRPr="003B0758">
          <w:rPr>
            <w:rStyle w:val="Hyperlink"/>
            <w:rFonts w:asciiTheme="majorHAnsi" w:hAnsiTheme="majorHAnsi" w:cstheme="majorHAnsi"/>
          </w:rPr>
          <w:t>www.caete.mg.gov.br</w:t>
        </w:r>
      </w:hyperlink>
      <w:r w:rsidRPr="008326DF">
        <w:rPr>
          <w:rFonts w:asciiTheme="majorHAnsi" w:hAnsiTheme="majorHAnsi" w:cstheme="majorHAnsi"/>
        </w:rPr>
        <w:t xml:space="preserve"> link licitações. Maiores informações pelos telefones (31) 3651-8047/3264 ou</w:t>
      </w:r>
      <w:r w:rsidR="007C19D3">
        <w:rPr>
          <w:rFonts w:asciiTheme="majorHAnsi" w:hAnsiTheme="majorHAnsi" w:cstheme="majorHAnsi"/>
        </w:rPr>
        <w:t xml:space="preserve"> (31) 3651-3651- 3234/3235/3125.  </w:t>
      </w:r>
    </w:p>
    <w:p w14:paraId="5E01FB08" w14:textId="77777777" w:rsidR="007C19D3" w:rsidRDefault="007C19D3" w:rsidP="00B13467">
      <w:pPr>
        <w:tabs>
          <w:tab w:val="left" w:pos="3055"/>
        </w:tabs>
        <w:autoSpaceDE w:val="0"/>
        <w:autoSpaceDN w:val="0"/>
        <w:adjustRightInd w:val="0"/>
        <w:jc w:val="both"/>
        <w:rPr>
          <w:rFonts w:asciiTheme="majorHAnsi" w:hAnsiTheme="majorHAnsi" w:cstheme="majorHAnsi"/>
        </w:rPr>
      </w:pPr>
    </w:p>
    <w:p w14:paraId="2B68BE5E" w14:textId="77777777" w:rsidR="004A1A9A" w:rsidRPr="00A27C3D" w:rsidRDefault="004A1A9A" w:rsidP="00B13467">
      <w:pPr>
        <w:tabs>
          <w:tab w:val="left" w:pos="3055"/>
        </w:tabs>
        <w:autoSpaceDE w:val="0"/>
        <w:autoSpaceDN w:val="0"/>
        <w:adjustRightInd w:val="0"/>
        <w:jc w:val="both"/>
        <w:rPr>
          <w:rFonts w:asciiTheme="majorHAnsi" w:hAnsiTheme="majorHAnsi" w:cstheme="majorHAnsi"/>
          <w:b/>
        </w:rPr>
      </w:pPr>
    </w:p>
    <w:p w14:paraId="57CA5950" w14:textId="07D7FE1E" w:rsidR="00A27C3D" w:rsidRPr="00A27C3D" w:rsidRDefault="00A27C3D" w:rsidP="00A27C3D">
      <w:pPr>
        <w:tabs>
          <w:tab w:val="left" w:pos="3055"/>
        </w:tabs>
        <w:autoSpaceDE w:val="0"/>
        <w:autoSpaceDN w:val="0"/>
        <w:adjustRightInd w:val="0"/>
        <w:jc w:val="both"/>
        <w:rPr>
          <w:rFonts w:asciiTheme="minorHAnsi" w:hAnsiTheme="minorHAnsi" w:cstheme="minorHAnsi"/>
          <w:b/>
        </w:rPr>
      </w:pPr>
      <w:r w:rsidRPr="00A27C3D">
        <w:rPr>
          <w:rFonts w:asciiTheme="minorHAnsi" w:hAnsiTheme="minorHAnsi" w:cstheme="minorHAnsi"/>
          <w:b/>
        </w:rPr>
        <w:t>PREFE</w:t>
      </w:r>
      <w:r>
        <w:rPr>
          <w:rFonts w:asciiTheme="minorHAnsi" w:hAnsiTheme="minorHAnsi" w:cstheme="minorHAnsi"/>
          <w:b/>
        </w:rPr>
        <w:t>ITURA MUNICIPAL DE CAMPO BELO</w:t>
      </w:r>
    </w:p>
    <w:p w14:paraId="08D13D37" w14:textId="77777777" w:rsidR="00A27C3D" w:rsidRDefault="00A27C3D" w:rsidP="00A27C3D">
      <w:pPr>
        <w:tabs>
          <w:tab w:val="left" w:pos="3055"/>
        </w:tabs>
        <w:autoSpaceDE w:val="0"/>
        <w:autoSpaceDN w:val="0"/>
        <w:adjustRightInd w:val="0"/>
        <w:jc w:val="both"/>
        <w:rPr>
          <w:rFonts w:asciiTheme="minorHAnsi" w:hAnsiTheme="minorHAnsi" w:cstheme="minorHAnsi"/>
          <w:b/>
        </w:rPr>
      </w:pPr>
    </w:p>
    <w:p w14:paraId="5E2610B7" w14:textId="3D24D1DA" w:rsidR="00A27C3D" w:rsidRPr="00AE7575" w:rsidRDefault="00A27C3D" w:rsidP="00A27C3D">
      <w:pPr>
        <w:tabs>
          <w:tab w:val="left" w:pos="3055"/>
        </w:tabs>
        <w:autoSpaceDE w:val="0"/>
        <w:autoSpaceDN w:val="0"/>
        <w:adjustRightInd w:val="0"/>
        <w:jc w:val="both"/>
        <w:rPr>
          <w:rFonts w:asciiTheme="minorHAnsi" w:hAnsiTheme="minorHAnsi" w:cstheme="minorHAnsi"/>
          <w:b/>
        </w:rPr>
      </w:pPr>
      <w:r>
        <w:rPr>
          <w:rFonts w:asciiTheme="minorHAnsi" w:hAnsiTheme="minorHAnsi" w:cstheme="minorHAnsi"/>
          <w:b/>
        </w:rPr>
        <w:t xml:space="preserve">RETIFICAÇÃO - </w:t>
      </w:r>
      <w:r w:rsidRPr="00AE7575">
        <w:rPr>
          <w:rFonts w:asciiTheme="minorHAnsi" w:hAnsiTheme="minorHAnsi" w:cstheme="minorHAnsi"/>
          <w:b/>
        </w:rPr>
        <w:t>CONCORRÊNCIA ELETRÔNICA N.º 005/2024</w:t>
      </w:r>
    </w:p>
    <w:p w14:paraId="69D0EDF3" w14:textId="48E96FDC" w:rsidR="00A27C3D" w:rsidRPr="00A83ED7" w:rsidRDefault="00A27C3D" w:rsidP="00A27C3D">
      <w:pPr>
        <w:tabs>
          <w:tab w:val="left" w:pos="3055"/>
        </w:tabs>
        <w:autoSpaceDE w:val="0"/>
        <w:autoSpaceDN w:val="0"/>
        <w:adjustRightInd w:val="0"/>
        <w:jc w:val="both"/>
        <w:rPr>
          <w:rFonts w:asciiTheme="majorHAnsi" w:hAnsiTheme="majorHAnsi" w:cstheme="majorHAnsi"/>
        </w:rPr>
      </w:pPr>
      <w:r w:rsidRPr="00224B99">
        <w:rPr>
          <w:rFonts w:asciiTheme="majorHAnsi" w:hAnsiTheme="majorHAnsi" w:cstheme="majorHAnsi"/>
        </w:rPr>
        <w:t>Objeto:</w:t>
      </w:r>
      <w:r>
        <w:rPr>
          <w:rFonts w:asciiTheme="majorHAnsi" w:hAnsiTheme="majorHAnsi" w:cstheme="majorHAnsi"/>
        </w:rPr>
        <w:t xml:space="preserve"> P</w:t>
      </w:r>
      <w:r w:rsidRPr="00AE7575">
        <w:rPr>
          <w:rFonts w:asciiTheme="majorHAnsi" w:hAnsiTheme="majorHAnsi" w:cstheme="majorHAnsi"/>
        </w:rPr>
        <w:t xml:space="preserve">restação de serviços de mão de obra com fornecimentos de materiais para pavimentação em C.B.Q no Povoado do Bom Jardim, no município de Campo Belo – ECSS BMDIH. </w:t>
      </w:r>
      <w:r>
        <w:rPr>
          <w:rFonts w:asciiTheme="majorHAnsi" w:hAnsiTheme="majorHAnsi" w:cstheme="majorHAnsi"/>
        </w:rPr>
        <w:t>A</w:t>
      </w:r>
      <w:r w:rsidRPr="00AE7575">
        <w:rPr>
          <w:rFonts w:asciiTheme="majorHAnsi" w:hAnsiTheme="majorHAnsi" w:cstheme="majorHAnsi"/>
        </w:rPr>
        <w:t xml:space="preserve">bertura: 27/06/2024, às 12:30 horas. </w:t>
      </w:r>
      <w:r w:rsidR="00671FE9" w:rsidRPr="00AE7575">
        <w:rPr>
          <w:rFonts w:asciiTheme="majorHAnsi" w:hAnsiTheme="majorHAnsi" w:cstheme="majorHAnsi"/>
        </w:rPr>
        <w:t>Edital</w:t>
      </w:r>
      <w:r w:rsidRPr="00AE7575">
        <w:rPr>
          <w:rFonts w:asciiTheme="majorHAnsi" w:hAnsiTheme="majorHAnsi" w:cstheme="majorHAnsi"/>
        </w:rPr>
        <w:t xml:space="preserve"> na sua íntegra e seus anexos estarão disponíveis a p</w:t>
      </w:r>
      <w:r>
        <w:rPr>
          <w:rFonts w:asciiTheme="majorHAnsi" w:hAnsiTheme="majorHAnsi" w:cstheme="majorHAnsi"/>
        </w:rPr>
        <w:t xml:space="preserve">artir do dia 17/05/2024 no site </w:t>
      </w:r>
      <w:hyperlink r:id="rId41" w:history="1">
        <w:r w:rsidRPr="003B0758">
          <w:rPr>
            <w:rStyle w:val="Hyperlink"/>
            <w:rFonts w:asciiTheme="majorHAnsi" w:hAnsiTheme="majorHAnsi" w:cstheme="majorHAnsi"/>
          </w:rPr>
          <w:t>www.campobelo.atende.net</w:t>
        </w:r>
      </w:hyperlink>
      <w:r w:rsidRPr="00AE7575">
        <w:rPr>
          <w:rFonts w:asciiTheme="majorHAnsi" w:hAnsiTheme="majorHAnsi" w:cstheme="majorHAnsi"/>
        </w:rPr>
        <w:t xml:space="preserve"> e </w:t>
      </w:r>
      <w:hyperlink r:id="rId42" w:history="1">
        <w:r w:rsidRPr="003B0758">
          <w:rPr>
            <w:rStyle w:val="Hyperlink"/>
            <w:rFonts w:asciiTheme="majorHAnsi" w:hAnsiTheme="majorHAnsi" w:cstheme="majorHAnsi"/>
          </w:rPr>
          <w:t>www.comprasgovernamentais.gov.br</w:t>
        </w:r>
      </w:hyperlink>
      <w:r w:rsidRPr="00AE7575">
        <w:rPr>
          <w:rFonts w:asciiTheme="majorHAnsi" w:hAnsiTheme="majorHAnsi" w:cstheme="majorHAnsi"/>
        </w:rPr>
        <w:t xml:space="preserve">, </w:t>
      </w:r>
      <w:r w:rsidR="00671FE9" w:rsidRPr="00AE7575">
        <w:rPr>
          <w:rFonts w:asciiTheme="majorHAnsi" w:hAnsiTheme="majorHAnsi" w:cstheme="majorHAnsi"/>
        </w:rPr>
        <w:t>mais</w:t>
      </w:r>
      <w:r w:rsidRPr="00AE7575">
        <w:rPr>
          <w:rFonts w:asciiTheme="majorHAnsi" w:hAnsiTheme="majorHAnsi" w:cstheme="majorHAnsi"/>
        </w:rPr>
        <w:t xml:space="preserve"> informações: Rua João Pinheiro, 102, Centro. Tel.: (0**35) 3831-7914.</w:t>
      </w:r>
    </w:p>
    <w:p w14:paraId="0F456D9B" w14:textId="77777777" w:rsidR="00A27C3D" w:rsidRDefault="00A27C3D" w:rsidP="00A27C3D">
      <w:pPr>
        <w:tabs>
          <w:tab w:val="left" w:pos="3055"/>
        </w:tabs>
        <w:autoSpaceDE w:val="0"/>
        <w:autoSpaceDN w:val="0"/>
        <w:adjustRightInd w:val="0"/>
        <w:jc w:val="both"/>
        <w:rPr>
          <w:rFonts w:asciiTheme="majorHAnsi" w:hAnsiTheme="majorHAnsi" w:cstheme="majorHAnsi"/>
        </w:rPr>
      </w:pPr>
    </w:p>
    <w:p w14:paraId="758A7D1E" w14:textId="5CACE7E1" w:rsidR="00A27C3D" w:rsidRPr="00224B99" w:rsidRDefault="00A27C3D" w:rsidP="00A27C3D">
      <w:pPr>
        <w:tabs>
          <w:tab w:val="left" w:pos="3055"/>
        </w:tabs>
        <w:autoSpaceDE w:val="0"/>
        <w:autoSpaceDN w:val="0"/>
        <w:adjustRightInd w:val="0"/>
        <w:jc w:val="both"/>
        <w:rPr>
          <w:rFonts w:asciiTheme="minorHAnsi" w:hAnsiTheme="minorHAnsi" w:cstheme="minorHAnsi"/>
          <w:b/>
        </w:rPr>
      </w:pPr>
      <w:r>
        <w:rPr>
          <w:rFonts w:asciiTheme="minorHAnsi" w:hAnsiTheme="minorHAnsi" w:cstheme="minorHAnsi"/>
          <w:b/>
        </w:rPr>
        <w:t xml:space="preserve">RETIFICAÇÃO - </w:t>
      </w:r>
      <w:r w:rsidRPr="00224B99">
        <w:rPr>
          <w:rFonts w:asciiTheme="minorHAnsi" w:hAnsiTheme="minorHAnsi" w:cstheme="minorHAnsi"/>
          <w:b/>
        </w:rPr>
        <w:t>CONCORRÊNCIA ELETRÔNICA N.º 006/2024</w:t>
      </w:r>
    </w:p>
    <w:p w14:paraId="5CEECF5F" w14:textId="2D723123" w:rsidR="00A27C3D" w:rsidRDefault="00A27C3D" w:rsidP="00A27C3D">
      <w:pPr>
        <w:tabs>
          <w:tab w:val="left" w:pos="3055"/>
        </w:tabs>
        <w:autoSpaceDE w:val="0"/>
        <w:autoSpaceDN w:val="0"/>
        <w:adjustRightInd w:val="0"/>
        <w:jc w:val="both"/>
        <w:rPr>
          <w:rFonts w:asciiTheme="majorHAnsi" w:hAnsiTheme="majorHAnsi" w:cstheme="majorHAnsi"/>
        </w:rPr>
      </w:pPr>
      <w:r w:rsidRPr="00224B99">
        <w:rPr>
          <w:rFonts w:asciiTheme="majorHAnsi" w:hAnsiTheme="majorHAnsi" w:cstheme="majorHAnsi"/>
        </w:rPr>
        <w:t>Objeto:</w:t>
      </w:r>
      <w:r>
        <w:rPr>
          <w:rFonts w:asciiTheme="majorHAnsi" w:hAnsiTheme="majorHAnsi" w:cstheme="majorHAnsi"/>
        </w:rPr>
        <w:t xml:space="preserve"> </w:t>
      </w:r>
      <w:r w:rsidRPr="00224B99">
        <w:rPr>
          <w:rFonts w:asciiTheme="majorHAnsi" w:hAnsiTheme="majorHAnsi" w:cstheme="majorHAnsi"/>
        </w:rPr>
        <w:t>Pavimentação e adequação de vias em C.BU.Q em diversos logradouro</w:t>
      </w:r>
      <w:r>
        <w:rPr>
          <w:rFonts w:asciiTheme="majorHAnsi" w:hAnsiTheme="majorHAnsi" w:cstheme="majorHAnsi"/>
        </w:rPr>
        <w:t>s do município de Campo Belo/MG</w:t>
      </w:r>
      <w:r w:rsidRPr="00224B99">
        <w:rPr>
          <w:rFonts w:asciiTheme="majorHAnsi" w:hAnsiTheme="majorHAnsi" w:cstheme="majorHAnsi"/>
        </w:rPr>
        <w:t xml:space="preserve">. Abertura: 28/06/2024, às 12:30 horas. O edital na sua íntegra e seus anexos estarão disponíveis a partir do dia 17/05/2024 no site campobelo.atende.net e </w:t>
      </w:r>
      <w:hyperlink r:id="rId43" w:history="1">
        <w:r w:rsidRPr="003B0758">
          <w:rPr>
            <w:rStyle w:val="Hyperlink"/>
            <w:rFonts w:asciiTheme="majorHAnsi" w:hAnsiTheme="majorHAnsi" w:cstheme="majorHAnsi"/>
          </w:rPr>
          <w:t>www.comprasgovernamentais.gov.br</w:t>
        </w:r>
      </w:hyperlink>
      <w:r w:rsidRPr="00224B99">
        <w:rPr>
          <w:rFonts w:asciiTheme="majorHAnsi" w:hAnsiTheme="majorHAnsi" w:cstheme="majorHAnsi"/>
        </w:rPr>
        <w:t xml:space="preserve">, </w:t>
      </w:r>
      <w:r w:rsidR="00671FE9" w:rsidRPr="00224B99">
        <w:rPr>
          <w:rFonts w:asciiTheme="majorHAnsi" w:hAnsiTheme="majorHAnsi" w:cstheme="majorHAnsi"/>
        </w:rPr>
        <w:t>mais</w:t>
      </w:r>
      <w:r w:rsidRPr="00224B99">
        <w:rPr>
          <w:rFonts w:asciiTheme="majorHAnsi" w:hAnsiTheme="majorHAnsi" w:cstheme="majorHAnsi"/>
        </w:rPr>
        <w:t xml:space="preserve"> informações: Rua João P</w:t>
      </w:r>
      <w:r>
        <w:rPr>
          <w:rFonts w:asciiTheme="majorHAnsi" w:hAnsiTheme="majorHAnsi" w:cstheme="majorHAnsi"/>
        </w:rPr>
        <w:t>inheiro, 102, Centro. Tel.: (035) 3831-7914.</w:t>
      </w:r>
    </w:p>
    <w:p w14:paraId="6A3A9179" w14:textId="77777777" w:rsidR="00AD3A66" w:rsidRDefault="00AD3A66" w:rsidP="00B13467">
      <w:pPr>
        <w:tabs>
          <w:tab w:val="left" w:pos="3055"/>
        </w:tabs>
        <w:autoSpaceDE w:val="0"/>
        <w:autoSpaceDN w:val="0"/>
        <w:adjustRightInd w:val="0"/>
        <w:jc w:val="both"/>
        <w:rPr>
          <w:rFonts w:asciiTheme="majorHAnsi" w:hAnsiTheme="majorHAnsi" w:cstheme="majorHAnsi"/>
        </w:rPr>
      </w:pPr>
    </w:p>
    <w:p w14:paraId="6D7C6C09" w14:textId="77777777" w:rsidR="00A83ED7" w:rsidRPr="00AD3A66" w:rsidRDefault="00A83ED7" w:rsidP="00B13467">
      <w:pPr>
        <w:tabs>
          <w:tab w:val="left" w:pos="3055"/>
        </w:tabs>
        <w:autoSpaceDE w:val="0"/>
        <w:autoSpaceDN w:val="0"/>
        <w:adjustRightInd w:val="0"/>
        <w:jc w:val="both"/>
        <w:rPr>
          <w:rFonts w:asciiTheme="majorHAnsi" w:hAnsiTheme="majorHAnsi" w:cstheme="majorHAnsi"/>
        </w:rPr>
      </w:pPr>
    </w:p>
    <w:p w14:paraId="56757B19" w14:textId="77777777" w:rsidR="00AD3A66" w:rsidRPr="00AD3A66" w:rsidRDefault="00AD3A66" w:rsidP="00B13467">
      <w:pPr>
        <w:tabs>
          <w:tab w:val="left" w:pos="3055"/>
        </w:tabs>
        <w:autoSpaceDE w:val="0"/>
        <w:autoSpaceDN w:val="0"/>
        <w:adjustRightInd w:val="0"/>
        <w:jc w:val="both"/>
        <w:rPr>
          <w:rFonts w:asciiTheme="minorHAnsi" w:hAnsiTheme="minorHAnsi" w:cstheme="minorHAnsi"/>
          <w:b/>
        </w:rPr>
      </w:pPr>
      <w:r w:rsidRPr="00AD3A66">
        <w:rPr>
          <w:rFonts w:asciiTheme="minorHAnsi" w:hAnsiTheme="minorHAnsi" w:cstheme="minorHAnsi"/>
          <w:b/>
        </w:rPr>
        <w:t>PREFEITURA MUNICIPAL DE CARATINGA - CONCORRÊNCIA ELETRÔNICA Nº 5/2024</w:t>
      </w:r>
    </w:p>
    <w:p w14:paraId="63EBB54F" w14:textId="05588B50" w:rsidR="00AD3A66" w:rsidRPr="00AD3A66" w:rsidRDefault="00AD3A66" w:rsidP="00B13467">
      <w:pPr>
        <w:tabs>
          <w:tab w:val="left" w:pos="3055"/>
        </w:tabs>
        <w:autoSpaceDE w:val="0"/>
        <w:autoSpaceDN w:val="0"/>
        <w:adjustRightInd w:val="0"/>
        <w:jc w:val="both"/>
        <w:rPr>
          <w:rFonts w:asciiTheme="majorHAnsi" w:hAnsiTheme="majorHAnsi" w:cstheme="majorHAnsi"/>
        </w:rPr>
      </w:pPr>
      <w:r w:rsidRPr="00AD3A66">
        <w:rPr>
          <w:rFonts w:asciiTheme="majorHAnsi" w:hAnsiTheme="majorHAnsi" w:cstheme="majorHAnsi"/>
        </w:rPr>
        <w:t xml:space="preserve">Objeto: </w:t>
      </w:r>
      <w:r>
        <w:rPr>
          <w:rFonts w:asciiTheme="majorHAnsi" w:hAnsiTheme="majorHAnsi" w:cstheme="majorHAnsi"/>
        </w:rPr>
        <w:t>E</w:t>
      </w:r>
      <w:r w:rsidRPr="00AD3A66">
        <w:rPr>
          <w:rFonts w:asciiTheme="majorHAnsi" w:hAnsiTheme="majorHAnsi" w:cstheme="majorHAnsi"/>
        </w:rPr>
        <w:t xml:space="preserve">xecução de pavimentação e drenagem de estradas vicinais. Abertura: 10/06/2024 às 09h30min, na plataforma de Pregão Eletrônico localizada no endereço eletrônico: </w:t>
      </w:r>
      <w:hyperlink r:id="rId44" w:history="1">
        <w:r w:rsidRPr="003B0758">
          <w:rPr>
            <w:rStyle w:val="Hyperlink"/>
            <w:rFonts w:asciiTheme="majorHAnsi" w:hAnsiTheme="majorHAnsi" w:cstheme="majorHAnsi"/>
          </w:rPr>
          <w:t>www.bll.org.br</w:t>
        </w:r>
      </w:hyperlink>
      <w:r w:rsidRPr="00AD3A66">
        <w:rPr>
          <w:rFonts w:asciiTheme="majorHAnsi" w:hAnsiTheme="majorHAnsi" w:cstheme="majorHAnsi"/>
        </w:rPr>
        <w:t xml:space="preserve">. O Edital encontra-se à disposição na sede da Prefeitura e no site: </w:t>
      </w:r>
      <w:hyperlink r:id="rId45" w:history="1">
        <w:r w:rsidRPr="003B0758">
          <w:rPr>
            <w:rStyle w:val="Hyperlink"/>
            <w:rFonts w:asciiTheme="majorHAnsi" w:hAnsiTheme="majorHAnsi" w:cstheme="majorHAnsi"/>
          </w:rPr>
          <w:t>www.caratinga.mg.gov.br</w:t>
        </w:r>
      </w:hyperlink>
      <w:r w:rsidRPr="00AD3A66">
        <w:rPr>
          <w:rFonts w:asciiTheme="majorHAnsi" w:hAnsiTheme="majorHAnsi" w:cstheme="majorHAnsi"/>
        </w:rPr>
        <w:t>. Mais informações no telefone: (33) 3329-8023.</w:t>
      </w:r>
    </w:p>
    <w:p w14:paraId="72ABF901" w14:textId="77777777" w:rsidR="00AE7575" w:rsidRDefault="00AE7575" w:rsidP="00B13467">
      <w:pPr>
        <w:tabs>
          <w:tab w:val="left" w:pos="3055"/>
        </w:tabs>
        <w:autoSpaceDE w:val="0"/>
        <w:autoSpaceDN w:val="0"/>
        <w:adjustRightInd w:val="0"/>
        <w:jc w:val="both"/>
        <w:rPr>
          <w:rFonts w:asciiTheme="majorHAnsi" w:hAnsiTheme="majorHAnsi" w:cstheme="majorHAnsi"/>
        </w:rPr>
      </w:pPr>
    </w:p>
    <w:p w14:paraId="6C5BEDF8"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07AE7C3D" w14:textId="0E51994C" w:rsidR="00E62A36" w:rsidRPr="00E62A36" w:rsidRDefault="00E62A36" w:rsidP="00E62A36">
      <w:pPr>
        <w:tabs>
          <w:tab w:val="left" w:pos="3055"/>
        </w:tabs>
        <w:autoSpaceDE w:val="0"/>
        <w:autoSpaceDN w:val="0"/>
        <w:adjustRightInd w:val="0"/>
        <w:jc w:val="both"/>
        <w:rPr>
          <w:rFonts w:asciiTheme="minorHAnsi" w:hAnsiTheme="minorHAnsi" w:cstheme="minorHAnsi"/>
          <w:b/>
        </w:rPr>
      </w:pPr>
      <w:r w:rsidRPr="00E62A36">
        <w:rPr>
          <w:rFonts w:asciiTheme="minorHAnsi" w:hAnsiTheme="minorHAnsi" w:cstheme="minorHAnsi"/>
          <w:b/>
        </w:rPr>
        <w:t>PREFEITURA MUNICIPAL DE COIMBRA - PREGÃO ELETRÔNICO Nº 013/2024</w:t>
      </w:r>
    </w:p>
    <w:p w14:paraId="4A7C8ADB" w14:textId="205A26E3" w:rsidR="00AE7575" w:rsidRDefault="00E62A36" w:rsidP="00E62A36">
      <w:pPr>
        <w:tabs>
          <w:tab w:val="left" w:pos="3055"/>
        </w:tabs>
        <w:autoSpaceDE w:val="0"/>
        <w:autoSpaceDN w:val="0"/>
        <w:adjustRightInd w:val="0"/>
        <w:jc w:val="both"/>
        <w:rPr>
          <w:rFonts w:asciiTheme="majorHAnsi" w:hAnsiTheme="majorHAnsi" w:cstheme="majorHAnsi"/>
        </w:rPr>
      </w:pPr>
      <w:r w:rsidRPr="00224B99">
        <w:rPr>
          <w:rFonts w:asciiTheme="majorHAnsi" w:hAnsiTheme="majorHAnsi" w:cstheme="majorHAnsi"/>
        </w:rPr>
        <w:t>Objeto:</w:t>
      </w:r>
      <w:r>
        <w:rPr>
          <w:rFonts w:asciiTheme="majorHAnsi" w:hAnsiTheme="majorHAnsi" w:cstheme="majorHAnsi"/>
        </w:rPr>
        <w:t xml:space="preserve"> C</w:t>
      </w:r>
      <w:r w:rsidRPr="00E62A36">
        <w:rPr>
          <w:rFonts w:asciiTheme="majorHAnsi" w:hAnsiTheme="majorHAnsi" w:cstheme="majorHAnsi"/>
        </w:rPr>
        <w:t>onstrução de Praça Pública a ser construída na Avenida Professor João Mende</w:t>
      </w:r>
      <w:r>
        <w:rPr>
          <w:rFonts w:asciiTheme="majorHAnsi" w:hAnsiTheme="majorHAnsi" w:cstheme="majorHAnsi"/>
        </w:rPr>
        <w:t xml:space="preserve">s, Bairro Estiva, Coimbra – MG. </w:t>
      </w:r>
      <w:r w:rsidRPr="00E62A36">
        <w:rPr>
          <w:rFonts w:asciiTheme="majorHAnsi" w:hAnsiTheme="majorHAnsi" w:cstheme="majorHAnsi"/>
        </w:rPr>
        <w:t xml:space="preserve">Reforma e ampliação de praças e áreas de lazer, valor R$ 144.094,80, Data final para recebimento de propostas: 10/06/2024 às 08:00H. Local: </w:t>
      </w:r>
      <w:hyperlink r:id="rId46" w:history="1">
        <w:r w:rsidRPr="003B0758">
          <w:rPr>
            <w:rStyle w:val="Hyperlink"/>
            <w:rFonts w:asciiTheme="majorHAnsi" w:hAnsiTheme="majorHAnsi" w:cstheme="majorHAnsi"/>
          </w:rPr>
          <w:t>https://www.portaldecompraspublicas.com.br/</w:t>
        </w:r>
      </w:hyperlink>
      <w:r w:rsidRPr="00E62A36">
        <w:rPr>
          <w:rFonts w:asciiTheme="majorHAnsi" w:hAnsiTheme="majorHAnsi" w:cstheme="majorHAnsi"/>
        </w:rPr>
        <w:t xml:space="preserve">. Fase de Lances às 08h30min. O Edital encontra-se disponível no site da Prefeitura Municipal de Coimbra: </w:t>
      </w:r>
      <w:hyperlink r:id="rId47" w:history="1">
        <w:r w:rsidRPr="003B0758">
          <w:rPr>
            <w:rStyle w:val="Hyperlink"/>
            <w:rFonts w:asciiTheme="majorHAnsi" w:hAnsiTheme="majorHAnsi" w:cstheme="majorHAnsi"/>
          </w:rPr>
          <w:t>http://www.coimbra.mg.gov.br/licitacao</w:t>
        </w:r>
      </w:hyperlink>
      <w:r w:rsidRPr="00E62A36">
        <w:rPr>
          <w:rFonts w:asciiTheme="majorHAnsi" w:hAnsiTheme="majorHAnsi" w:cstheme="majorHAnsi"/>
        </w:rPr>
        <w:t xml:space="preserve"> e </w:t>
      </w:r>
      <w:hyperlink r:id="rId48" w:history="1">
        <w:r w:rsidRPr="003B0758">
          <w:rPr>
            <w:rStyle w:val="Hyperlink"/>
            <w:rFonts w:asciiTheme="majorHAnsi" w:hAnsiTheme="majorHAnsi" w:cstheme="majorHAnsi"/>
          </w:rPr>
          <w:t>https://www.portaldecompraspublicas.com.br/</w:t>
        </w:r>
      </w:hyperlink>
      <w:r w:rsidRPr="00E62A36">
        <w:rPr>
          <w:rFonts w:asciiTheme="majorHAnsi" w:hAnsiTheme="majorHAnsi" w:cstheme="majorHAnsi"/>
        </w:rPr>
        <w:t>. Maiores informações pelo telefone (32)3555-1152 ou (32) 99932-6405, nos horários de 07:00 às 11:00h e de 12:00 as 16:00h.</w:t>
      </w:r>
    </w:p>
    <w:p w14:paraId="3D929DD8" w14:textId="77777777" w:rsidR="00E62A36" w:rsidRDefault="00E62A36" w:rsidP="00E62A36">
      <w:pPr>
        <w:tabs>
          <w:tab w:val="left" w:pos="3055"/>
        </w:tabs>
        <w:autoSpaceDE w:val="0"/>
        <w:autoSpaceDN w:val="0"/>
        <w:adjustRightInd w:val="0"/>
        <w:jc w:val="both"/>
        <w:rPr>
          <w:rFonts w:asciiTheme="majorHAnsi" w:hAnsiTheme="majorHAnsi" w:cstheme="majorHAnsi"/>
        </w:rPr>
      </w:pPr>
    </w:p>
    <w:p w14:paraId="3CBE36F8" w14:textId="77777777" w:rsidR="00E62A36" w:rsidRDefault="00E62A36" w:rsidP="00E62A36">
      <w:pPr>
        <w:tabs>
          <w:tab w:val="left" w:pos="3055"/>
        </w:tabs>
        <w:autoSpaceDE w:val="0"/>
        <w:autoSpaceDN w:val="0"/>
        <w:adjustRightInd w:val="0"/>
        <w:jc w:val="both"/>
        <w:rPr>
          <w:rFonts w:asciiTheme="majorHAnsi" w:hAnsiTheme="majorHAnsi" w:cstheme="majorHAnsi"/>
        </w:rPr>
      </w:pPr>
    </w:p>
    <w:p w14:paraId="1DC52A6C" w14:textId="77777777" w:rsidR="004A1A9A" w:rsidRDefault="004A1A9A" w:rsidP="00E62A36">
      <w:pPr>
        <w:tabs>
          <w:tab w:val="left" w:pos="3055"/>
        </w:tabs>
        <w:autoSpaceDE w:val="0"/>
        <w:autoSpaceDN w:val="0"/>
        <w:adjustRightInd w:val="0"/>
        <w:jc w:val="both"/>
        <w:rPr>
          <w:rFonts w:asciiTheme="majorHAnsi" w:hAnsiTheme="majorHAnsi" w:cstheme="majorHAnsi"/>
        </w:rPr>
      </w:pPr>
    </w:p>
    <w:p w14:paraId="06CB0BB8" w14:textId="77777777" w:rsidR="004A1A9A" w:rsidRDefault="004A1A9A" w:rsidP="00E62A36">
      <w:pPr>
        <w:tabs>
          <w:tab w:val="left" w:pos="3055"/>
        </w:tabs>
        <w:autoSpaceDE w:val="0"/>
        <w:autoSpaceDN w:val="0"/>
        <w:adjustRightInd w:val="0"/>
        <w:jc w:val="both"/>
        <w:rPr>
          <w:rFonts w:asciiTheme="majorHAnsi" w:hAnsiTheme="majorHAnsi" w:cstheme="majorHAnsi"/>
        </w:rPr>
      </w:pPr>
    </w:p>
    <w:p w14:paraId="2C57AB2F" w14:textId="443A6685" w:rsidR="002978CE" w:rsidRPr="00003E3B" w:rsidRDefault="00003E3B" w:rsidP="00E62A36">
      <w:pPr>
        <w:tabs>
          <w:tab w:val="left" w:pos="3055"/>
        </w:tabs>
        <w:autoSpaceDE w:val="0"/>
        <w:autoSpaceDN w:val="0"/>
        <w:adjustRightInd w:val="0"/>
        <w:jc w:val="both"/>
        <w:rPr>
          <w:rFonts w:asciiTheme="minorHAnsi" w:hAnsiTheme="minorHAnsi" w:cstheme="minorHAnsi"/>
          <w:b/>
        </w:rPr>
      </w:pPr>
      <w:r w:rsidRPr="00003E3B">
        <w:rPr>
          <w:rFonts w:asciiTheme="minorHAnsi" w:hAnsiTheme="minorHAnsi" w:cstheme="minorHAnsi"/>
          <w:b/>
        </w:rPr>
        <w:t>PREFEITURA MUNICIPAL DE CONSELHEIRO PENA - CONCORRÊNCIA ELETRÔNICA 006/2024</w:t>
      </w:r>
    </w:p>
    <w:p w14:paraId="7F110C6F" w14:textId="4C16F742" w:rsidR="002978CE" w:rsidRPr="00003E3B" w:rsidRDefault="002978CE" w:rsidP="00E62A36">
      <w:pPr>
        <w:tabs>
          <w:tab w:val="left" w:pos="3055"/>
        </w:tabs>
        <w:autoSpaceDE w:val="0"/>
        <w:autoSpaceDN w:val="0"/>
        <w:adjustRightInd w:val="0"/>
        <w:jc w:val="both"/>
        <w:rPr>
          <w:rFonts w:asciiTheme="majorHAnsi" w:hAnsiTheme="majorHAnsi" w:cstheme="majorHAnsi"/>
        </w:rPr>
      </w:pPr>
      <w:r w:rsidRPr="00003E3B">
        <w:rPr>
          <w:rFonts w:asciiTheme="majorHAnsi" w:hAnsiTheme="majorHAnsi" w:cstheme="majorHAnsi"/>
        </w:rPr>
        <w:t xml:space="preserve">Objeto: Contratação de empresa para a reforma e adaptação do canil municipal. Data: 13/06/2024, às 09:00 Horas. O Edital e seus anexos estão à disposição dos interessados no site </w:t>
      </w:r>
      <w:hyperlink r:id="rId49" w:history="1">
        <w:r w:rsidRPr="00003E3B">
          <w:rPr>
            <w:rStyle w:val="Hyperlink"/>
            <w:rFonts w:asciiTheme="majorHAnsi" w:hAnsiTheme="majorHAnsi" w:cstheme="majorHAnsi"/>
          </w:rPr>
          <w:t>www.conselheiropena.mg.gov.br</w:t>
        </w:r>
      </w:hyperlink>
      <w:r w:rsidRPr="00003E3B">
        <w:rPr>
          <w:rFonts w:asciiTheme="majorHAnsi" w:hAnsiTheme="majorHAnsi" w:cstheme="majorHAnsi"/>
        </w:rPr>
        <w:t xml:space="preserve">, no link “Licitações e no site </w:t>
      </w:r>
      <w:hyperlink r:id="rId50" w:history="1">
        <w:r w:rsidRPr="00003E3B">
          <w:rPr>
            <w:rStyle w:val="Hyperlink"/>
            <w:rFonts w:asciiTheme="majorHAnsi" w:hAnsiTheme="majorHAnsi" w:cstheme="majorHAnsi"/>
          </w:rPr>
          <w:t>www.licitardigital.com</w:t>
        </w:r>
      </w:hyperlink>
      <w:r w:rsidRPr="00003E3B">
        <w:rPr>
          <w:rFonts w:asciiTheme="majorHAnsi" w:hAnsiTheme="majorHAnsi" w:cstheme="majorHAnsi"/>
        </w:rPr>
        <w:t>.</w:t>
      </w:r>
    </w:p>
    <w:p w14:paraId="28187F69" w14:textId="77777777" w:rsidR="002978CE" w:rsidRPr="00003E3B" w:rsidRDefault="002978CE" w:rsidP="00E62A36">
      <w:pPr>
        <w:tabs>
          <w:tab w:val="left" w:pos="3055"/>
        </w:tabs>
        <w:autoSpaceDE w:val="0"/>
        <w:autoSpaceDN w:val="0"/>
        <w:adjustRightInd w:val="0"/>
        <w:jc w:val="both"/>
        <w:rPr>
          <w:rFonts w:asciiTheme="majorHAnsi" w:hAnsiTheme="majorHAnsi" w:cstheme="majorHAnsi"/>
        </w:rPr>
      </w:pPr>
    </w:p>
    <w:p w14:paraId="4EDCB037" w14:textId="77777777" w:rsidR="002978CE" w:rsidRPr="00003E3B" w:rsidRDefault="002978CE" w:rsidP="00E62A36">
      <w:pPr>
        <w:tabs>
          <w:tab w:val="left" w:pos="3055"/>
        </w:tabs>
        <w:autoSpaceDE w:val="0"/>
        <w:autoSpaceDN w:val="0"/>
        <w:adjustRightInd w:val="0"/>
        <w:jc w:val="both"/>
        <w:rPr>
          <w:rFonts w:asciiTheme="majorHAnsi" w:hAnsiTheme="majorHAnsi" w:cstheme="majorHAnsi"/>
        </w:rPr>
      </w:pPr>
    </w:p>
    <w:p w14:paraId="0AA37EEC" w14:textId="281E5742" w:rsidR="00003E3B" w:rsidRPr="00003E3B" w:rsidRDefault="00003E3B" w:rsidP="00003E3B">
      <w:pPr>
        <w:tabs>
          <w:tab w:val="left" w:pos="3055"/>
        </w:tabs>
        <w:autoSpaceDE w:val="0"/>
        <w:autoSpaceDN w:val="0"/>
        <w:adjustRightInd w:val="0"/>
        <w:jc w:val="both"/>
        <w:rPr>
          <w:rFonts w:asciiTheme="minorHAnsi" w:hAnsiTheme="minorHAnsi" w:cstheme="minorHAnsi"/>
          <w:b/>
        </w:rPr>
      </w:pPr>
      <w:r w:rsidRPr="00003E3B">
        <w:rPr>
          <w:rFonts w:asciiTheme="minorHAnsi" w:hAnsiTheme="minorHAnsi" w:cstheme="minorHAnsi"/>
          <w:b/>
        </w:rPr>
        <w:t>PREFEITURA MUNICIPAL DE IGARATINGA - CONCORRÊNCIA ELETRÔNICA Nº 02/2024</w:t>
      </w:r>
    </w:p>
    <w:p w14:paraId="76C8CF5C" w14:textId="7137013F" w:rsidR="005D2258" w:rsidRDefault="00003E3B" w:rsidP="00B13467">
      <w:pPr>
        <w:tabs>
          <w:tab w:val="left" w:pos="3055"/>
        </w:tabs>
        <w:autoSpaceDE w:val="0"/>
        <w:autoSpaceDN w:val="0"/>
        <w:adjustRightInd w:val="0"/>
        <w:jc w:val="both"/>
        <w:rPr>
          <w:rFonts w:asciiTheme="majorHAnsi" w:hAnsiTheme="majorHAnsi" w:cstheme="majorHAnsi"/>
        </w:rPr>
      </w:pPr>
      <w:r w:rsidRPr="00003E3B">
        <w:rPr>
          <w:rFonts w:asciiTheme="majorHAnsi" w:hAnsiTheme="majorHAnsi" w:cstheme="majorHAnsi"/>
        </w:rPr>
        <w:t>Objeto:</w:t>
      </w:r>
      <w:r>
        <w:rPr>
          <w:rFonts w:asciiTheme="majorHAnsi" w:hAnsiTheme="majorHAnsi" w:cstheme="majorHAnsi"/>
        </w:rPr>
        <w:t xml:space="preserve"> R</w:t>
      </w:r>
      <w:r w:rsidRPr="00003E3B">
        <w:rPr>
          <w:rFonts w:asciiTheme="majorHAnsi" w:hAnsiTheme="majorHAnsi" w:cstheme="majorHAnsi"/>
        </w:rPr>
        <w:t>ealização de serviço de pavimentação asfáltica em concreto betuminoso usinado a quente (CBUQ) e instalação de sinalização viária em trecho da Rua dos Paulistas, Padre Evaristo, João Ferreira Nicolau, Oliveira, Cândido José da Silva, Francisco Olivé e João Nepomuceno, conforme convênio Nº 1301002157/2022, celebrado entre a Secretaria de Estado de Infraestrutura e Mobilidade (SEINFR</w:t>
      </w:r>
      <w:r w:rsidR="009409C6">
        <w:rPr>
          <w:rFonts w:asciiTheme="majorHAnsi" w:hAnsiTheme="majorHAnsi" w:cstheme="majorHAnsi"/>
        </w:rPr>
        <w:t xml:space="preserve">A) e o Município de Igaratinga. </w:t>
      </w:r>
      <w:r w:rsidRPr="00003E3B">
        <w:rPr>
          <w:rFonts w:asciiTheme="majorHAnsi" w:hAnsiTheme="majorHAnsi" w:cstheme="majorHAnsi"/>
        </w:rPr>
        <w:t xml:space="preserve">A disputa ocorrerá por meio do portal eletrônico Bolsa de Licitações do Brasil – BLL, </w:t>
      </w:r>
      <w:hyperlink r:id="rId51" w:history="1">
        <w:r w:rsidR="009409C6" w:rsidRPr="003B0758">
          <w:rPr>
            <w:rStyle w:val="Hyperlink"/>
            <w:rFonts w:asciiTheme="majorHAnsi" w:hAnsiTheme="majorHAnsi" w:cstheme="majorHAnsi"/>
          </w:rPr>
          <w:t>www.bll.org.br</w:t>
        </w:r>
      </w:hyperlink>
      <w:r w:rsidRPr="00003E3B">
        <w:rPr>
          <w:rFonts w:asciiTheme="majorHAnsi" w:hAnsiTheme="majorHAnsi" w:cstheme="majorHAnsi"/>
        </w:rPr>
        <w:t xml:space="preserve"> às 8:30 horas do dia 03/07/2024. O edital encontra-se</w:t>
      </w:r>
      <w:r w:rsidR="009409C6">
        <w:rPr>
          <w:rFonts w:asciiTheme="majorHAnsi" w:hAnsiTheme="majorHAnsi" w:cstheme="majorHAnsi"/>
        </w:rPr>
        <w:t xml:space="preserve"> no site </w:t>
      </w:r>
      <w:hyperlink r:id="rId52" w:history="1">
        <w:r w:rsidR="009409C6" w:rsidRPr="003B0758">
          <w:rPr>
            <w:rStyle w:val="Hyperlink"/>
            <w:rFonts w:asciiTheme="majorHAnsi" w:hAnsiTheme="majorHAnsi" w:cstheme="majorHAnsi"/>
          </w:rPr>
          <w:t>www.igaratinga.mg.gov.br</w:t>
        </w:r>
      </w:hyperlink>
      <w:r w:rsidRPr="00003E3B">
        <w:rPr>
          <w:rFonts w:asciiTheme="majorHAnsi" w:hAnsiTheme="majorHAnsi" w:cstheme="majorHAnsi"/>
        </w:rPr>
        <w:t xml:space="preserve">, mais informações pelo telefone (37) 3246-1134 ou pelo e-mail </w:t>
      </w:r>
      <w:hyperlink r:id="rId53" w:history="1">
        <w:r w:rsidR="009409C6" w:rsidRPr="003B0758">
          <w:rPr>
            <w:rStyle w:val="Hyperlink"/>
            <w:rFonts w:asciiTheme="majorHAnsi" w:hAnsiTheme="majorHAnsi" w:cstheme="majorHAnsi"/>
          </w:rPr>
          <w:t>licitacao@igaratinga.mg.gov.br</w:t>
        </w:r>
      </w:hyperlink>
      <w:r w:rsidRPr="00003E3B">
        <w:rPr>
          <w:rFonts w:asciiTheme="majorHAnsi" w:hAnsiTheme="majorHAnsi" w:cstheme="majorHAnsi"/>
        </w:rPr>
        <w:t>.</w:t>
      </w:r>
    </w:p>
    <w:p w14:paraId="5FD4FEAB" w14:textId="77777777" w:rsidR="005D2258" w:rsidRDefault="005D2258" w:rsidP="00B13467">
      <w:pPr>
        <w:tabs>
          <w:tab w:val="left" w:pos="3055"/>
        </w:tabs>
        <w:autoSpaceDE w:val="0"/>
        <w:autoSpaceDN w:val="0"/>
        <w:adjustRightInd w:val="0"/>
        <w:jc w:val="both"/>
        <w:rPr>
          <w:rFonts w:asciiTheme="majorHAnsi" w:hAnsiTheme="majorHAnsi" w:cstheme="majorHAnsi"/>
          <w:b/>
        </w:rPr>
      </w:pPr>
    </w:p>
    <w:p w14:paraId="093ACF2D" w14:textId="2C7E1BD2" w:rsidR="005D2258" w:rsidRDefault="005D2258" w:rsidP="00AE7575">
      <w:pPr>
        <w:tabs>
          <w:tab w:val="left" w:pos="3055"/>
        </w:tabs>
        <w:autoSpaceDE w:val="0"/>
        <w:autoSpaceDN w:val="0"/>
        <w:adjustRightInd w:val="0"/>
        <w:jc w:val="both"/>
        <w:rPr>
          <w:rFonts w:asciiTheme="majorHAnsi" w:hAnsiTheme="majorHAnsi" w:cstheme="majorHAnsi"/>
          <w:b/>
        </w:rPr>
      </w:pPr>
    </w:p>
    <w:p w14:paraId="13814DAC" w14:textId="46F70C0A" w:rsidR="009409C6" w:rsidRPr="009409C6" w:rsidRDefault="009409C6" w:rsidP="00B13467">
      <w:pPr>
        <w:tabs>
          <w:tab w:val="left" w:pos="3055"/>
        </w:tabs>
        <w:autoSpaceDE w:val="0"/>
        <w:autoSpaceDN w:val="0"/>
        <w:adjustRightInd w:val="0"/>
        <w:jc w:val="both"/>
        <w:rPr>
          <w:rFonts w:asciiTheme="minorHAnsi" w:hAnsiTheme="minorHAnsi" w:cstheme="minorHAnsi"/>
          <w:b/>
        </w:rPr>
      </w:pPr>
      <w:r w:rsidRPr="009409C6">
        <w:rPr>
          <w:rFonts w:asciiTheme="minorHAnsi" w:hAnsiTheme="minorHAnsi" w:cstheme="minorHAnsi"/>
          <w:b/>
        </w:rPr>
        <w:t>PREFEITURA MUNICIPAL DE IPABA - CÂMARA MUNICIPAL - CONCORRÊNCIA PÚBLICA Nº 001/2024</w:t>
      </w:r>
    </w:p>
    <w:p w14:paraId="1EA47E48" w14:textId="34C4F90C" w:rsidR="009409C6" w:rsidRDefault="009409C6" w:rsidP="00B13467">
      <w:pPr>
        <w:tabs>
          <w:tab w:val="left" w:pos="3055"/>
        </w:tabs>
        <w:autoSpaceDE w:val="0"/>
        <w:autoSpaceDN w:val="0"/>
        <w:adjustRightInd w:val="0"/>
        <w:jc w:val="both"/>
        <w:rPr>
          <w:rFonts w:asciiTheme="majorHAnsi" w:hAnsiTheme="majorHAnsi" w:cstheme="majorHAnsi"/>
        </w:rPr>
      </w:pPr>
      <w:r w:rsidRPr="00003E3B">
        <w:rPr>
          <w:rFonts w:asciiTheme="majorHAnsi" w:hAnsiTheme="majorHAnsi" w:cstheme="majorHAnsi"/>
        </w:rPr>
        <w:t>Objeto:</w:t>
      </w:r>
      <w:r>
        <w:rPr>
          <w:rFonts w:asciiTheme="majorHAnsi" w:hAnsiTheme="majorHAnsi" w:cstheme="majorHAnsi"/>
        </w:rPr>
        <w:t xml:space="preserve"> E</w:t>
      </w:r>
      <w:r w:rsidRPr="009409C6">
        <w:rPr>
          <w:rFonts w:asciiTheme="majorHAnsi" w:hAnsiTheme="majorHAnsi" w:cstheme="majorHAnsi"/>
        </w:rPr>
        <w:t xml:space="preserve">xecução de obra de reforma do plenário, revestimento da fachada, pintura externa e modernização do prédio sede da Câmara Municipal, conforme Planilha Orçamentária. A Abertura será dia 10/06/2024, as </w:t>
      </w:r>
      <w:r w:rsidR="00671FE9" w:rsidRPr="009409C6">
        <w:rPr>
          <w:rFonts w:asciiTheme="majorHAnsi" w:hAnsiTheme="majorHAnsi" w:cstheme="majorHAnsi"/>
        </w:rPr>
        <w:t>13: h</w:t>
      </w:r>
      <w:r w:rsidRPr="009409C6">
        <w:rPr>
          <w:rFonts w:asciiTheme="majorHAnsi" w:hAnsiTheme="majorHAnsi" w:cstheme="majorHAnsi"/>
        </w:rPr>
        <w:t xml:space="preserve">30min na Câmara Municipal de </w:t>
      </w:r>
      <w:r w:rsidR="00671FE9" w:rsidRPr="009409C6">
        <w:rPr>
          <w:rFonts w:asciiTheme="majorHAnsi" w:hAnsiTheme="majorHAnsi" w:cstheme="majorHAnsi"/>
        </w:rPr>
        <w:t>Ipaba,</w:t>
      </w:r>
      <w:r w:rsidRPr="009409C6">
        <w:rPr>
          <w:rFonts w:asciiTheme="majorHAnsi" w:hAnsiTheme="majorHAnsi" w:cstheme="majorHAnsi"/>
        </w:rPr>
        <w:t xml:space="preserve"> a Rua Pouso Alegre, nº 84, Centro – Ipaba – MG. Comunica ainda que, o presente Edital e seus anexos estarão à disposição dos interessados na Câmara Municipal e também no endereço eletrônico </w:t>
      </w:r>
      <w:hyperlink r:id="rId54" w:history="1">
        <w:r w:rsidRPr="003B0758">
          <w:rPr>
            <w:rStyle w:val="Hyperlink"/>
            <w:rFonts w:asciiTheme="majorHAnsi" w:hAnsiTheme="majorHAnsi" w:cstheme="majorHAnsi"/>
          </w:rPr>
          <w:t>https://www.camaraipaba.mg.gov.br/licitacoes</w:t>
        </w:r>
      </w:hyperlink>
      <w:r w:rsidRPr="009409C6">
        <w:rPr>
          <w:rFonts w:asciiTheme="majorHAnsi" w:hAnsiTheme="majorHAnsi" w:cstheme="majorHAnsi"/>
        </w:rPr>
        <w:t xml:space="preserve">. Informações através do telefone: 31-3320-1113 ou pelo e-mail: </w:t>
      </w:r>
      <w:hyperlink r:id="rId55" w:history="1">
        <w:r w:rsidRPr="009409C6">
          <w:rPr>
            <w:rStyle w:val="Hyperlink"/>
            <w:rFonts w:asciiTheme="majorHAnsi" w:hAnsiTheme="majorHAnsi" w:cstheme="majorHAnsi"/>
          </w:rPr>
          <w:t>licitacaocmipaba@outlook.com</w:t>
        </w:r>
      </w:hyperlink>
      <w:r w:rsidRPr="009409C6">
        <w:rPr>
          <w:rFonts w:asciiTheme="majorHAnsi" w:hAnsiTheme="majorHAnsi" w:cstheme="majorHAnsi"/>
        </w:rPr>
        <w:t>.</w:t>
      </w:r>
    </w:p>
    <w:p w14:paraId="325311A2" w14:textId="77777777" w:rsidR="009409C6" w:rsidRDefault="009409C6" w:rsidP="00B13467">
      <w:pPr>
        <w:tabs>
          <w:tab w:val="left" w:pos="3055"/>
        </w:tabs>
        <w:autoSpaceDE w:val="0"/>
        <w:autoSpaceDN w:val="0"/>
        <w:adjustRightInd w:val="0"/>
        <w:jc w:val="both"/>
        <w:rPr>
          <w:rFonts w:asciiTheme="majorHAnsi" w:hAnsiTheme="majorHAnsi" w:cstheme="majorHAnsi"/>
        </w:rPr>
      </w:pPr>
    </w:p>
    <w:p w14:paraId="5B8990BA" w14:textId="77777777" w:rsidR="00AD3A66" w:rsidRDefault="00AD3A66" w:rsidP="00B13467">
      <w:pPr>
        <w:tabs>
          <w:tab w:val="left" w:pos="3055"/>
        </w:tabs>
        <w:autoSpaceDE w:val="0"/>
        <w:autoSpaceDN w:val="0"/>
        <w:adjustRightInd w:val="0"/>
        <w:jc w:val="both"/>
        <w:rPr>
          <w:rFonts w:asciiTheme="majorHAnsi" w:hAnsiTheme="majorHAnsi" w:cstheme="majorHAnsi"/>
        </w:rPr>
      </w:pPr>
    </w:p>
    <w:p w14:paraId="4A8CC1D5" w14:textId="77777777" w:rsidR="00AD3A66" w:rsidRPr="00AD3A66" w:rsidRDefault="00AD3A66" w:rsidP="00B13467">
      <w:pPr>
        <w:tabs>
          <w:tab w:val="left" w:pos="3055"/>
        </w:tabs>
        <w:autoSpaceDE w:val="0"/>
        <w:autoSpaceDN w:val="0"/>
        <w:adjustRightInd w:val="0"/>
        <w:jc w:val="both"/>
        <w:rPr>
          <w:rFonts w:asciiTheme="minorHAnsi" w:hAnsiTheme="minorHAnsi" w:cstheme="minorHAnsi"/>
          <w:b/>
        </w:rPr>
      </w:pPr>
      <w:r w:rsidRPr="00AD3A66">
        <w:rPr>
          <w:rFonts w:asciiTheme="minorHAnsi" w:hAnsiTheme="minorHAnsi" w:cstheme="minorHAnsi"/>
          <w:b/>
        </w:rPr>
        <w:t>PREFEITURA MUNICIPAL DE IPIAÇU - PREGÃO ELETRÔNICO SRP Nº 2/2024</w:t>
      </w:r>
    </w:p>
    <w:p w14:paraId="478215FF" w14:textId="36F585D3" w:rsidR="00AD3A66" w:rsidRPr="00AD3A66" w:rsidRDefault="00AD3A66" w:rsidP="00B13467">
      <w:pPr>
        <w:tabs>
          <w:tab w:val="left" w:pos="3055"/>
        </w:tabs>
        <w:autoSpaceDE w:val="0"/>
        <w:autoSpaceDN w:val="0"/>
        <w:adjustRightInd w:val="0"/>
        <w:jc w:val="both"/>
        <w:rPr>
          <w:rFonts w:asciiTheme="majorHAnsi" w:hAnsiTheme="majorHAnsi" w:cstheme="majorHAnsi"/>
        </w:rPr>
      </w:pPr>
      <w:r w:rsidRPr="00AD3A66">
        <w:rPr>
          <w:rFonts w:asciiTheme="majorHAnsi" w:hAnsiTheme="majorHAnsi" w:cstheme="majorHAnsi"/>
        </w:rPr>
        <w:t xml:space="preserve">Objeto: </w:t>
      </w:r>
      <w:r w:rsidR="00671FE9" w:rsidRPr="00AD3A66">
        <w:rPr>
          <w:rFonts w:asciiTheme="majorHAnsi" w:hAnsiTheme="majorHAnsi" w:cstheme="majorHAnsi"/>
        </w:rPr>
        <w:t>Contratação</w:t>
      </w:r>
      <w:r w:rsidRPr="00AD3A66">
        <w:rPr>
          <w:rFonts w:asciiTheme="majorHAnsi" w:hAnsiTheme="majorHAnsi" w:cstheme="majorHAnsi"/>
        </w:rPr>
        <w:t xml:space="preserve"> de pessoa </w:t>
      </w:r>
      <w:r w:rsidR="00671FE9" w:rsidRPr="00AD3A66">
        <w:rPr>
          <w:rFonts w:asciiTheme="majorHAnsi" w:hAnsiTheme="majorHAnsi" w:cstheme="majorHAnsi"/>
        </w:rPr>
        <w:t>jurídica</w:t>
      </w:r>
      <w:r w:rsidRPr="00AD3A66">
        <w:rPr>
          <w:rFonts w:asciiTheme="majorHAnsi" w:hAnsiTheme="majorHAnsi" w:cstheme="majorHAnsi"/>
        </w:rPr>
        <w:t xml:space="preserve"> para </w:t>
      </w:r>
      <w:r w:rsidR="00671FE9" w:rsidRPr="00AD3A66">
        <w:rPr>
          <w:rFonts w:asciiTheme="majorHAnsi" w:hAnsiTheme="majorHAnsi" w:cstheme="majorHAnsi"/>
        </w:rPr>
        <w:t>manutenção</w:t>
      </w:r>
      <w:r w:rsidRPr="00AD3A66">
        <w:rPr>
          <w:rFonts w:asciiTheme="majorHAnsi" w:hAnsiTheme="majorHAnsi" w:cstheme="majorHAnsi"/>
        </w:rPr>
        <w:t xml:space="preserve"> das vias </w:t>
      </w:r>
      <w:r w:rsidR="00671FE9" w:rsidRPr="00AD3A66">
        <w:rPr>
          <w:rFonts w:asciiTheme="majorHAnsi" w:hAnsiTheme="majorHAnsi" w:cstheme="majorHAnsi"/>
        </w:rPr>
        <w:t>públicas</w:t>
      </w:r>
      <w:r w:rsidRPr="00AD3A66">
        <w:rPr>
          <w:rFonts w:asciiTheme="majorHAnsi" w:hAnsiTheme="majorHAnsi" w:cstheme="majorHAnsi"/>
        </w:rPr>
        <w:t xml:space="preserve"> do </w:t>
      </w:r>
      <w:r w:rsidR="00671FE9" w:rsidRPr="00AD3A66">
        <w:rPr>
          <w:rFonts w:asciiTheme="majorHAnsi" w:hAnsiTheme="majorHAnsi" w:cstheme="majorHAnsi"/>
        </w:rPr>
        <w:t>município</w:t>
      </w:r>
      <w:r w:rsidRPr="00AD3A66">
        <w:rPr>
          <w:rFonts w:asciiTheme="majorHAnsi" w:hAnsiTheme="majorHAnsi" w:cstheme="majorHAnsi"/>
        </w:rPr>
        <w:t xml:space="preserve"> de Ipiaçú/Mg. Maior Desconto Sobre A Tabela Sinapi. Realização Do Certame Será No Dia 20 De Março De 2024, às 09:00 hs (horário de Brasília) na Plataforma do Licitanet. O Edital na íntegra se encontra disponível no site e da Prefeitura Municipal de </w:t>
      </w:r>
      <w:proofErr w:type="spellStart"/>
      <w:r w:rsidRPr="00AD3A66">
        <w:rPr>
          <w:rFonts w:asciiTheme="majorHAnsi" w:hAnsiTheme="majorHAnsi" w:cstheme="majorHAnsi"/>
        </w:rPr>
        <w:t>Ipiaçu</w:t>
      </w:r>
      <w:proofErr w:type="spellEnd"/>
      <w:r w:rsidRPr="00AD3A66">
        <w:rPr>
          <w:rFonts w:asciiTheme="majorHAnsi" w:hAnsiTheme="majorHAnsi" w:cstheme="majorHAnsi"/>
        </w:rPr>
        <w:t xml:space="preserve"> </w:t>
      </w:r>
      <w:hyperlink r:id="rId56" w:history="1">
        <w:r w:rsidRPr="003B0758">
          <w:rPr>
            <w:rStyle w:val="Hyperlink"/>
            <w:rFonts w:asciiTheme="majorHAnsi" w:hAnsiTheme="majorHAnsi" w:cstheme="majorHAnsi"/>
          </w:rPr>
          <w:t>www.ipiacu.mg.gov.br</w:t>
        </w:r>
      </w:hyperlink>
      <w:r w:rsidRPr="00AD3A66">
        <w:rPr>
          <w:rFonts w:asciiTheme="majorHAnsi" w:hAnsiTheme="majorHAnsi" w:cstheme="majorHAnsi"/>
        </w:rPr>
        <w:t xml:space="preserve">, na plataforma do </w:t>
      </w:r>
      <w:proofErr w:type="spellStart"/>
      <w:r w:rsidRPr="00AD3A66">
        <w:rPr>
          <w:rFonts w:asciiTheme="majorHAnsi" w:hAnsiTheme="majorHAnsi" w:cstheme="majorHAnsi"/>
        </w:rPr>
        <w:t>Licitanet</w:t>
      </w:r>
      <w:proofErr w:type="spellEnd"/>
      <w:r w:rsidRPr="00AD3A66">
        <w:rPr>
          <w:rFonts w:asciiTheme="majorHAnsi" w:hAnsiTheme="majorHAnsi" w:cstheme="majorHAnsi"/>
        </w:rPr>
        <w:t xml:space="preserve"> </w:t>
      </w:r>
      <w:hyperlink r:id="rId57" w:history="1">
        <w:r w:rsidRPr="003B0758">
          <w:rPr>
            <w:rStyle w:val="Hyperlink"/>
            <w:rFonts w:asciiTheme="majorHAnsi" w:hAnsiTheme="majorHAnsi" w:cstheme="majorHAnsi"/>
          </w:rPr>
          <w:t>www.licitanet.com.br</w:t>
        </w:r>
      </w:hyperlink>
      <w:r w:rsidRPr="00AD3A66">
        <w:rPr>
          <w:rFonts w:asciiTheme="majorHAnsi" w:hAnsiTheme="majorHAnsi" w:cstheme="majorHAnsi"/>
        </w:rPr>
        <w:t xml:space="preserve"> ou na sede do Município Avenida Milton Campos, nº 344, CEP 38.350-000, centro, Ipiaçu, MG, de segunda a sexta-feira, das 8:00 às 11:00 e de 12:30 às 17:00 horas.</w:t>
      </w:r>
    </w:p>
    <w:p w14:paraId="204BD51A" w14:textId="77777777" w:rsidR="00AD3A66" w:rsidRDefault="00AD3A66" w:rsidP="00B13467">
      <w:pPr>
        <w:tabs>
          <w:tab w:val="left" w:pos="3055"/>
        </w:tabs>
        <w:autoSpaceDE w:val="0"/>
        <w:autoSpaceDN w:val="0"/>
        <w:adjustRightInd w:val="0"/>
        <w:jc w:val="both"/>
        <w:rPr>
          <w:rFonts w:asciiTheme="majorHAnsi" w:hAnsiTheme="majorHAnsi" w:cstheme="majorHAnsi"/>
        </w:rPr>
      </w:pPr>
    </w:p>
    <w:p w14:paraId="368D52A8"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3B6170FF" w14:textId="26EA822B" w:rsidR="009409C6" w:rsidRPr="00A848E8" w:rsidRDefault="00A848E8" w:rsidP="00B13467">
      <w:pPr>
        <w:tabs>
          <w:tab w:val="left" w:pos="3055"/>
        </w:tabs>
        <w:autoSpaceDE w:val="0"/>
        <w:autoSpaceDN w:val="0"/>
        <w:adjustRightInd w:val="0"/>
        <w:jc w:val="both"/>
        <w:rPr>
          <w:rFonts w:asciiTheme="minorHAnsi" w:hAnsiTheme="minorHAnsi" w:cstheme="minorHAnsi"/>
          <w:b/>
        </w:rPr>
      </w:pPr>
      <w:r w:rsidRPr="00A848E8">
        <w:rPr>
          <w:rFonts w:asciiTheme="minorHAnsi" w:hAnsiTheme="minorHAnsi" w:cstheme="minorHAnsi"/>
          <w:b/>
        </w:rPr>
        <w:t>PREFEITURA MUNICIPAL DE ITUTINGA - PREGÃO ELETRÔNICO Nº 032/2024</w:t>
      </w:r>
    </w:p>
    <w:p w14:paraId="20A53CCC" w14:textId="4D54F6BB" w:rsidR="00A848E8" w:rsidRDefault="00A848E8" w:rsidP="00B13467">
      <w:pPr>
        <w:tabs>
          <w:tab w:val="left" w:pos="3055"/>
        </w:tabs>
        <w:autoSpaceDE w:val="0"/>
        <w:autoSpaceDN w:val="0"/>
        <w:adjustRightInd w:val="0"/>
        <w:jc w:val="both"/>
        <w:rPr>
          <w:rFonts w:asciiTheme="majorHAnsi" w:hAnsiTheme="majorHAnsi" w:cstheme="majorHAnsi"/>
        </w:rPr>
      </w:pPr>
      <w:r w:rsidRPr="00A848E8">
        <w:rPr>
          <w:rFonts w:asciiTheme="majorHAnsi" w:hAnsiTheme="majorHAnsi" w:cstheme="majorHAnsi"/>
        </w:rPr>
        <w:t>Objeto: R</w:t>
      </w:r>
      <w:r w:rsidR="009409C6" w:rsidRPr="00A848E8">
        <w:rPr>
          <w:rFonts w:asciiTheme="majorHAnsi" w:hAnsiTheme="majorHAnsi" w:cstheme="majorHAnsi"/>
        </w:rPr>
        <w:t xml:space="preserve">ealização da obra de ampliação da Unidade Básica de Saúde Maria Nazaré Ferreira, prédio público do município, conforme documentos técnicos integrantes, com recursos ordinários do município e também com recursos provenientes da Emenda Individual n° da proposta 11875650000122002. Data da Sessão: 17/06/2024. Horas: Às 09h00min. Link: </w:t>
      </w:r>
      <w:hyperlink r:id="rId58" w:history="1">
        <w:r w:rsidRPr="00A848E8">
          <w:rPr>
            <w:rStyle w:val="Hyperlink"/>
            <w:rFonts w:asciiTheme="majorHAnsi" w:hAnsiTheme="majorHAnsi" w:cstheme="majorHAnsi"/>
          </w:rPr>
          <w:t>https://itutinga.licitapp.com.br</w:t>
        </w:r>
      </w:hyperlink>
      <w:r w:rsidR="009409C6" w:rsidRPr="00A848E8">
        <w:rPr>
          <w:rFonts w:asciiTheme="majorHAnsi" w:hAnsiTheme="majorHAnsi" w:cstheme="majorHAnsi"/>
        </w:rPr>
        <w:t>. O tipo e critério de julgamento será o Menor Preço Global. Interessados poderão obter o Edital no</w:t>
      </w:r>
      <w:r w:rsidRPr="00A848E8">
        <w:rPr>
          <w:rFonts w:asciiTheme="majorHAnsi" w:hAnsiTheme="majorHAnsi" w:cstheme="majorHAnsi"/>
        </w:rPr>
        <w:t xml:space="preserve"> endereço: </w:t>
      </w:r>
      <w:hyperlink r:id="rId59" w:history="1">
        <w:r w:rsidRPr="00A848E8">
          <w:rPr>
            <w:rStyle w:val="Hyperlink"/>
            <w:rFonts w:asciiTheme="majorHAnsi" w:hAnsiTheme="majorHAnsi" w:cstheme="majorHAnsi"/>
          </w:rPr>
          <w:t>www.itutinga.mg.gov.br</w:t>
        </w:r>
      </w:hyperlink>
      <w:r w:rsidRPr="00A848E8">
        <w:rPr>
          <w:rFonts w:asciiTheme="majorHAnsi" w:hAnsiTheme="majorHAnsi" w:cstheme="majorHAnsi"/>
        </w:rPr>
        <w:t>.</w:t>
      </w:r>
    </w:p>
    <w:p w14:paraId="3577BF05" w14:textId="77777777" w:rsidR="00A848E8" w:rsidRDefault="00A848E8" w:rsidP="00B13467">
      <w:pPr>
        <w:tabs>
          <w:tab w:val="left" w:pos="3055"/>
        </w:tabs>
        <w:autoSpaceDE w:val="0"/>
        <w:autoSpaceDN w:val="0"/>
        <w:adjustRightInd w:val="0"/>
        <w:jc w:val="both"/>
        <w:rPr>
          <w:rFonts w:asciiTheme="majorHAnsi" w:hAnsiTheme="majorHAnsi" w:cstheme="majorHAnsi"/>
        </w:rPr>
      </w:pPr>
    </w:p>
    <w:p w14:paraId="4DE7F383" w14:textId="77777777" w:rsidR="00A848E8" w:rsidRDefault="00A848E8" w:rsidP="00B13467">
      <w:pPr>
        <w:tabs>
          <w:tab w:val="left" w:pos="3055"/>
        </w:tabs>
        <w:autoSpaceDE w:val="0"/>
        <w:autoSpaceDN w:val="0"/>
        <w:adjustRightInd w:val="0"/>
        <w:jc w:val="both"/>
        <w:rPr>
          <w:rFonts w:asciiTheme="majorHAnsi" w:hAnsiTheme="majorHAnsi" w:cstheme="majorHAnsi"/>
        </w:rPr>
      </w:pPr>
    </w:p>
    <w:p w14:paraId="66A8D570"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761124CB" w14:textId="77777777" w:rsidR="004A1A9A" w:rsidRPr="00A848E8" w:rsidRDefault="004A1A9A" w:rsidP="00B13467">
      <w:pPr>
        <w:tabs>
          <w:tab w:val="left" w:pos="3055"/>
        </w:tabs>
        <w:autoSpaceDE w:val="0"/>
        <w:autoSpaceDN w:val="0"/>
        <w:adjustRightInd w:val="0"/>
        <w:jc w:val="both"/>
        <w:rPr>
          <w:rFonts w:asciiTheme="majorHAnsi" w:hAnsiTheme="majorHAnsi" w:cstheme="majorHAnsi"/>
        </w:rPr>
      </w:pPr>
    </w:p>
    <w:p w14:paraId="0ACF1554" w14:textId="72147B59" w:rsidR="00A848E8" w:rsidRPr="00A848E8" w:rsidRDefault="00A848E8" w:rsidP="00B13467">
      <w:pPr>
        <w:tabs>
          <w:tab w:val="left" w:pos="3055"/>
        </w:tabs>
        <w:autoSpaceDE w:val="0"/>
        <w:autoSpaceDN w:val="0"/>
        <w:adjustRightInd w:val="0"/>
        <w:jc w:val="both"/>
        <w:rPr>
          <w:rFonts w:asciiTheme="minorHAnsi" w:hAnsiTheme="minorHAnsi" w:cstheme="minorHAnsi"/>
          <w:b/>
        </w:rPr>
      </w:pPr>
      <w:r w:rsidRPr="00A848E8">
        <w:rPr>
          <w:rFonts w:asciiTheme="minorHAnsi" w:hAnsiTheme="minorHAnsi" w:cstheme="minorHAnsi"/>
          <w:b/>
        </w:rPr>
        <w:t>PREFEITURA MUNICIPAL DE JANAÚBA - CONCORRÊNCIA Nº 16/2024</w:t>
      </w:r>
    </w:p>
    <w:p w14:paraId="4790C491" w14:textId="58C4616B" w:rsidR="005D2258" w:rsidRDefault="00A848E8" w:rsidP="00B13467">
      <w:pPr>
        <w:tabs>
          <w:tab w:val="left" w:pos="3055"/>
        </w:tabs>
        <w:autoSpaceDE w:val="0"/>
        <w:autoSpaceDN w:val="0"/>
        <w:adjustRightInd w:val="0"/>
        <w:jc w:val="both"/>
        <w:rPr>
          <w:rFonts w:asciiTheme="majorHAnsi" w:hAnsiTheme="majorHAnsi" w:cstheme="majorHAnsi"/>
        </w:rPr>
      </w:pPr>
      <w:r w:rsidRPr="00A848E8">
        <w:rPr>
          <w:rFonts w:asciiTheme="majorHAnsi" w:hAnsiTheme="majorHAnsi" w:cstheme="majorHAnsi"/>
        </w:rPr>
        <w:t xml:space="preserve">Objeto: </w:t>
      </w:r>
      <w:r>
        <w:rPr>
          <w:rFonts w:asciiTheme="majorHAnsi" w:hAnsiTheme="majorHAnsi" w:cstheme="majorHAnsi"/>
        </w:rPr>
        <w:t>R</w:t>
      </w:r>
      <w:r w:rsidRPr="00A848E8">
        <w:rPr>
          <w:rFonts w:asciiTheme="majorHAnsi" w:hAnsiTheme="majorHAnsi" w:cstheme="majorHAnsi"/>
        </w:rPr>
        <w:t>eforma do campo society no bairro planalto deste município, que realizará no dia 10 de junho de 2024, às 10:00, no en</w:t>
      </w:r>
      <w:r>
        <w:rPr>
          <w:rFonts w:asciiTheme="majorHAnsi" w:hAnsiTheme="majorHAnsi" w:cstheme="majorHAnsi"/>
        </w:rPr>
        <w:t xml:space="preserve">dereço </w:t>
      </w:r>
      <w:hyperlink r:id="rId60" w:history="1">
        <w:r w:rsidRPr="003B0758">
          <w:rPr>
            <w:rStyle w:val="Hyperlink"/>
            <w:rFonts w:asciiTheme="majorHAnsi" w:hAnsiTheme="majorHAnsi" w:cstheme="majorHAnsi"/>
          </w:rPr>
          <w:t>https://licitar.digital/</w:t>
        </w:r>
      </w:hyperlink>
      <w:r w:rsidRPr="00A848E8">
        <w:rPr>
          <w:rFonts w:asciiTheme="majorHAnsi" w:hAnsiTheme="majorHAnsi" w:cstheme="majorHAnsi"/>
        </w:rPr>
        <w:t xml:space="preserve">, no horário de 12:00 às 18:00 horas, nos dias úteis, assim como no site: </w:t>
      </w:r>
      <w:hyperlink r:id="rId61" w:history="1">
        <w:r w:rsidRPr="003B0758">
          <w:rPr>
            <w:rStyle w:val="Hyperlink"/>
            <w:rFonts w:asciiTheme="majorHAnsi" w:hAnsiTheme="majorHAnsi" w:cstheme="majorHAnsi"/>
          </w:rPr>
          <w:t>www.janauba.mg.gov.br</w:t>
        </w:r>
      </w:hyperlink>
      <w:r w:rsidRPr="00A848E8">
        <w:rPr>
          <w:rFonts w:asciiTheme="majorHAnsi" w:hAnsiTheme="majorHAnsi" w:cstheme="majorHAnsi"/>
        </w:rPr>
        <w:t>.</w:t>
      </w:r>
    </w:p>
    <w:p w14:paraId="00DA300C" w14:textId="77777777" w:rsidR="00A848E8" w:rsidRDefault="00A848E8" w:rsidP="00B13467">
      <w:pPr>
        <w:tabs>
          <w:tab w:val="left" w:pos="3055"/>
        </w:tabs>
        <w:autoSpaceDE w:val="0"/>
        <w:autoSpaceDN w:val="0"/>
        <w:adjustRightInd w:val="0"/>
        <w:jc w:val="both"/>
        <w:rPr>
          <w:rFonts w:asciiTheme="majorHAnsi" w:hAnsiTheme="majorHAnsi" w:cstheme="majorHAnsi"/>
        </w:rPr>
      </w:pPr>
    </w:p>
    <w:p w14:paraId="4D71FE98" w14:textId="77777777" w:rsidR="00A848E8" w:rsidRPr="00A848E8" w:rsidRDefault="00A848E8" w:rsidP="00B13467">
      <w:pPr>
        <w:tabs>
          <w:tab w:val="left" w:pos="3055"/>
        </w:tabs>
        <w:autoSpaceDE w:val="0"/>
        <w:autoSpaceDN w:val="0"/>
        <w:adjustRightInd w:val="0"/>
        <w:jc w:val="both"/>
        <w:rPr>
          <w:rFonts w:asciiTheme="minorHAnsi" w:hAnsiTheme="minorHAnsi" w:cstheme="minorHAnsi"/>
          <w:b/>
        </w:rPr>
      </w:pPr>
    </w:p>
    <w:p w14:paraId="151351FB" w14:textId="3AA8BB69" w:rsidR="00A848E8" w:rsidRPr="00A848E8" w:rsidRDefault="00A848E8" w:rsidP="00B13467">
      <w:pPr>
        <w:tabs>
          <w:tab w:val="left" w:pos="3055"/>
        </w:tabs>
        <w:autoSpaceDE w:val="0"/>
        <w:autoSpaceDN w:val="0"/>
        <w:adjustRightInd w:val="0"/>
        <w:jc w:val="both"/>
        <w:rPr>
          <w:rFonts w:asciiTheme="minorHAnsi" w:hAnsiTheme="minorHAnsi" w:cstheme="minorHAnsi"/>
          <w:b/>
        </w:rPr>
      </w:pPr>
      <w:r w:rsidRPr="00A848E8">
        <w:rPr>
          <w:rFonts w:asciiTheme="minorHAnsi" w:hAnsiTheme="minorHAnsi" w:cstheme="minorHAnsi"/>
          <w:b/>
        </w:rPr>
        <w:t>PREFEITURA MUNICIPAL DE JAPARAÍBA PREFEITURA MUNICIPAL - CONCORRÊNCIA Nº 003/2024</w:t>
      </w:r>
    </w:p>
    <w:p w14:paraId="760D1680" w14:textId="35FFDB9F" w:rsidR="00A848E8" w:rsidRDefault="00A848E8" w:rsidP="00B13467">
      <w:pPr>
        <w:tabs>
          <w:tab w:val="left" w:pos="3055"/>
        </w:tabs>
        <w:autoSpaceDE w:val="0"/>
        <w:autoSpaceDN w:val="0"/>
        <w:adjustRightInd w:val="0"/>
        <w:jc w:val="both"/>
        <w:rPr>
          <w:rFonts w:asciiTheme="majorHAnsi" w:hAnsiTheme="majorHAnsi" w:cstheme="majorHAnsi"/>
        </w:rPr>
      </w:pPr>
      <w:r w:rsidRPr="00A848E8">
        <w:rPr>
          <w:rFonts w:asciiTheme="majorHAnsi" w:hAnsiTheme="majorHAnsi" w:cstheme="majorHAnsi"/>
        </w:rPr>
        <w:t xml:space="preserve">Objeto: </w:t>
      </w:r>
      <w:r>
        <w:rPr>
          <w:rFonts w:asciiTheme="majorHAnsi" w:hAnsiTheme="majorHAnsi" w:cstheme="majorHAnsi"/>
        </w:rPr>
        <w:t xml:space="preserve"> </w:t>
      </w:r>
      <w:r w:rsidRPr="00A848E8">
        <w:rPr>
          <w:rFonts w:asciiTheme="majorHAnsi" w:hAnsiTheme="majorHAnsi" w:cstheme="majorHAnsi"/>
        </w:rPr>
        <w:t xml:space="preserve">Construção de Vestiário, Banheiros e Arquibancada no Campo Municipal em </w:t>
      </w:r>
      <w:proofErr w:type="gramStart"/>
      <w:r w:rsidRPr="00A848E8">
        <w:rPr>
          <w:rFonts w:asciiTheme="majorHAnsi" w:hAnsiTheme="majorHAnsi" w:cstheme="majorHAnsi"/>
        </w:rPr>
        <w:t>Capoeirão</w:t>
      </w:r>
      <w:r w:rsidR="00671FE9" w:rsidRPr="00A848E8">
        <w:rPr>
          <w:rFonts w:asciiTheme="majorHAnsi" w:hAnsiTheme="majorHAnsi" w:cstheme="majorHAnsi"/>
        </w:rPr>
        <w:t>,,</w:t>
      </w:r>
      <w:proofErr w:type="gramEnd"/>
      <w:r w:rsidRPr="00A848E8">
        <w:rPr>
          <w:rFonts w:asciiTheme="majorHAnsi" w:hAnsiTheme="majorHAnsi" w:cstheme="majorHAnsi"/>
        </w:rPr>
        <w:t xml:space="preserve"> no dia 01 de julho de 2024, ás 09:00 hor</w:t>
      </w:r>
      <w:r>
        <w:rPr>
          <w:rFonts w:asciiTheme="majorHAnsi" w:hAnsiTheme="majorHAnsi" w:cstheme="majorHAnsi"/>
        </w:rPr>
        <w:t xml:space="preserve">as no site </w:t>
      </w:r>
      <w:hyperlink r:id="rId62" w:history="1">
        <w:r w:rsidRPr="003B0758">
          <w:rPr>
            <w:rStyle w:val="Hyperlink"/>
            <w:rFonts w:asciiTheme="majorHAnsi" w:hAnsiTheme="majorHAnsi" w:cstheme="majorHAnsi"/>
          </w:rPr>
          <w:t>www.licitanet.com.br</w:t>
        </w:r>
      </w:hyperlink>
      <w:r w:rsidRPr="00A848E8">
        <w:rPr>
          <w:rFonts w:asciiTheme="majorHAnsi" w:hAnsiTheme="majorHAnsi" w:cstheme="majorHAnsi"/>
        </w:rPr>
        <w:t xml:space="preserve">. Os interessados poderão adquirir o edital completo no endereço acima citado ou obter informações no horário de 12:00 às 17:00 horas, de segunda a sexta feira, pelo telefone (37) 3354-1112, ramal 219 ou e-mail: </w:t>
      </w:r>
      <w:hyperlink r:id="rId63" w:history="1">
        <w:r w:rsidRPr="003B0758">
          <w:rPr>
            <w:rStyle w:val="Hyperlink"/>
            <w:rFonts w:asciiTheme="majorHAnsi" w:hAnsiTheme="majorHAnsi" w:cstheme="majorHAnsi"/>
          </w:rPr>
          <w:t>licitacao@japaraiba.mg.gov.br</w:t>
        </w:r>
      </w:hyperlink>
      <w:r w:rsidRPr="00A848E8">
        <w:rPr>
          <w:rFonts w:asciiTheme="majorHAnsi" w:hAnsiTheme="majorHAnsi" w:cstheme="majorHAnsi"/>
        </w:rPr>
        <w:t xml:space="preserve"> ou pelo site: </w:t>
      </w:r>
      <w:hyperlink r:id="rId64" w:history="1">
        <w:r w:rsidRPr="003B0758">
          <w:rPr>
            <w:rStyle w:val="Hyperlink"/>
            <w:rFonts w:asciiTheme="majorHAnsi" w:hAnsiTheme="majorHAnsi" w:cstheme="majorHAnsi"/>
          </w:rPr>
          <w:t>www.japaraiba.mg.gov.br</w:t>
        </w:r>
      </w:hyperlink>
      <w:r w:rsidRPr="00A848E8">
        <w:rPr>
          <w:rFonts w:asciiTheme="majorHAnsi" w:hAnsiTheme="majorHAnsi" w:cstheme="majorHAnsi"/>
        </w:rPr>
        <w:t>.</w:t>
      </w:r>
    </w:p>
    <w:p w14:paraId="2D75F195" w14:textId="77777777" w:rsidR="00A848E8" w:rsidRDefault="00A848E8" w:rsidP="00B13467">
      <w:pPr>
        <w:tabs>
          <w:tab w:val="left" w:pos="3055"/>
        </w:tabs>
        <w:autoSpaceDE w:val="0"/>
        <w:autoSpaceDN w:val="0"/>
        <w:adjustRightInd w:val="0"/>
        <w:jc w:val="both"/>
        <w:rPr>
          <w:rFonts w:asciiTheme="majorHAnsi" w:hAnsiTheme="majorHAnsi" w:cstheme="majorHAnsi"/>
        </w:rPr>
      </w:pPr>
    </w:p>
    <w:p w14:paraId="20C19A27" w14:textId="77777777" w:rsidR="00A848E8" w:rsidRPr="00164F0F" w:rsidRDefault="00A848E8" w:rsidP="00B13467">
      <w:pPr>
        <w:tabs>
          <w:tab w:val="left" w:pos="3055"/>
        </w:tabs>
        <w:autoSpaceDE w:val="0"/>
        <w:autoSpaceDN w:val="0"/>
        <w:adjustRightInd w:val="0"/>
        <w:jc w:val="both"/>
        <w:rPr>
          <w:rFonts w:asciiTheme="majorHAnsi" w:hAnsiTheme="majorHAnsi" w:cstheme="majorHAnsi"/>
        </w:rPr>
      </w:pPr>
    </w:p>
    <w:p w14:paraId="5DDDBBFB" w14:textId="7093A909" w:rsidR="00164F0F" w:rsidRPr="00164F0F" w:rsidRDefault="00164F0F" w:rsidP="00B13467">
      <w:pPr>
        <w:tabs>
          <w:tab w:val="left" w:pos="3055"/>
        </w:tabs>
        <w:autoSpaceDE w:val="0"/>
        <w:autoSpaceDN w:val="0"/>
        <w:adjustRightInd w:val="0"/>
        <w:jc w:val="both"/>
        <w:rPr>
          <w:rFonts w:asciiTheme="minorHAnsi" w:hAnsiTheme="minorHAnsi" w:cstheme="minorHAnsi"/>
          <w:b/>
        </w:rPr>
      </w:pPr>
      <w:r w:rsidRPr="00164F0F">
        <w:rPr>
          <w:rFonts w:asciiTheme="minorHAnsi" w:hAnsiTheme="minorHAnsi" w:cstheme="minorHAnsi"/>
          <w:b/>
        </w:rPr>
        <w:t>PREFEITURA MUNICIPAL DE LAJINHA - CONCORRÊNCIA PÚBLICA Nº 001/2024</w:t>
      </w:r>
    </w:p>
    <w:p w14:paraId="3E438669" w14:textId="6BC8B6FA" w:rsidR="00A848E8" w:rsidRPr="00164F0F" w:rsidRDefault="00164F0F" w:rsidP="00B13467">
      <w:pPr>
        <w:tabs>
          <w:tab w:val="left" w:pos="3055"/>
        </w:tabs>
        <w:autoSpaceDE w:val="0"/>
        <w:autoSpaceDN w:val="0"/>
        <w:adjustRightInd w:val="0"/>
        <w:jc w:val="both"/>
        <w:rPr>
          <w:rFonts w:asciiTheme="majorHAnsi" w:hAnsiTheme="majorHAnsi" w:cstheme="majorHAnsi"/>
        </w:rPr>
      </w:pPr>
      <w:r w:rsidRPr="00164F0F">
        <w:rPr>
          <w:rFonts w:asciiTheme="majorHAnsi" w:hAnsiTheme="majorHAnsi" w:cstheme="majorHAnsi"/>
        </w:rPr>
        <w:t>Objeto:</w:t>
      </w:r>
      <w:r>
        <w:rPr>
          <w:rFonts w:asciiTheme="majorHAnsi" w:hAnsiTheme="majorHAnsi" w:cstheme="majorHAnsi"/>
        </w:rPr>
        <w:t xml:space="preserve"> </w:t>
      </w:r>
      <w:r w:rsidRPr="00164F0F">
        <w:rPr>
          <w:rFonts w:asciiTheme="majorHAnsi" w:hAnsiTheme="majorHAnsi" w:cstheme="majorHAnsi"/>
        </w:rPr>
        <w:t xml:space="preserve">Execução de Obra de Pavimentação em Blocos de Concreto das Ruas: Sebastião S.Oliveira, Quatro, Oriel A. de Medeiros, em atendimento à Secretaria Municipal de Obras de Lajinha/MG. data e a hora da disputa: às 08h30min do dia 11/06/2024, os interessados, poderão adquirir o edital e anexos, através do site </w:t>
      </w:r>
      <w:hyperlink r:id="rId65" w:history="1">
        <w:r w:rsidRPr="00164F0F">
          <w:rPr>
            <w:rStyle w:val="Hyperlink"/>
            <w:rFonts w:asciiTheme="majorHAnsi" w:hAnsiTheme="majorHAnsi" w:cstheme="majorHAnsi"/>
          </w:rPr>
          <w:t>www.lajinha.mg.gov.br</w:t>
        </w:r>
      </w:hyperlink>
      <w:r w:rsidRPr="00164F0F">
        <w:rPr>
          <w:rFonts w:asciiTheme="majorHAnsi" w:hAnsiTheme="majorHAnsi" w:cstheme="majorHAnsi"/>
        </w:rPr>
        <w:t xml:space="preserve"> e no site do COMPRAS BR </w:t>
      </w:r>
      <w:hyperlink r:id="rId66" w:history="1">
        <w:r w:rsidRPr="00164F0F">
          <w:rPr>
            <w:rStyle w:val="Hyperlink"/>
            <w:rFonts w:asciiTheme="majorHAnsi" w:hAnsiTheme="majorHAnsi" w:cstheme="majorHAnsi"/>
          </w:rPr>
          <w:t>https://comprasbr.com.br/</w:t>
        </w:r>
      </w:hyperlink>
      <w:r w:rsidRPr="00164F0F">
        <w:rPr>
          <w:rFonts w:asciiTheme="majorHAnsi" w:hAnsiTheme="majorHAnsi" w:cstheme="majorHAnsi"/>
        </w:rPr>
        <w:t>. Demais informações no endereço eletrônico acima, no horário de 13h00min às 17h00min nos dias úteis ou pelo Telefone (33) 3344-2006.</w:t>
      </w:r>
    </w:p>
    <w:p w14:paraId="26B9462E" w14:textId="77777777" w:rsidR="005D2258" w:rsidRDefault="005D2258" w:rsidP="00B13467">
      <w:pPr>
        <w:tabs>
          <w:tab w:val="left" w:pos="3055"/>
        </w:tabs>
        <w:autoSpaceDE w:val="0"/>
        <w:autoSpaceDN w:val="0"/>
        <w:adjustRightInd w:val="0"/>
        <w:jc w:val="both"/>
      </w:pPr>
    </w:p>
    <w:p w14:paraId="0ABD6A4C" w14:textId="77777777" w:rsidR="004A1A9A" w:rsidRDefault="004A1A9A" w:rsidP="00B13467">
      <w:pPr>
        <w:tabs>
          <w:tab w:val="left" w:pos="3055"/>
        </w:tabs>
        <w:autoSpaceDE w:val="0"/>
        <w:autoSpaceDN w:val="0"/>
        <w:adjustRightInd w:val="0"/>
        <w:jc w:val="both"/>
        <w:rPr>
          <w:rFonts w:asciiTheme="majorHAnsi" w:hAnsiTheme="majorHAnsi" w:cstheme="majorHAnsi"/>
          <w:b/>
        </w:rPr>
      </w:pPr>
    </w:p>
    <w:p w14:paraId="3F4A7BC7" w14:textId="563BC124" w:rsidR="00164F0F" w:rsidRPr="00164F0F" w:rsidRDefault="00164F0F" w:rsidP="00B13467">
      <w:pPr>
        <w:tabs>
          <w:tab w:val="left" w:pos="3055"/>
        </w:tabs>
        <w:autoSpaceDE w:val="0"/>
        <w:autoSpaceDN w:val="0"/>
        <w:adjustRightInd w:val="0"/>
        <w:jc w:val="both"/>
        <w:rPr>
          <w:rFonts w:asciiTheme="minorHAnsi" w:hAnsiTheme="minorHAnsi" w:cstheme="minorHAnsi"/>
          <w:b/>
        </w:rPr>
      </w:pPr>
      <w:r w:rsidRPr="00164F0F">
        <w:rPr>
          <w:rFonts w:asciiTheme="minorHAnsi" w:hAnsiTheme="minorHAnsi" w:cstheme="minorHAnsi"/>
          <w:b/>
        </w:rPr>
        <w:t>PREFEITURA MUNICIPAL DE MACHACALIS - RETIFICAÇÃO - CONCORRÊNCIA 002/2024</w:t>
      </w:r>
    </w:p>
    <w:p w14:paraId="2CC61E77" w14:textId="6F2B1F5F" w:rsidR="005D2258" w:rsidRDefault="00164F0F" w:rsidP="00B13467">
      <w:pPr>
        <w:tabs>
          <w:tab w:val="left" w:pos="3055"/>
        </w:tabs>
        <w:autoSpaceDE w:val="0"/>
        <w:autoSpaceDN w:val="0"/>
        <w:adjustRightInd w:val="0"/>
        <w:jc w:val="both"/>
        <w:rPr>
          <w:rFonts w:asciiTheme="majorHAnsi" w:hAnsiTheme="majorHAnsi" w:cstheme="majorHAnsi"/>
        </w:rPr>
      </w:pPr>
      <w:r w:rsidRPr="00164F0F">
        <w:rPr>
          <w:rFonts w:asciiTheme="majorHAnsi" w:hAnsiTheme="majorHAnsi" w:cstheme="majorHAnsi"/>
        </w:rPr>
        <w:t>Objeto:</w:t>
      </w:r>
      <w:r>
        <w:rPr>
          <w:rFonts w:asciiTheme="majorHAnsi" w:hAnsiTheme="majorHAnsi" w:cstheme="majorHAnsi"/>
        </w:rPr>
        <w:t xml:space="preserve"> </w:t>
      </w:r>
      <w:r w:rsidRPr="00164F0F">
        <w:rPr>
          <w:rFonts w:asciiTheme="majorHAnsi" w:hAnsiTheme="majorHAnsi" w:cstheme="majorHAnsi"/>
        </w:rPr>
        <w:t>Execução de menor preço por Empreitada global, para recapeamento de vias urbanas em CBUQ - Concreto Betuminoso Usi</w:t>
      </w:r>
      <w:r>
        <w:rPr>
          <w:rFonts w:asciiTheme="majorHAnsi" w:hAnsiTheme="majorHAnsi" w:cstheme="majorHAnsi"/>
        </w:rPr>
        <w:t xml:space="preserve">nado a Quente, em diversas Ruas, </w:t>
      </w:r>
      <w:r w:rsidRPr="00164F0F">
        <w:rPr>
          <w:rFonts w:asciiTheme="majorHAnsi" w:hAnsiTheme="majorHAnsi" w:cstheme="majorHAnsi"/>
        </w:rPr>
        <w:t>que por lapso houve uma falha na hora do preâmbulo do Edital. ONDE SE LÊ: 24/05/2024 - HORA: 00:00 horas. LEIA-SE: 24/05/2024 - HORA: 09:00 horas e no Edital; ONDE SE LÊ: 25 de maio de 2024, às 09:00 horas. LEIA-SE: 24 de maio de 2024, às 09:00 horas. Informamos que as publicações no Diário Oficial da União, Hoje em Dia, Diário Oficial do Estado, no Diário Oficial dos Municípios Mineiros e no site Oficial dos Municípios Mineiros, o dia e horário estão corretos.</w:t>
      </w:r>
    </w:p>
    <w:p w14:paraId="645F7D9D" w14:textId="77777777" w:rsidR="00CD435B" w:rsidRDefault="00CD435B" w:rsidP="00B13467">
      <w:pPr>
        <w:tabs>
          <w:tab w:val="left" w:pos="3055"/>
        </w:tabs>
        <w:autoSpaceDE w:val="0"/>
        <w:autoSpaceDN w:val="0"/>
        <w:adjustRightInd w:val="0"/>
        <w:jc w:val="both"/>
        <w:rPr>
          <w:rFonts w:asciiTheme="majorHAnsi" w:hAnsiTheme="majorHAnsi" w:cstheme="majorHAnsi"/>
        </w:rPr>
      </w:pPr>
    </w:p>
    <w:p w14:paraId="3E62E4D9" w14:textId="77777777" w:rsidR="00CD435B" w:rsidRPr="008A62EB" w:rsidRDefault="00CD435B" w:rsidP="00B13467">
      <w:pPr>
        <w:tabs>
          <w:tab w:val="left" w:pos="3055"/>
        </w:tabs>
        <w:autoSpaceDE w:val="0"/>
        <w:autoSpaceDN w:val="0"/>
        <w:adjustRightInd w:val="0"/>
        <w:jc w:val="both"/>
        <w:rPr>
          <w:rFonts w:asciiTheme="minorHAnsi" w:hAnsiTheme="minorHAnsi" w:cstheme="minorHAnsi"/>
          <w:b/>
        </w:rPr>
      </w:pPr>
    </w:p>
    <w:p w14:paraId="0B04684B" w14:textId="786CE81E" w:rsidR="008A62EB" w:rsidRPr="008A62EB" w:rsidRDefault="008A62EB" w:rsidP="00B13467">
      <w:pPr>
        <w:tabs>
          <w:tab w:val="left" w:pos="3055"/>
        </w:tabs>
        <w:autoSpaceDE w:val="0"/>
        <w:autoSpaceDN w:val="0"/>
        <w:adjustRightInd w:val="0"/>
        <w:jc w:val="both"/>
        <w:rPr>
          <w:rFonts w:asciiTheme="minorHAnsi" w:hAnsiTheme="minorHAnsi" w:cstheme="minorHAnsi"/>
          <w:b/>
        </w:rPr>
      </w:pPr>
      <w:r w:rsidRPr="008A62EB">
        <w:rPr>
          <w:rFonts w:asciiTheme="minorHAnsi" w:hAnsiTheme="minorHAnsi" w:cstheme="minorHAnsi"/>
          <w:b/>
        </w:rPr>
        <w:t>PREFEITURA MUNICIPAL DE MACHADO - CONCORRÊNCIA Nº 004/2024</w:t>
      </w:r>
    </w:p>
    <w:p w14:paraId="478B8735" w14:textId="5B7BC063" w:rsidR="005D2258" w:rsidRDefault="008A62EB" w:rsidP="00B13467">
      <w:pPr>
        <w:tabs>
          <w:tab w:val="left" w:pos="3055"/>
        </w:tabs>
        <w:autoSpaceDE w:val="0"/>
        <w:autoSpaceDN w:val="0"/>
        <w:adjustRightInd w:val="0"/>
        <w:jc w:val="both"/>
        <w:rPr>
          <w:rFonts w:asciiTheme="majorHAnsi" w:hAnsiTheme="majorHAnsi" w:cstheme="majorHAnsi"/>
        </w:rPr>
      </w:pPr>
      <w:r w:rsidRPr="008A62EB">
        <w:rPr>
          <w:rFonts w:asciiTheme="majorHAnsi" w:hAnsiTheme="majorHAnsi" w:cstheme="majorHAnsi"/>
        </w:rPr>
        <w:t xml:space="preserve">Objeto: </w:t>
      </w:r>
      <w:r>
        <w:rPr>
          <w:rFonts w:asciiTheme="majorHAnsi" w:hAnsiTheme="majorHAnsi" w:cstheme="majorHAnsi"/>
        </w:rPr>
        <w:t>E</w:t>
      </w:r>
      <w:r w:rsidRPr="008A62EB">
        <w:rPr>
          <w:rFonts w:asciiTheme="majorHAnsi" w:hAnsiTheme="majorHAnsi" w:cstheme="majorHAnsi"/>
        </w:rPr>
        <w:t>xecução das obras de infraestrutura para</w:t>
      </w:r>
      <w:r>
        <w:rPr>
          <w:rFonts w:asciiTheme="majorHAnsi" w:hAnsiTheme="majorHAnsi" w:cstheme="majorHAnsi"/>
        </w:rPr>
        <w:t xml:space="preserve"> adequação de estradas vicinais</w:t>
      </w:r>
      <w:r w:rsidRPr="008A62EB">
        <w:rPr>
          <w:rFonts w:asciiTheme="majorHAnsi" w:hAnsiTheme="majorHAnsi" w:cstheme="majorHAnsi"/>
        </w:rPr>
        <w:t xml:space="preserve">. Início do recebimento das propostas: 28/05/2024 às 08h00min. Término do recebimento das propostas: 04/07/2024 às 08h00min. Início da sessão de disputa de preços: 04/07/2024 às 09h00min. Os interessados em participar deste Pregão Eletrônico deverão adquirir o edital através do site: </w:t>
      </w:r>
      <w:hyperlink r:id="rId67" w:history="1">
        <w:r w:rsidRPr="003B0758">
          <w:rPr>
            <w:rStyle w:val="Hyperlink"/>
            <w:rFonts w:asciiTheme="majorHAnsi" w:hAnsiTheme="majorHAnsi" w:cstheme="majorHAnsi"/>
          </w:rPr>
          <w:t>https://transparencia.machado.mg.gov.br/licitacoes</w:t>
        </w:r>
      </w:hyperlink>
      <w:r w:rsidRPr="008A62EB">
        <w:rPr>
          <w:rFonts w:asciiTheme="majorHAnsi" w:hAnsiTheme="majorHAnsi" w:cstheme="majorHAnsi"/>
        </w:rPr>
        <w:t xml:space="preserve"> ou Portal: Bolsa de Licitações do Brasil - BLL </w:t>
      </w:r>
      <w:hyperlink r:id="rId68" w:history="1">
        <w:r w:rsidRPr="003B0758">
          <w:rPr>
            <w:rStyle w:val="Hyperlink"/>
            <w:rFonts w:asciiTheme="majorHAnsi" w:hAnsiTheme="majorHAnsi" w:cstheme="majorHAnsi"/>
          </w:rPr>
          <w:t>https://bllcompras.com/</w:t>
        </w:r>
      </w:hyperlink>
      <w:r>
        <w:rPr>
          <w:rFonts w:asciiTheme="majorHAnsi" w:hAnsiTheme="majorHAnsi" w:cstheme="majorHAnsi"/>
        </w:rPr>
        <w:t>.</w:t>
      </w:r>
    </w:p>
    <w:p w14:paraId="35908888" w14:textId="77777777" w:rsidR="008A62EB" w:rsidRDefault="008A62EB" w:rsidP="00B13467">
      <w:pPr>
        <w:tabs>
          <w:tab w:val="left" w:pos="3055"/>
        </w:tabs>
        <w:autoSpaceDE w:val="0"/>
        <w:autoSpaceDN w:val="0"/>
        <w:adjustRightInd w:val="0"/>
        <w:jc w:val="both"/>
        <w:rPr>
          <w:rFonts w:asciiTheme="majorHAnsi" w:hAnsiTheme="majorHAnsi" w:cstheme="majorHAnsi"/>
        </w:rPr>
      </w:pPr>
    </w:p>
    <w:p w14:paraId="04D298D6" w14:textId="77777777" w:rsidR="008A62EB" w:rsidRDefault="008A62EB" w:rsidP="00B13467">
      <w:pPr>
        <w:tabs>
          <w:tab w:val="left" w:pos="3055"/>
        </w:tabs>
        <w:autoSpaceDE w:val="0"/>
        <w:autoSpaceDN w:val="0"/>
        <w:adjustRightInd w:val="0"/>
        <w:jc w:val="both"/>
        <w:rPr>
          <w:rFonts w:asciiTheme="majorHAnsi" w:hAnsiTheme="majorHAnsi" w:cstheme="majorHAnsi"/>
        </w:rPr>
      </w:pPr>
    </w:p>
    <w:p w14:paraId="1E3DEB8A" w14:textId="77777777" w:rsidR="008A62EB" w:rsidRDefault="008A62EB" w:rsidP="00B13467">
      <w:pPr>
        <w:tabs>
          <w:tab w:val="left" w:pos="3055"/>
        </w:tabs>
        <w:autoSpaceDE w:val="0"/>
        <w:autoSpaceDN w:val="0"/>
        <w:adjustRightInd w:val="0"/>
        <w:jc w:val="both"/>
        <w:rPr>
          <w:rFonts w:asciiTheme="majorHAnsi" w:hAnsiTheme="majorHAnsi" w:cstheme="majorHAnsi"/>
        </w:rPr>
      </w:pPr>
    </w:p>
    <w:p w14:paraId="1FA3A47A"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63E99F01"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1485DC88"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6E6A07D9"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3F5B271C" w14:textId="06C9899C" w:rsidR="005A3B54" w:rsidRPr="005A3B54" w:rsidRDefault="005A3B54" w:rsidP="00B13467">
      <w:pPr>
        <w:tabs>
          <w:tab w:val="left" w:pos="3055"/>
        </w:tabs>
        <w:autoSpaceDE w:val="0"/>
        <w:autoSpaceDN w:val="0"/>
        <w:adjustRightInd w:val="0"/>
        <w:jc w:val="both"/>
        <w:rPr>
          <w:rFonts w:asciiTheme="minorHAnsi" w:hAnsiTheme="minorHAnsi" w:cstheme="minorHAnsi"/>
          <w:b/>
        </w:rPr>
      </w:pPr>
      <w:r w:rsidRPr="005A3B54">
        <w:rPr>
          <w:rFonts w:asciiTheme="minorHAnsi" w:hAnsiTheme="minorHAnsi" w:cstheme="minorHAnsi"/>
          <w:b/>
        </w:rPr>
        <w:t>PREFEITURA MUNICIPAL DE MIRABELA - CONCORRÊNCIA ELETRÔNICA Nº 002/2024</w:t>
      </w:r>
    </w:p>
    <w:p w14:paraId="4881BD89" w14:textId="21F1EFCD" w:rsidR="008A62EB" w:rsidRDefault="005A3B54"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w:t>
      </w:r>
      <w:r w:rsidRPr="005A3B54">
        <w:rPr>
          <w:rFonts w:asciiTheme="majorHAnsi" w:hAnsiTheme="majorHAnsi" w:cstheme="majorHAnsi"/>
        </w:rPr>
        <w:t xml:space="preserve"> </w:t>
      </w:r>
      <w:r>
        <w:rPr>
          <w:rFonts w:asciiTheme="majorHAnsi" w:hAnsiTheme="majorHAnsi" w:cstheme="majorHAnsi"/>
        </w:rPr>
        <w:t>E</w:t>
      </w:r>
      <w:r w:rsidRPr="005A3B54">
        <w:rPr>
          <w:rFonts w:asciiTheme="majorHAnsi" w:hAnsiTheme="majorHAnsi" w:cstheme="majorHAnsi"/>
        </w:rPr>
        <w:t>xecução de pavimentação CBUQ (concreto betuminoso usinado a quente), em diversas ruas (“MANOEL MAIA-TRECHOS 01 E 02, BENEDITO DE ALMEIDA-TRECHOS 01, 02 E 03, JOSÉ GONÇALVES, E RUA R”) deste município Mirabela/MG, A realiza</w:t>
      </w:r>
      <w:r>
        <w:rPr>
          <w:rFonts w:asciiTheme="majorHAnsi" w:hAnsiTheme="majorHAnsi" w:cstheme="majorHAnsi"/>
        </w:rPr>
        <w:t>r-se dia 07/06/2024 as 8:30 hs</w:t>
      </w:r>
      <w:r w:rsidRPr="005A3B54">
        <w:rPr>
          <w:rFonts w:asciiTheme="majorHAnsi" w:hAnsiTheme="majorHAnsi" w:cstheme="majorHAnsi"/>
        </w:rPr>
        <w:t xml:space="preserve">. Edital disponível nos sites: </w:t>
      </w:r>
      <w:hyperlink r:id="rId69" w:history="1">
        <w:r w:rsidRPr="003B0758">
          <w:rPr>
            <w:rStyle w:val="Hyperlink"/>
            <w:rFonts w:asciiTheme="majorHAnsi" w:hAnsiTheme="majorHAnsi" w:cstheme="majorHAnsi"/>
          </w:rPr>
          <w:t>www.mirabela.mg.gov.br</w:t>
        </w:r>
      </w:hyperlink>
      <w:r w:rsidRPr="005A3B54">
        <w:rPr>
          <w:rFonts w:asciiTheme="majorHAnsi" w:hAnsiTheme="majorHAnsi" w:cstheme="majorHAnsi"/>
        </w:rPr>
        <w:t xml:space="preserve">, </w:t>
      </w:r>
      <w:hyperlink r:id="rId70" w:history="1">
        <w:r w:rsidRPr="003B0758">
          <w:rPr>
            <w:rStyle w:val="Hyperlink"/>
            <w:rFonts w:asciiTheme="majorHAnsi" w:hAnsiTheme="majorHAnsi" w:cstheme="majorHAnsi"/>
          </w:rPr>
          <w:t>https://pncp.gov.br</w:t>
        </w:r>
      </w:hyperlink>
      <w:r>
        <w:rPr>
          <w:rFonts w:asciiTheme="majorHAnsi" w:hAnsiTheme="majorHAnsi" w:cstheme="majorHAnsi"/>
        </w:rPr>
        <w:t xml:space="preserve">, </w:t>
      </w:r>
      <w:hyperlink r:id="rId71" w:history="1">
        <w:r w:rsidRPr="003B0758">
          <w:rPr>
            <w:rStyle w:val="Hyperlink"/>
            <w:rFonts w:asciiTheme="majorHAnsi" w:hAnsiTheme="majorHAnsi" w:cstheme="majorHAnsi"/>
          </w:rPr>
          <w:t>www.portaldecompraspublicas.com.br</w:t>
        </w:r>
      </w:hyperlink>
      <w:r w:rsidRPr="005A3B54">
        <w:rPr>
          <w:rFonts w:asciiTheme="majorHAnsi" w:hAnsiTheme="majorHAnsi" w:cstheme="majorHAnsi"/>
        </w:rPr>
        <w:t>. Informações: (38)3239-1288.</w:t>
      </w:r>
    </w:p>
    <w:p w14:paraId="59894F0F" w14:textId="77777777" w:rsidR="005A3B54" w:rsidRDefault="005A3B54" w:rsidP="00B13467">
      <w:pPr>
        <w:tabs>
          <w:tab w:val="left" w:pos="3055"/>
        </w:tabs>
        <w:autoSpaceDE w:val="0"/>
        <w:autoSpaceDN w:val="0"/>
        <w:adjustRightInd w:val="0"/>
        <w:jc w:val="both"/>
        <w:rPr>
          <w:rFonts w:asciiTheme="majorHAnsi" w:hAnsiTheme="majorHAnsi" w:cstheme="majorHAnsi"/>
        </w:rPr>
      </w:pPr>
    </w:p>
    <w:p w14:paraId="74BC03BE"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5A9A7DD4" w14:textId="77777777" w:rsidR="00AD3A66" w:rsidRPr="003F3035" w:rsidRDefault="00AD3A66" w:rsidP="00B13467">
      <w:pPr>
        <w:tabs>
          <w:tab w:val="left" w:pos="3055"/>
        </w:tabs>
        <w:autoSpaceDE w:val="0"/>
        <w:autoSpaceDN w:val="0"/>
        <w:adjustRightInd w:val="0"/>
        <w:jc w:val="both"/>
        <w:rPr>
          <w:rFonts w:asciiTheme="minorHAnsi" w:hAnsiTheme="minorHAnsi" w:cstheme="minorHAnsi"/>
          <w:b/>
        </w:rPr>
      </w:pPr>
      <w:r w:rsidRPr="003F3035">
        <w:rPr>
          <w:rFonts w:asciiTheme="minorHAnsi" w:hAnsiTheme="minorHAnsi" w:cstheme="minorHAnsi"/>
          <w:b/>
        </w:rPr>
        <w:t>PREFEITURA MUNICIPAL DE MORRO DO PILAR</w:t>
      </w:r>
    </w:p>
    <w:p w14:paraId="109CCC05" w14:textId="77777777" w:rsidR="00AD3A66" w:rsidRPr="003F3035" w:rsidRDefault="00AD3A66" w:rsidP="00B13467">
      <w:pPr>
        <w:tabs>
          <w:tab w:val="left" w:pos="3055"/>
        </w:tabs>
        <w:autoSpaceDE w:val="0"/>
        <w:autoSpaceDN w:val="0"/>
        <w:adjustRightInd w:val="0"/>
        <w:jc w:val="both"/>
        <w:rPr>
          <w:rFonts w:asciiTheme="minorHAnsi" w:hAnsiTheme="minorHAnsi" w:cstheme="minorHAnsi"/>
          <w:b/>
        </w:rPr>
      </w:pPr>
    </w:p>
    <w:p w14:paraId="32A6A9B8" w14:textId="287CA67F" w:rsidR="00AD3A66" w:rsidRPr="003F3035" w:rsidRDefault="004A1A9A" w:rsidP="00B13467">
      <w:pPr>
        <w:tabs>
          <w:tab w:val="left" w:pos="3055"/>
        </w:tabs>
        <w:autoSpaceDE w:val="0"/>
        <w:autoSpaceDN w:val="0"/>
        <w:adjustRightInd w:val="0"/>
        <w:jc w:val="both"/>
        <w:rPr>
          <w:rFonts w:asciiTheme="minorHAnsi" w:hAnsiTheme="minorHAnsi" w:cstheme="minorHAnsi"/>
          <w:b/>
        </w:rPr>
      </w:pPr>
      <w:r w:rsidRPr="005A3B54">
        <w:rPr>
          <w:rFonts w:asciiTheme="minorHAnsi" w:hAnsiTheme="minorHAnsi" w:cstheme="minorHAnsi"/>
          <w:b/>
        </w:rPr>
        <w:t xml:space="preserve">CONCORRÊNCIA ELETRÔNICA </w:t>
      </w:r>
      <w:r w:rsidR="00AD3A66" w:rsidRPr="003F3035">
        <w:rPr>
          <w:rFonts w:asciiTheme="minorHAnsi" w:hAnsiTheme="minorHAnsi" w:cstheme="minorHAnsi"/>
          <w:b/>
        </w:rPr>
        <w:t>Nº 1/2024</w:t>
      </w:r>
    </w:p>
    <w:p w14:paraId="1A92D9E1" w14:textId="29C650CF" w:rsidR="00AD3A66" w:rsidRDefault="003F3035"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w:t>
      </w:r>
      <w:r w:rsidRPr="005A3B54">
        <w:rPr>
          <w:rFonts w:asciiTheme="majorHAnsi" w:hAnsiTheme="majorHAnsi" w:cstheme="majorHAnsi"/>
        </w:rPr>
        <w:t xml:space="preserve"> </w:t>
      </w:r>
      <w:r w:rsidR="00AD3A66">
        <w:rPr>
          <w:rFonts w:asciiTheme="majorHAnsi" w:hAnsiTheme="majorHAnsi" w:cstheme="majorHAnsi"/>
        </w:rPr>
        <w:t>E</w:t>
      </w:r>
      <w:r w:rsidR="00AD3A66" w:rsidRPr="00AD3A66">
        <w:rPr>
          <w:rFonts w:asciiTheme="majorHAnsi" w:hAnsiTheme="majorHAnsi" w:cstheme="majorHAnsi"/>
        </w:rPr>
        <w:t xml:space="preserve">xecução de obra de pavimentação em bloquetes sextavados de concreto e com face superior plana, com dimensões aproximadas de 25cm x 25cm x 8cm, de modo que 17(dezessete) bloquetes perfaçam 1m² incluindo execução de rede pluvial na RUA DE ACESSO AO COMPLEXO ESPORTIVO ZANINE JUNIOR com fornecimento de materiais. Data de abertura 09/07/2024 as 09:00. Maiores informações poderão ser prestadas pelo telefone (31) 3866 5249 ou através do e-mail: </w:t>
      </w:r>
      <w:hyperlink r:id="rId72" w:history="1">
        <w:r w:rsidRPr="003B0758">
          <w:rPr>
            <w:rStyle w:val="Hyperlink"/>
            <w:rFonts w:asciiTheme="majorHAnsi" w:hAnsiTheme="majorHAnsi" w:cstheme="majorHAnsi"/>
          </w:rPr>
          <w:t>licitacao@morrodopilar.mg.gov.br</w:t>
        </w:r>
      </w:hyperlink>
      <w:r w:rsidR="00AD3A66" w:rsidRPr="00AD3A66">
        <w:rPr>
          <w:rFonts w:asciiTheme="majorHAnsi" w:hAnsiTheme="majorHAnsi" w:cstheme="majorHAnsi"/>
        </w:rPr>
        <w:t xml:space="preserve">. </w:t>
      </w:r>
    </w:p>
    <w:p w14:paraId="0CB17707" w14:textId="77777777" w:rsidR="00AD3A66" w:rsidRPr="003F3035" w:rsidRDefault="00AD3A66" w:rsidP="00B13467">
      <w:pPr>
        <w:tabs>
          <w:tab w:val="left" w:pos="3055"/>
        </w:tabs>
        <w:autoSpaceDE w:val="0"/>
        <w:autoSpaceDN w:val="0"/>
        <w:adjustRightInd w:val="0"/>
        <w:jc w:val="both"/>
        <w:rPr>
          <w:rFonts w:asciiTheme="minorHAnsi" w:hAnsiTheme="minorHAnsi" w:cstheme="minorHAnsi"/>
          <w:b/>
        </w:rPr>
      </w:pPr>
    </w:p>
    <w:p w14:paraId="00C240B8" w14:textId="58F2FA03" w:rsidR="003F3035" w:rsidRPr="003F3035" w:rsidRDefault="004A1A9A" w:rsidP="00B13467">
      <w:pPr>
        <w:tabs>
          <w:tab w:val="left" w:pos="3055"/>
        </w:tabs>
        <w:autoSpaceDE w:val="0"/>
        <w:autoSpaceDN w:val="0"/>
        <w:adjustRightInd w:val="0"/>
        <w:jc w:val="both"/>
        <w:rPr>
          <w:rFonts w:asciiTheme="minorHAnsi" w:hAnsiTheme="minorHAnsi" w:cstheme="minorHAnsi"/>
          <w:b/>
        </w:rPr>
      </w:pPr>
      <w:r w:rsidRPr="005A3B54">
        <w:rPr>
          <w:rFonts w:asciiTheme="minorHAnsi" w:hAnsiTheme="minorHAnsi" w:cstheme="minorHAnsi"/>
          <w:b/>
        </w:rPr>
        <w:t xml:space="preserve">CONCORRÊNCIA ELETRÔNICA </w:t>
      </w:r>
      <w:r w:rsidR="003F3035" w:rsidRPr="003F3035">
        <w:rPr>
          <w:rFonts w:asciiTheme="minorHAnsi" w:hAnsiTheme="minorHAnsi" w:cstheme="minorHAnsi"/>
          <w:b/>
        </w:rPr>
        <w:t>Nº 2/2024</w:t>
      </w:r>
    </w:p>
    <w:p w14:paraId="4C0411B2" w14:textId="77777777" w:rsidR="003F3035" w:rsidRDefault="003F3035"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E</w:t>
      </w:r>
      <w:r w:rsidR="00AD3A66" w:rsidRPr="00AD3A66">
        <w:rPr>
          <w:rFonts w:asciiTheme="majorHAnsi" w:hAnsiTheme="majorHAnsi" w:cstheme="majorHAnsi"/>
        </w:rPr>
        <w:t xml:space="preserve">xecução de obra de pavimentação em bloquetes sextavados de concreto e com face superior plana, com dimensões aproximadas de 25cm x 25cm x 8cm, de modo que 17(dezessete) bloquetes perfaçam 1m² incluindo execução de rede pluvial no Trecho 2 da Estrada Vicinal localizado na Comunidade Lapinha, com fornecimento de materiais. Data de abertura 11/07/2024 as 09:00. Maiores informações poderão ser prestadas pelo telefone (31) 3866 5249 ou através do e-mail: </w:t>
      </w:r>
      <w:hyperlink r:id="rId73" w:history="1">
        <w:r w:rsidRPr="003B0758">
          <w:rPr>
            <w:rStyle w:val="Hyperlink"/>
            <w:rFonts w:asciiTheme="majorHAnsi" w:hAnsiTheme="majorHAnsi" w:cstheme="majorHAnsi"/>
          </w:rPr>
          <w:t>licitacao@morrodopilar.mg.gov.br</w:t>
        </w:r>
      </w:hyperlink>
      <w:r w:rsidR="00AD3A66" w:rsidRPr="00AD3A66">
        <w:rPr>
          <w:rFonts w:asciiTheme="majorHAnsi" w:hAnsiTheme="majorHAnsi" w:cstheme="majorHAnsi"/>
        </w:rPr>
        <w:t>.</w:t>
      </w:r>
    </w:p>
    <w:p w14:paraId="37F84CB0" w14:textId="77777777" w:rsidR="003F3035" w:rsidRDefault="003F3035" w:rsidP="00B13467">
      <w:pPr>
        <w:tabs>
          <w:tab w:val="left" w:pos="3055"/>
        </w:tabs>
        <w:autoSpaceDE w:val="0"/>
        <w:autoSpaceDN w:val="0"/>
        <w:adjustRightInd w:val="0"/>
        <w:jc w:val="both"/>
        <w:rPr>
          <w:rFonts w:asciiTheme="majorHAnsi" w:hAnsiTheme="majorHAnsi" w:cstheme="majorHAnsi"/>
        </w:rPr>
      </w:pPr>
    </w:p>
    <w:p w14:paraId="592C71BD" w14:textId="29998BA2" w:rsidR="003F3035" w:rsidRPr="003F3035" w:rsidRDefault="004A1A9A" w:rsidP="00B13467">
      <w:pPr>
        <w:tabs>
          <w:tab w:val="left" w:pos="3055"/>
        </w:tabs>
        <w:autoSpaceDE w:val="0"/>
        <w:autoSpaceDN w:val="0"/>
        <w:adjustRightInd w:val="0"/>
        <w:jc w:val="both"/>
        <w:rPr>
          <w:rFonts w:asciiTheme="minorHAnsi" w:hAnsiTheme="minorHAnsi" w:cstheme="minorHAnsi"/>
          <w:b/>
        </w:rPr>
      </w:pPr>
      <w:r w:rsidRPr="005A3B54">
        <w:rPr>
          <w:rFonts w:asciiTheme="minorHAnsi" w:hAnsiTheme="minorHAnsi" w:cstheme="minorHAnsi"/>
          <w:b/>
        </w:rPr>
        <w:t xml:space="preserve">CONCORRÊNCIA ELETRÔNICA </w:t>
      </w:r>
      <w:r w:rsidR="003F3035" w:rsidRPr="003F3035">
        <w:rPr>
          <w:rFonts w:asciiTheme="minorHAnsi" w:hAnsiTheme="minorHAnsi" w:cstheme="minorHAnsi"/>
          <w:b/>
        </w:rPr>
        <w:t>Nº 3/2024</w:t>
      </w:r>
    </w:p>
    <w:p w14:paraId="7F75736A" w14:textId="6FCEF8B1" w:rsidR="003F3035" w:rsidRDefault="003F3035"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E</w:t>
      </w:r>
      <w:r w:rsidR="00AD3A66" w:rsidRPr="00AD3A66">
        <w:rPr>
          <w:rFonts w:asciiTheme="majorHAnsi" w:hAnsiTheme="majorHAnsi" w:cstheme="majorHAnsi"/>
        </w:rPr>
        <w:t xml:space="preserve">xecução de obra de pavimentação em bloquetes sextavados de concreto e com face superior plana, com dimensões aproximadas de 25cm x 25cm x 8cm, de modo que 17(dezessete) bloquetes perfaçam 1m² incluindo execução de rede pluvial no Trecho da Estrada Vicinal localizado na Comunidade do Carioca, com fornecimento de materiais, nos termos da tabela abaixo. Data de abertura 15/07/2024 as 09:00. Maiores informações poderão ser prestadas pelo telefone (31) 3866 5249 ou através do e-mail: </w:t>
      </w:r>
      <w:hyperlink r:id="rId74" w:history="1">
        <w:r w:rsidRPr="003B0758">
          <w:rPr>
            <w:rStyle w:val="Hyperlink"/>
            <w:rFonts w:asciiTheme="majorHAnsi" w:hAnsiTheme="majorHAnsi" w:cstheme="majorHAnsi"/>
          </w:rPr>
          <w:t>licitacao@morrodopilar.mg.gov.br</w:t>
        </w:r>
      </w:hyperlink>
      <w:r w:rsidR="00AD3A66" w:rsidRPr="00AD3A66">
        <w:rPr>
          <w:rFonts w:asciiTheme="majorHAnsi" w:hAnsiTheme="majorHAnsi" w:cstheme="majorHAnsi"/>
        </w:rPr>
        <w:t xml:space="preserve">. </w:t>
      </w:r>
    </w:p>
    <w:p w14:paraId="54DA76A8" w14:textId="77777777" w:rsidR="003F3035" w:rsidRDefault="003F3035" w:rsidP="00B13467">
      <w:pPr>
        <w:tabs>
          <w:tab w:val="left" w:pos="3055"/>
        </w:tabs>
        <w:autoSpaceDE w:val="0"/>
        <w:autoSpaceDN w:val="0"/>
        <w:adjustRightInd w:val="0"/>
        <w:jc w:val="both"/>
        <w:rPr>
          <w:rFonts w:asciiTheme="majorHAnsi" w:hAnsiTheme="majorHAnsi" w:cstheme="majorHAnsi"/>
        </w:rPr>
      </w:pPr>
    </w:p>
    <w:p w14:paraId="4F84C833" w14:textId="30864988" w:rsidR="003F3035" w:rsidRPr="003F3035" w:rsidRDefault="004A1A9A" w:rsidP="00B13467">
      <w:pPr>
        <w:tabs>
          <w:tab w:val="left" w:pos="3055"/>
        </w:tabs>
        <w:autoSpaceDE w:val="0"/>
        <w:autoSpaceDN w:val="0"/>
        <w:adjustRightInd w:val="0"/>
        <w:jc w:val="both"/>
        <w:rPr>
          <w:rFonts w:asciiTheme="minorHAnsi" w:hAnsiTheme="minorHAnsi" w:cstheme="minorHAnsi"/>
          <w:b/>
        </w:rPr>
      </w:pPr>
      <w:r w:rsidRPr="005A3B54">
        <w:rPr>
          <w:rFonts w:asciiTheme="minorHAnsi" w:hAnsiTheme="minorHAnsi" w:cstheme="minorHAnsi"/>
          <w:b/>
        </w:rPr>
        <w:t xml:space="preserve">CONCORRÊNCIA ELETRÔNICA </w:t>
      </w:r>
      <w:r w:rsidR="003F3035" w:rsidRPr="003F3035">
        <w:rPr>
          <w:rFonts w:asciiTheme="minorHAnsi" w:hAnsiTheme="minorHAnsi" w:cstheme="minorHAnsi"/>
          <w:b/>
        </w:rPr>
        <w:t>Nº 4/2024</w:t>
      </w:r>
    </w:p>
    <w:p w14:paraId="364C8BD5" w14:textId="77971DCD" w:rsidR="003F3035" w:rsidRDefault="003F3035"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E</w:t>
      </w:r>
      <w:r w:rsidR="00AD3A66" w:rsidRPr="00AD3A66">
        <w:rPr>
          <w:rFonts w:asciiTheme="majorHAnsi" w:hAnsiTheme="majorHAnsi" w:cstheme="majorHAnsi"/>
        </w:rPr>
        <w:t xml:space="preserve">xecução de obra de pavimentação em bloquetes sextavados de concreto e com face superior plana, com dimensões aproximadas de 25cm x 25cm x 8cm, de modo que 17(dezessete) bloquetes perfaçam 1m² incluindo execução de rede pluvial no Trecho da Estrada Vicinal localizado na Comunidade Rio Preto de Cima, nos termos da tabela abaixo. Data de abertura 17/07/2024 as 09:00. Maiores informações poderão ser prestadas pelo telefone (31) 3866 5249 ou </w:t>
      </w:r>
      <w:r w:rsidR="00AD3A66" w:rsidRPr="003F3035">
        <w:rPr>
          <w:rFonts w:asciiTheme="majorHAnsi" w:hAnsiTheme="majorHAnsi" w:cstheme="majorHAnsi"/>
        </w:rPr>
        <w:t>através do e-mail:</w:t>
      </w:r>
      <w:r w:rsidRPr="003F3035">
        <w:rPr>
          <w:rFonts w:asciiTheme="majorHAnsi" w:hAnsiTheme="majorHAnsi" w:cstheme="majorHAnsi"/>
        </w:rPr>
        <w:t xml:space="preserve"> </w:t>
      </w:r>
      <w:hyperlink r:id="rId75" w:history="1">
        <w:r w:rsidRPr="003B0758">
          <w:rPr>
            <w:rStyle w:val="Hyperlink"/>
            <w:rFonts w:asciiTheme="majorHAnsi" w:hAnsiTheme="majorHAnsi" w:cstheme="majorHAnsi"/>
          </w:rPr>
          <w:t>licitacao@morrodopilar.mg.gov.br</w:t>
        </w:r>
      </w:hyperlink>
      <w:r>
        <w:rPr>
          <w:rFonts w:asciiTheme="majorHAnsi" w:hAnsiTheme="majorHAnsi" w:cstheme="majorHAnsi"/>
        </w:rPr>
        <w:t>.</w:t>
      </w:r>
    </w:p>
    <w:p w14:paraId="7B5F2B91" w14:textId="77777777" w:rsidR="003F3035" w:rsidRDefault="003F3035" w:rsidP="00B13467">
      <w:pPr>
        <w:tabs>
          <w:tab w:val="left" w:pos="3055"/>
        </w:tabs>
        <w:autoSpaceDE w:val="0"/>
        <w:autoSpaceDN w:val="0"/>
        <w:adjustRightInd w:val="0"/>
        <w:jc w:val="both"/>
        <w:rPr>
          <w:rFonts w:asciiTheme="majorHAnsi" w:hAnsiTheme="majorHAnsi" w:cstheme="majorHAnsi"/>
        </w:rPr>
      </w:pPr>
    </w:p>
    <w:p w14:paraId="2244798A" w14:textId="77777777" w:rsidR="00AD3A66" w:rsidRDefault="00AD3A66" w:rsidP="00B13467">
      <w:pPr>
        <w:tabs>
          <w:tab w:val="left" w:pos="3055"/>
        </w:tabs>
        <w:autoSpaceDE w:val="0"/>
        <w:autoSpaceDN w:val="0"/>
        <w:adjustRightInd w:val="0"/>
        <w:jc w:val="both"/>
        <w:rPr>
          <w:rFonts w:asciiTheme="majorHAnsi" w:hAnsiTheme="majorHAnsi" w:cstheme="majorHAnsi"/>
        </w:rPr>
      </w:pPr>
    </w:p>
    <w:p w14:paraId="37F7667F" w14:textId="77777777" w:rsidR="00AD3A66" w:rsidRDefault="00AD3A66" w:rsidP="00B13467">
      <w:pPr>
        <w:tabs>
          <w:tab w:val="left" w:pos="3055"/>
        </w:tabs>
        <w:autoSpaceDE w:val="0"/>
        <w:autoSpaceDN w:val="0"/>
        <w:adjustRightInd w:val="0"/>
        <w:jc w:val="both"/>
        <w:rPr>
          <w:rFonts w:asciiTheme="majorHAnsi" w:hAnsiTheme="majorHAnsi" w:cstheme="majorHAnsi"/>
        </w:rPr>
      </w:pPr>
    </w:p>
    <w:p w14:paraId="2ABFB336"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174AF011"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30E880A9"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05F2E360" w14:textId="41EDFDCE" w:rsidR="00BE68AD" w:rsidRPr="00E52750" w:rsidRDefault="00E52750" w:rsidP="00B13467">
      <w:pPr>
        <w:tabs>
          <w:tab w:val="left" w:pos="3055"/>
        </w:tabs>
        <w:autoSpaceDE w:val="0"/>
        <w:autoSpaceDN w:val="0"/>
        <w:adjustRightInd w:val="0"/>
        <w:jc w:val="both"/>
        <w:rPr>
          <w:rFonts w:asciiTheme="minorHAnsi" w:hAnsiTheme="minorHAnsi" w:cstheme="minorHAnsi"/>
          <w:b/>
        </w:rPr>
      </w:pPr>
      <w:r w:rsidRPr="00E52750">
        <w:rPr>
          <w:rFonts w:asciiTheme="minorHAnsi" w:hAnsiTheme="minorHAnsi" w:cstheme="minorHAnsi"/>
          <w:b/>
        </w:rPr>
        <w:t>PREFEITURA MUNICIPAL DE OURO PRETO - CONCORRÊNCIA ELETRÔNICA Nº11/2024</w:t>
      </w:r>
    </w:p>
    <w:p w14:paraId="49804F29" w14:textId="57C20CCD" w:rsidR="005A3B54" w:rsidRDefault="00E52750"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 E</w:t>
      </w:r>
      <w:r w:rsidR="00BE68AD" w:rsidRPr="00E52750">
        <w:rPr>
          <w:rFonts w:asciiTheme="majorHAnsi" w:hAnsiTheme="majorHAnsi" w:cstheme="majorHAnsi"/>
        </w:rPr>
        <w:t xml:space="preserve">xecução de reforma da Capela Sant’Ana, subdistrito de Chapada. Recebimento das propostas por meio eletrônico no site </w:t>
      </w:r>
      <w:hyperlink r:id="rId76" w:history="1">
        <w:r w:rsidRPr="003B0758">
          <w:rPr>
            <w:rStyle w:val="Hyperlink"/>
            <w:rFonts w:asciiTheme="majorHAnsi" w:hAnsiTheme="majorHAnsi" w:cstheme="majorHAnsi"/>
          </w:rPr>
          <w:t>www.bllcompras.org.br</w:t>
        </w:r>
      </w:hyperlink>
      <w:r w:rsidR="00BE68AD" w:rsidRPr="00E52750">
        <w:rPr>
          <w:rFonts w:asciiTheme="majorHAnsi" w:hAnsiTheme="majorHAnsi" w:cstheme="majorHAnsi"/>
        </w:rPr>
        <w:t xml:space="preserve">: De 24/05/2024 às 13:00 horas até 02/07/2024 às 12:00 horas. Início da sessão de disputa prevista para o dia 02/07/2024 às 14:00 horas. Edital no site </w:t>
      </w:r>
      <w:hyperlink r:id="rId77" w:history="1">
        <w:r w:rsidRPr="003B0758">
          <w:rPr>
            <w:rStyle w:val="Hyperlink"/>
            <w:rFonts w:asciiTheme="majorHAnsi" w:hAnsiTheme="majorHAnsi" w:cstheme="majorHAnsi"/>
          </w:rPr>
          <w:t>www.ouropreto.mg.gov.br</w:t>
        </w:r>
      </w:hyperlink>
      <w:r w:rsidR="00BE68AD" w:rsidRPr="00E52750">
        <w:rPr>
          <w:rFonts w:asciiTheme="majorHAnsi" w:hAnsiTheme="majorHAnsi" w:cstheme="majorHAnsi"/>
        </w:rPr>
        <w:t xml:space="preserve">, link Licitações e no site </w:t>
      </w:r>
      <w:hyperlink r:id="rId78" w:history="1">
        <w:r w:rsidRPr="003B0758">
          <w:rPr>
            <w:rStyle w:val="Hyperlink"/>
            <w:rFonts w:asciiTheme="majorHAnsi" w:hAnsiTheme="majorHAnsi" w:cstheme="majorHAnsi"/>
          </w:rPr>
          <w:t>www.bllcompras.org.br</w:t>
        </w:r>
      </w:hyperlink>
      <w:r>
        <w:rPr>
          <w:rFonts w:asciiTheme="majorHAnsi" w:hAnsiTheme="majorHAnsi" w:cstheme="majorHAnsi"/>
        </w:rPr>
        <w:t>. Informações: (31) 3559-3301.</w:t>
      </w:r>
    </w:p>
    <w:p w14:paraId="69020B1A" w14:textId="77777777" w:rsidR="00AD6AE0" w:rsidRDefault="00AD6AE0" w:rsidP="00B13467">
      <w:pPr>
        <w:tabs>
          <w:tab w:val="left" w:pos="3055"/>
        </w:tabs>
        <w:autoSpaceDE w:val="0"/>
        <w:autoSpaceDN w:val="0"/>
        <w:adjustRightInd w:val="0"/>
        <w:jc w:val="both"/>
        <w:rPr>
          <w:rFonts w:asciiTheme="majorHAnsi" w:hAnsiTheme="majorHAnsi" w:cstheme="majorHAnsi"/>
        </w:rPr>
      </w:pPr>
    </w:p>
    <w:p w14:paraId="629CADFB" w14:textId="77777777" w:rsidR="004A1A9A" w:rsidRPr="00AD6AE0" w:rsidRDefault="004A1A9A" w:rsidP="00B13467">
      <w:pPr>
        <w:tabs>
          <w:tab w:val="left" w:pos="3055"/>
        </w:tabs>
        <w:autoSpaceDE w:val="0"/>
        <w:autoSpaceDN w:val="0"/>
        <w:adjustRightInd w:val="0"/>
        <w:jc w:val="both"/>
        <w:rPr>
          <w:rFonts w:asciiTheme="majorHAnsi" w:hAnsiTheme="majorHAnsi" w:cstheme="majorHAnsi"/>
        </w:rPr>
      </w:pPr>
    </w:p>
    <w:p w14:paraId="375D3350" w14:textId="77777777" w:rsidR="00AD6AE0" w:rsidRPr="00AD6AE0" w:rsidRDefault="00AD6AE0" w:rsidP="00B13467">
      <w:pPr>
        <w:tabs>
          <w:tab w:val="left" w:pos="3055"/>
        </w:tabs>
        <w:autoSpaceDE w:val="0"/>
        <w:autoSpaceDN w:val="0"/>
        <w:adjustRightInd w:val="0"/>
        <w:jc w:val="both"/>
        <w:rPr>
          <w:rFonts w:asciiTheme="minorHAnsi" w:hAnsiTheme="minorHAnsi" w:cstheme="minorHAnsi"/>
          <w:b/>
        </w:rPr>
      </w:pPr>
      <w:r w:rsidRPr="00AD6AE0">
        <w:rPr>
          <w:rFonts w:asciiTheme="minorHAnsi" w:hAnsiTheme="minorHAnsi" w:cstheme="minorHAnsi"/>
          <w:b/>
        </w:rPr>
        <w:t>PREFEITURA MUNICIPAL DE PASSOS - CONCORRÊNCIA Nº 3/2024</w:t>
      </w:r>
    </w:p>
    <w:p w14:paraId="68477FAB" w14:textId="180AF01B" w:rsidR="00AD6AE0" w:rsidRPr="00AD6AE0" w:rsidRDefault="00AD6AE0"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AD6AE0">
        <w:rPr>
          <w:rFonts w:asciiTheme="majorHAnsi" w:hAnsiTheme="majorHAnsi" w:cstheme="majorHAnsi"/>
        </w:rPr>
        <w:t xml:space="preserve">Execução de serviços de pavimentação asfáltica em CBUQ (Concreto Betuminoso Usinado a Quente) e serviço de terraplanagem e sistema de drenagem quando necessário, conforme projetos, na estrada vicinal de ligação entre as Rodovias MG 146 e MG 050, com extensão de 6,05 </w:t>
      </w:r>
      <w:r w:rsidR="00671FE9" w:rsidRPr="00AD6AE0">
        <w:rPr>
          <w:rFonts w:asciiTheme="majorHAnsi" w:hAnsiTheme="majorHAnsi" w:cstheme="majorHAnsi"/>
        </w:rPr>
        <w:t>km.</w:t>
      </w:r>
      <w:r w:rsidRPr="00AD6AE0">
        <w:rPr>
          <w:rFonts w:asciiTheme="majorHAnsi" w:hAnsiTheme="majorHAnsi" w:cstheme="majorHAnsi"/>
        </w:rPr>
        <w:t xml:space="preserve">, o critério de julgamento adotado será o MENOR PREÇO GLOBAL. O Edital está à disposição nos sites: </w:t>
      </w:r>
      <w:hyperlink r:id="rId79" w:history="1">
        <w:r w:rsidRPr="00AD6AE0">
          <w:rPr>
            <w:rStyle w:val="Hyperlink"/>
            <w:rFonts w:asciiTheme="majorHAnsi" w:hAnsiTheme="majorHAnsi" w:cstheme="majorHAnsi"/>
          </w:rPr>
          <w:t>http://passosportaltransparencia.portalfacil.com.br/licitacoes</w:t>
        </w:r>
      </w:hyperlink>
      <w:r w:rsidRPr="00AD6AE0">
        <w:rPr>
          <w:rFonts w:asciiTheme="majorHAnsi" w:hAnsiTheme="majorHAnsi" w:cstheme="majorHAnsi"/>
        </w:rPr>
        <w:t xml:space="preserve">, </w:t>
      </w:r>
      <w:hyperlink r:id="rId80" w:history="1">
        <w:r w:rsidRPr="00AD6AE0">
          <w:rPr>
            <w:rStyle w:val="Hyperlink"/>
            <w:rFonts w:asciiTheme="majorHAnsi" w:hAnsiTheme="majorHAnsi" w:cstheme="majorHAnsi"/>
          </w:rPr>
          <w:t>www.licitardigital.com.br</w:t>
        </w:r>
      </w:hyperlink>
      <w:r w:rsidRPr="00AD6AE0">
        <w:rPr>
          <w:rFonts w:asciiTheme="majorHAnsi" w:hAnsiTheme="majorHAnsi" w:cstheme="majorHAnsi"/>
        </w:rPr>
        <w:t xml:space="preserve">. Abertura da Sessão dia 27/06/2024 às 08h30. Local: </w:t>
      </w:r>
      <w:hyperlink r:id="rId81" w:history="1">
        <w:r w:rsidRPr="00AD6AE0">
          <w:rPr>
            <w:rStyle w:val="Hyperlink"/>
            <w:rFonts w:asciiTheme="majorHAnsi" w:hAnsiTheme="majorHAnsi" w:cstheme="majorHAnsi"/>
          </w:rPr>
          <w:t>www.licitardigital.com.br</w:t>
        </w:r>
      </w:hyperlink>
      <w:r w:rsidRPr="00AD6AE0">
        <w:rPr>
          <w:rFonts w:asciiTheme="majorHAnsi" w:hAnsiTheme="majorHAnsi" w:cstheme="majorHAnsi"/>
        </w:rPr>
        <w:t>.</w:t>
      </w:r>
    </w:p>
    <w:p w14:paraId="377823ED" w14:textId="77777777" w:rsidR="00AD6AE0" w:rsidRDefault="00AD6AE0" w:rsidP="00B13467">
      <w:pPr>
        <w:tabs>
          <w:tab w:val="left" w:pos="3055"/>
        </w:tabs>
        <w:autoSpaceDE w:val="0"/>
        <w:autoSpaceDN w:val="0"/>
        <w:adjustRightInd w:val="0"/>
        <w:jc w:val="both"/>
        <w:rPr>
          <w:rFonts w:asciiTheme="majorHAnsi" w:hAnsiTheme="majorHAnsi" w:cstheme="majorHAnsi"/>
        </w:rPr>
      </w:pPr>
    </w:p>
    <w:p w14:paraId="2FCB672D"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060B3B14" w14:textId="7155DE00" w:rsidR="00AD6AE0" w:rsidRPr="00AD6AE0" w:rsidRDefault="00AD6AE0" w:rsidP="00B13467">
      <w:pPr>
        <w:tabs>
          <w:tab w:val="left" w:pos="3055"/>
        </w:tabs>
        <w:autoSpaceDE w:val="0"/>
        <w:autoSpaceDN w:val="0"/>
        <w:adjustRightInd w:val="0"/>
        <w:jc w:val="both"/>
        <w:rPr>
          <w:rFonts w:asciiTheme="minorHAnsi" w:hAnsiTheme="minorHAnsi" w:cstheme="minorHAnsi"/>
          <w:b/>
        </w:rPr>
      </w:pPr>
      <w:r w:rsidRPr="00AD6AE0">
        <w:rPr>
          <w:rFonts w:asciiTheme="minorHAnsi" w:hAnsiTheme="minorHAnsi" w:cstheme="minorHAnsi"/>
          <w:b/>
        </w:rPr>
        <w:t>PREFEITURA MUNICIPAL DE PRATINHA</w:t>
      </w:r>
    </w:p>
    <w:p w14:paraId="7006D48F" w14:textId="77777777" w:rsidR="00AD6AE0" w:rsidRPr="00AD6AE0" w:rsidRDefault="00AD6AE0" w:rsidP="00B13467">
      <w:pPr>
        <w:tabs>
          <w:tab w:val="left" w:pos="3055"/>
        </w:tabs>
        <w:autoSpaceDE w:val="0"/>
        <w:autoSpaceDN w:val="0"/>
        <w:adjustRightInd w:val="0"/>
        <w:jc w:val="both"/>
        <w:rPr>
          <w:rFonts w:asciiTheme="minorHAnsi" w:hAnsiTheme="minorHAnsi" w:cstheme="minorHAnsi"/>
          <w:b/>
        </w:rPr>
      </w:pPr>
    </w:p>
    <w:p w14:paraId="47B28C5F" w14:textId="5F796C36" w:rsidR="00AD6AE0" w:rsidRPr="00AD6AE0" w:rsidRDefault="00AD6AE0" w:rsidP="00B13467">
      <w:pPr>
        <w:tabs>
          <w:tab w:val="left" w:pos="3055"/>
        </w:tabs>
        <w:autoSpaceDE w:val="0"/>
        <w:autoSpaceDN w:val="0"/>
        <w:adjustRightInd w:val="0"/>
        <w:jc w:val="both"/>
        <w:rPr>
          <w:rFonts w:asciiTheme="minorHAnsi" w:hAnsiTheme="minorHAnsi" w:cstheme="minorHAnsi"/>
          <w:b/>
        </w:rPr>
      </w:pPr>
      <w:r w:rsidRPr="00AD6AE0">
        <w:rPr>
          <w:rFonts w:asciiTheme="minorHAnsi" w:hAnsiTheme="minorHAnsi" w:cstheme="minorHAnsi"/>
          <w:b/>
        </w:rPr>
        <w:t>CONCORRÊNCIA ELETRÔNICA Nº 5/2024</w:t>
      </w:r>
    </w:p>
    <w:p w14:paraId="5A8F2DF1" w14:textId="1FE60A42" w:rsidR="00AD6AE0" w:rsidRDefault="00AD6AE0" w:rsidP="00B13467">
      <w:pPr>
        <w:tabs>
          <w:tab w:val="left" w:pos="3055"/>
        </w:tabs>
        <w:autoSpaceDE w:val="0"/>
        <w:autoSpaceDN w:val="0"/>
        <w:adjustRightInd w:val="0"/>
        <w:jc w:val="both"/>
        <w:rPr>
          <w:rFonts w:asciiTheme="majorHAnsi" w:hAnsiTheme="majorHAnsi" w:cstheme="majorHAnsi"/>
        </w:rPr>
      </w:pPr>
      <w:r w:rsidRPr="00AD6AE0">
        <w:rPr>
          <w:rFonts w:asciiTheme="majorHAnsi" w:hAnsiTheme="majorHAnsi" w:cstheme="majorHAnsi"/>
        </w:rPr>
        <w:t xml:space="preserve">Objeto: Contratação de empresa especializada em engenharia civil, com especialização em pavimentação asfáltica, incluindo o fornecimento de material e mão de obra para pavimentação e recapeamento de Vias Pratinha/Mg. INÍCIO ACOLHIMENTO DAS PROPOSTAS COMERCIAIS: Dia: 21/06/2024 a partir das 17h00min (dezessete horas). LIMITE ACOLHIMENTO DAS PROPOSTAS COMERCIAIS: Dia: 11/06/2024 às 14:00h (quatorze horas). ABERTURA DAS PROPOSTAS COMERCIAIS E SESSÃO DA CONCORRÊNCIA ELETRÔNICA: Dia: 11/06/2024 às 14:00h (quatorze horas). SITE PARA REALIZAÇÃO DA CONCORRÊNCIA: </w:t>
      </w:r>
      <w:hyperlink r:id="rId82" w:history="1">
        <w:r w:rsidR="004A1A9A" w:rsidRPr="003B0758">
          <w:rPr>
            <w:rStyle w:val="Hyperlink"/>
            <w:rFonts w:asciiTheme="majorHAnsi" w:hAnsiTheme="majorHAnsi" w:cstheme="majorHAnsi"/>
          </w:rPr>
          <w:t>https://www.licitanet.com.br</w:t>
        </w:r>
      </w:hyperlink>
      <w:r w:rsidR="004A1A9A">
        <w:rPr>
          <w:rFonts w:asciiTheme="majorHAnsi" w:hAnsiTheme="majorHAnsi" w:cstheme="majorHAnsi"/>
        </w:rPr>
        <w:t>.</w:t>
      </w:r>
      <w:r w:rsidRPr="00AD6AE0">
        <w:rPr>
          <w:rFonts w:asciiTheme="majorHAnsi" w:hAnsiTheme="majorHAnsi" w:cstheme="majorHAnsi"/>
        </w:rPr>
        <w:t xml:space="preserve"> Observação: Declarada a abertura da sessão pelo Agente de contratação, não mais serão admitidos novos proponentes, dando-se início ao recebimento dos envelopes. O Edital em inteiro teor estará à disposição dos interessados no Site do </w:t>
      </w:r>
      <w:hyperlink r:id="rId83" w:history="1">
        <w:r w:rsidR="004A1A9A" w:rsidRPr="003B0758">
          <w:rPr>
            <w:rStyle w:val="Hyperlink"/>
            <w:rFonts w:asciiTheme="majorHAnsi" w:hAnsiTheme="majorHAnsi" w:cstheme="majorHAnsi"/>
          </w:rPr>
          <w:t>www.licitanet.com.br</w:t>
        </w:r>
      </w:hyperlink>
      <w:r w:rsidRPr="00AD6AE0">
        <w:rPr>
          <w:rFonts w:asciiTheme="majorHAnsi" w:hAnsiTheme="majorHAnsi" w:cstheme="majorHAnsi"/>
        </w:rPr>
        <w:t xml:space="preserve"> e Setor de Licitações da Prefeitura Municipal de Pratinha localizada à Rua Pedro Paulo dos Santos, nº 45, Centro, de 2ª a 6ª feira, das 08:00 às 17:00 horas, e no site </w:t>
      </w:r>
      <w:hyperlink r:id="rId84" w:history="1">
        <w:r w:rsidR="004A1A9A" w:rsidRPr="003B0758">
          <w:rPr>
            <w:rStyle w:val="Hyperlink"/>
            <w:rFonts w:asciiTheme="majorHAnsi" w:hAnsiTheme="majorHAnsi" w:cstheme="majorHAnsi"/>
          </w:rPr>
          <w:t>www.pratinha.mg.gov.br</w:t>
        </w:r>
      </w:hyperlink>
      <w:r w:rsidRPr="00AD6AE0">
        <w:rPr>
          <w:rFonts w:asciiTheme="majorHAnsi" w:hAnsiTheme="majorHAnsi" w:cstheme="majorHAnsi"/>
        </w:rPr>
        <w:t xml:space="preserve">, sem qualquer ônus. Quaisquer outros esclarecimentos poderão ser obtidos neste mesmo setor, através do telefone (034) 3637-1220. Pratinha-MG, 21 de maio 2024. JOHN WERCOLLIS DE MORAIS Prefeito </w:t>
      </w:r>
    </w:p>
    <w:p w14:paraId="7A6BAA61" w14:textId="77777777" w:rsidR="00AD6AE0" w:rsidRDefault="00AD6AE0" w:rsidP="00B13467">
      <w:pPr>
        <w:tabs>
          <w:tab w:val="left" w:pos="3055"/>
        </w:tabs>
        <w:autoSpaceDE w:val="0"/>
        <w:autoSpaceDN w:val="0"/>
        <w:adjustRightInd w:val="0"/>
        <w:jc w:val="both"/>
        <w:rPr>
          <w:rFonts w:asciiTheme="minorHAnsi" w:hAnsiTheme="minorHAnsi" w:cstheme="minorHAnsi"/>
          <w:b/>
        </w:rPr>
      </w:pPr>
    </w:p>
    <w:p w14:paraId="572443DE" w14:textId="77777777" w:rsidR="004A1A9A" w:rsidRDefault="004A1A9A" w:rsidP="00B13467">
      <w:pPr>
        <w:tabs>
          <w:tab w:val="left" w:pos="3055"/>
        </w:tabs>
        <w:autoSpaceDE w:val="0"/>
        <w:autoSpaceDN w:val="0"/>
        <w:adjustRightInd w:val="0"/>
        <w:jc w:val="both"/>
        <w:rPr>
          <w:rFonts w:asciiTheme="minorHAnsi" w:hAnsiTheme="minorHAnsi" w:cstheme="minorHAnsi"/>
          <w:b/>
        </w:rPr>
      </w:pPr>
    </w:p>
    <w:p w14:paraId="254C76D7" w14:textId="77777777" w:rsidR="004A1A9A" w:rsidRDefault="004A1A9A" w:rsidP="00B13467">
      <w:pPr>
        <w:tabs>
          <w:tab w:val="left" w:pos="3055"/>
        </w:tabs>
        <w:autoSpaceDE w:val="0"/>
        <w:autoSpaceDN w:val="0"/>
        <w:adjustRightInd w:val="0"/>
        <w:jc w:val="both"/>
        <w:rPr>
          <w:rFonts w:asciiTheme="minorHAnsi" w:hAnsiTheme="minorHAnsi" w:cstheme="minorHAnsi"/>
          <w:b/>
        </w:rPr>
      </w:pPr>
    </w:p>
    <w:p w14:paraId="0177CBC2" w14:textId="77777777" w:rsidR="004A1A9A" w:rsidRDefault="004A1A9A" w:rsidP="00B13467">
      <w:pPr>
        <w:tabs>
          <w:tab w:val="left" w:pos="3055"/>
        </w:tabs>
        <w:autoSpaceDE w:val="0"/>
        <w:autoSpaceDN w:val="0"/>
        <w:adjustRightInd w:val="0"/>
        <w:jc w:val="both"/>
        <w:rPr>
          <w:rFonts w:asciiTheme="minorHAnsi" w:hAnsiTheme="minorHAnsi" w:cstheme="minorHAnsi"/>
          <w:b/>
        </w:rPr>
      </w:pPr>
    </w:p>
    <w:p w14:paraId="6BD0870C" w14:textId="77777777" w:rsidR="004A1A9A" w:rsidRDefault="004A1A9A" w:rsidP="00B13467">
      <w:pPr>
        <w:tabs>
          <w:tab w:val="left" w:pos="3055"/>
        </w:tabs>
        <w:autoSpaceDE w:val="0"/>
        <w:autoSpaceDN w:val="0"/>
        <w:adjustRightInd w:val="0"/>
        <w:jc w:val="both"/>
        <w:rPr>
          <w:rFonts w:asciiTheme="minorHAnsi" w:hAnsiTheme="minorHAnsi" w:cstheme="minorHAnsi"/>
          <w:b/>
        </w:rPr>
      </w:pPr>
    </w:p>
    <w:p w14:paraId="39D9D2B1" w14:textId="77777777" w:rsidR="004A1A9A" w:rsidRDefault="004A1A9A" w:rsidP="00B13467">
      <w:pPr>
        <w:tabs>
          <w:tab w:val="left" w:pos="3055"/>
        </w:tabs>
        <w:autoSpaceDE w:val="0"/>
        <w:autoSpaceDN w:val="0"/>
        <w:adjustRightInd w:val="0"/>
        <w:jc w:val="both"/>
        <w:rPr>
          <w:rFonts w:asciiTheme="minorHAnsi" w:hAnsiTheme="minorHAnsi" w:cstheme="minorHAnsi"/>
          <w:b/>
        </w:rPr>
      </w:pPr>
    </w:p>
    <w:p w14:paraId="7474B4ED" w14:textId="77777777" w:rsidR="004A1A9A" w:rsidRDefault="004A1A9A" w:rsidP="00B13467">
      <w:pPr>
        <w:tabs>
          <w:tab w:val="left" w:pos="3055"/>
        </w:tabs>
        <w:autoSpaceDE w:val="0"/>
        <w:autoSpaceDN w:val="0"/>
        <w:adjustRightInd w:val="0"/>
        <w:jc w:val="both"/>
        <w:rPr>
          <w:rFonts w:asciiTheme="minorHAnsi" w:hAnsiTheme="minorHAnsi" w:cstheme="minorHAnsi"/>
          <w:b/>
        </w:rPr>
      </w:pPr>
    </w:p>
    <w:p w14:paraId="3C4DE621" w14:textId="77777777" w:rsidR="004A1A9A" w:rsidRDefault="004A1A9A" w:rsidP="00B13467">
      <w:pPr>
        <w:tabs>
          <w:tab w:val="left" w:pos="3055"/>
        </w:tabs>
        <w:autoSpaceDE w:val="0"/>
        <w:autoSpaceDN w:val="0"/>
        <w:adjustRightInd w:val="0"/>
        <w:jc w:val="both"/>
        <w:rPr>
          <w:rFonts w:asciiTheme="minorHAnsi" w:hAnsiTheme="minorHAnsi" w:cstheme="minorHAnsi"/>
          <w:b/>
        </w:rPr>
      </w:pPr>
    </w:p>
    <w:p w14:paraId="1382478C" w14:textId="77777777" w:rsidR="004A1A9A" w:rsidRDefault="004A1A9A" w:rsidP="00B13467">
      <w:pPr>
        <w:tabs>
          <w:tab w:val="left" w:pos="3055"/>
        </w:tabs>
        <w:autoSpaceDE w:val="0"/>
        <w:autoSpaceDN w:val="0"/>
        <w:adjustRightInd w:val="0"/>
        <w:jc w:val="both"/>
        <w:rPr>
          <w:rFonts w:asciiTheme="minorHAnsi" w:hAnsiTheme="minorHAnsi" w:cstheme="minorHAnsi"/>
          <w:b/>
        </w:rPr>
      </w:pPr>
    </w:p>
    <w:p w14:paraId="07FF8B3F" w14:textId="77777777" w:rsidR="004A1A9A" w:rsidRDefault="004A1A9A" w:rsidP="00B13467">
      <w:pPr>
        <w:tabs>
          <w:tab w:val="left" w:pos="3055"/>
        </w:tabs>
        <w:autoSpaceDE w:val="0"/>
        <w:autoSpaceDN w:val="0"/>
        <w:adjustRightInd w:val="0"/>
        <w:jc w:val="both"/>
        <w:rPr>
          <w:rFonts w:asciiTheme="minorHAnsi" w:hAnsiTheme="minorHAnsi" w:cstheme="minorHAnsi"/>
          <w:b/>
        </w:rPr>
      </w:pPr>
    </w:p>
    <w:p w14:paraId="300B9416" w14:textId="77777777" w:rsidR="004A1A9A" w:rsidRDefault="004A1A9A" w:rsidP="00B13467">
      <w:pPr>
        <w:tabs>
          <w:tab w:val="left" w:pos="3055"/>
        </w:tabs>
        <w:autoSpaceDE w:val="0"/>
        <w:autoSpaceDN w:val="0"/>
        <w:adjustRightInd w:val="0"/>
        <w:jc w:val="both"/>
        <w:rPr>
          <w:rFonts w:asciiTheme="minorHAnsi" w:hAnsiTheme="minorHAnsi" w:cstheme="minorHAnsi"/>
          <w:b/>
        </w:rPr>
      </w:pPr>
    </w:p>
    <w:p w14:paraId="718DAB01" w14:textId="77777777" w:rsidR="004A1A9A" w:rsidRDefault="004A1A9A" w:rsidP="00B13467">
      <w:pPr>
        <w:tabs>
          <w:tab w:val="left" w:pos="3055"/>
        </w:tabs>
        <w:autoSpaceDE w:val="0"/>
        <w:autoSpaceDN w:val="0"/>
        <w:adjustRightInd w:val="0"/>
        <w:jc w:val="both"/>
        <w:rPr>
          <w:rFonts w:asciiTheme="minorHAnsi" w:hAnsiTheme="minorHAnsi" w:cstheme="minorHAnsi"/>
          <w:b/>
        </w:rPr>
      </w:pPr>
    </w:p>
    <w:p w14:paraId="3316AABE" w14:textId="77777777" w:rsidR="004A1A9A" w:rsidRPr="00AD6AE0" w:rsidRDefault="004A1A9A" w:rsidP="00B13467">
      <w:pPr>
        <w:tabs>
          <w:tab w:val="left" w:pos="3055"/>
        </w:tabs>
        <w:autoSpaceDE w:val="0"/>
        <w:autoSpaceDN w:val="0"/>
        <w:adjustRightInd w:val="0"/>
        <w:jc w:val="both"/>
        <w:rPr>
          <w:rFonts w:asciiTheme="minorHAnsi" w:hAnsiTheme="minorHAnsi" w:cstheme="minorHAnsi"/>
          <w:b/>
        </w:rPr>
      </w:pPr>
    </w:p>
    <w:p w14:paraId="1F7DF234" w14:textId="0E16971C" w:rsidR="00AD6AE0" w:rsidRPr="00AD6AE0" w:rsidRDefault="00AD6AE0" w:rsidP="00B13467">
      <w:pPr>
        <w:tabs>
          <w:tab w:val="left" w:pos="3055"/>
        </w:tabs>
        <w:autoSpaceDE w:val="0"/>
        <w:autoSpaceDN w:val="0"/>
        <w:adjustRightInd w:val="0"/>
        <w:jc w:val="both"/>
        <w:rPr>
          <w:rFonts w:asciiTheme="minorHAnsi" w:hAnsiTheme="minorHAnsi" w:cstheme="minorHAnsi"/>
          <w:b/>
        </w:rPr>
      </w:pPr>
      <w:r w:rsidRPr="00AD6AE0">
        <w:rPr>
          <w:rFonts w:asciiTheme="minorHAnsi" w:hAnsiTheme="minorHAnsi" w:cstheme="minorHAnsi"/>
          <w:b/>
        </w:rPr>
        <w:t>CONCORRÊNCIA ELETRÔNICA Nº 6/2024 PROCESSO</w:t>
      </w:r>
    </w:p>
    <w:p w14:paraId="17070115" w14:textId="2A00E57F" w:rsidR="00AD6AE0" w:rsidRPr="00AD6AE0" w:rsidRDefault="00AD6AE0" w:rsidP="00B13467">
      <w:pPr>
        <w:tabs>
          <w:tab w:val="left" w:pos="3055"/>
        </w:tabs>
        <w:autoSpaceDE w:val="0"/>
        <w:autoSpaceDN w:val="0"/>
        <w:adjustRightInd w:val="0"/>
        <w:jc w:val="both"/>
        <w:rPr>
          <w:rFonts w:asciiTheme="majorHAnsi" w:hAnsiTheme="majorHAnsi" w:cstheme="majorHAnsi"/>
        </w:rPr>
      </w:pPr>
      <w:r w:rsidRPr="00AD6AE0">
        <w:rPr>
          <w:rFonts w:asciiTheme="majorHAnsi" w:hAnsiTheme="majorHAnsi" w:cstheme="majorHAnsi"/>
        </w:rPr>
        <w:t>Objeto: Contratação de empresa especializada em engenharia civil, incluindo o fornecimento de material e mão de obra para revitalização praça localizada no Alto Da Santa Cruz - Pratinha/Mg. Início acolhimento das propostas comerciais: dia: 21/05/2024 a partir das 17h00min (dezessete horas). LIMITE ACOLHIMENTO DAS PROPOSTAS COMERCIAIS: Dia: 11/06/2024 a partir das 09h00min (nove horas). ABERTURA DAS PROPOSTAS COMERCIAIS E SESSÃO DA CONCORRÊNCIA ELETRÔNICA: Dia: 11/06/2024 a partir das 09h00min (nove horas). SITE PARA REALIZAÇÃO DA CONCORRÊNCI</w:t>
      </w:r>
      <w:r>
        <w:rPr>
          <w:rFonts w:asciiTheme="majorHAnsi" w:hAnsiTheme="majorHAnsi" w:cstheme="majorHAnsi"/>
        </w:rPr>
        <w:t xml:space="preserve">A: </w:t>
      </w:r>
      <w:hyperlink r:id="rId85" w:history="1">
        <w:r w:rsidRPr="003B0758">
          <w:rPr>
            <w:rStyle w:val="Hyperlink"/>
            <w:rFonts w:asciiTheme="majorHAnsi" w:hAnsiTheme="majorHAnsi" w:cstheme="majorHAnsi"/>
          </w:rPr>
          <w:t>https://www.licitanet.com.br</w:t>
        </w:r>
      </w:hyperlink>
      <w:r>
        <w:rPr>
          <w:rFonts w:asciiTheme="majorHAnsi" w:hAnsiTheme="majorHAnsi" w:cstheme="majorHAnsi"/>
        </w:rPr>
        <w:t xml:space="preserve">. </w:t>
      </w:r>
      <w:r w:rsidRPr="00AD6AE0">
        <w:rPr>
          <w:rFonts w:asciiTheme="majorHAnsi" w:hAnsiTheme="majorHAnsi" w:cstheme="majorHAnsi"/>
        </w:rPr>
        <w:t xml:space="preserve">Observação: Declarada a abertura da sessão pelo Agente de contratação, não mais serão admitidos novos proponentes, dando-se início ao recebimento dos envelopes. O Edital em inteiro teor estará à disposição dos interessados no Site do </w:t>
      </w:r>
      <w:hyperlink r:id="rId86" w:history="1">
        <w:r w:rsidRPr="003B0758">
          <w:rPr>
            <w:rStyle w:val="Hyperlink"/>
            <w:rFonts w:asciiTheme="majorHAnsi" w:hAnsiTheme="majorHAnsi" w:cstheme="majorHAnsi"/>
          </w:rPr>
          <w:t>www.licitanet.com.br</w:t>
        </w:r>
      </w:hyperlink>
      <w:r w:rsidRPr="00AD6AE0">
        <w:rPr>
          <w:rFonts w:asciiTheme="majorHAnsi" w:hAnsiTheme="majorHAnsi" w:cstheme="majorHAnsi"/>
        </w:rPr>
        <w:t xml:space="preserve"> e Setor de Licitações da Prefeitura Municipal de Pratinha localizada à Rua Pedro Paulo dos Santos, nº 45, Centro, de 2ª a 6ª feira, das 08:00 às 17:00 horas, e no site </w:t>
      </w:r>
      <w:hyperlink r:id="rId87" w:history="1">
        <w:r w:rsidRPr="003B0758">
          <w:rPr>
            <w:rStyle w:val="Hyperlink"/>
            <w:rFonts w:asciiTheme="majorHAnsi" w:hAnsiTheme="majorHAnsi" w:cstheme="majorHAnsi"/>
          </w:rPr>
          <w:t>www.pratinha.mg.gov.br</w:t>
        </w:r>
      </w:hyperlink>
      <w:r w:rsidRPr="00AD6AE0">
        <w:rPr>
          <w:rFonts w:asciiTheme="majorHAnsi" w:hAnsiTheme="majorHAnsi" w:cstheme="majorHAnsi"/>
        </w:rPr>
        <w:t>, sem qualquer ônus. Quaisquer outros esclarecimentos poderão ser obtidos neste mesmo setor, através do telefone (034) 3637-1220.</w:t>
      </w:r>
    </w:p>
    <w:p w14:paraId="775CFDAE" w14:textId="77777777" w:rsidR="00AD6AE0" w:rsidRDefault="00AD6AE0" w:rsidP="00B13467">
      <w:pPr>
        <w:tabs>
          <w:tab w:val="left" w:pos="3055"/>
        </w:tabs>
        <w:autoSpaceDE w:val="0"/>
        <w:autoSpaceDN w:val="0"/>
        <w:adjustRightInd w:val="0"/>
        <w:jc w:val="both"/>
        <w:rPr>
          <w:rFonts w:asciiTheme="majorHAnsi" w:hAnsiTheme="majorHAnsi" w:cstheme="majorHAnsi"/>
        </w:rPr>
      </w:pPr>
    </w:p>
    <w:p w14:paraId="473CDCCB"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20D2A6B1" w14:textId="7953F53B" w:rsidR="00E52750" w:rsidRPr="00E52750" w:rsidRDefault="00E52750" w:rsidP="00B13467">
      <w:pPr>
        <w:tabs>
          <w:tab w:val="left" w:pos="3055"/>
        </w:tabs>
        <w:autoSpaceDE w:val="0"/>
        <w:autoSpaceDN w:val="0"/>
        <w:adjustRightInd w:val="0"/>
        <w:jc w:val="both"/>
        <w:rPr>
          <w:rFonts w:asciiTheme="minorHAnsi" w:hAnsiTheme="minorHAnsi" w:cstheme="minorHAnsi"/>
          <w:b/>
        </w:rPr>
      </w:pPr>
      <w:r w:rsidRPr="00E52750">
        <w:rPr>
          <w:rFonts w:asciiTheme="minorHAnsi" w:hAnsiTheme="minorHAnsi" w:cstheme="minorHAnsi"/>
          <w:b/>
        </w:rPr>
        <w:t>PREFEITURA MUNICIPAL DE PIRANGUINHO - CONCORRÊNCIA ELETRÔNICA Nº 010/2024</w:t>
      </w:r>
    </w:p>
    <w:p w14:paraId="4A7209A9" w14:textId="47BB7D99" w:rsidR="00E52750" w:rsidRDefault="00E52750" w:rsidP="00B13467">
      <w:pPr>
        <w:tabs>
          <w:tab w:val="left" w:pos="3055"/>
        </w:tabs>
        <w:autoSpaceDE w:val="0"/>
        <w:autoSpaceDN w:val="0"/>
        <w:adjustRightInd w:val="0"/>
        <w:jc w:val="both"/>
        <w:rPr>
          <w:rFonts w:asciiTheme="majorHAnsi" w:hAnsiTheme="majorHAnsi" w:cstheme="majorHAnsi"/>
        </w:rPr>
      </w:pPr>
      <w:r w:rsidRPr="00E52750">
        <w:rPr>
          <w:rFonts w:asciiTheme="majorHAnsi" w:hAnsiTheme="majorHAnsi" w:cstheme="majorHAnsi"/>
        </w:rPr>
        <w:t>Objeto:</w:t>
      </w:r>
      <w:r>
        <w:rPr>
          <w:rFonts w:asciiTheme="majorHAnsi" w:hAnsiTheme="majorHAnsi" w:cstheme="majorHAnsi"/>
        </w:rPr>
        <w:t xml:space="preserve"> </w:t>
      </w:r>
      <w:r w:rsidRPr="00E52750">
        <w:rPr>
          <w:rFonts w:asciiTheme="majorHAnsi" w:hAnsiTheme="majorHAnsi" w:cstheme="majorHAnsi"/>
        </w:rPr>
        <w:t xml:space="preserve">Contratação de empresa especializada em construção civil para construção da 2º fase da escola de Santa Bárbara. Visita técnica a partir de 01/07/2024. Abertura: 03/07/2024 às 09:00 horas. Edital pelo site </w:t>
      </w:r>
      <w:hyperlink r:id="rId88" w:history="1">
        <w:r w:rsidRPr="003B0758">
          <w:rPr>
            <w:rStyle w:val="Hyperlink"/>
            <w:rFonts w:asciiTheme="majorHAnsi" w:hAnsiTheme="majorHAnsi" w:cstheme="majorHAnsi"/>
          </w:rPr>
          <w:t>www.piranguinho.mg.gov.br</w:t>
        </w:r>
      </w:hyperlink>
      <w:r w:rsidRPr="00E52750">
        <w:rPr>
          <w:rFonts w:asciiTheme="majorHAnsi" w:hAnsiTheme="majorHAnsi" w:cstheme="majorHAnsi"/>
        </w:rPr>
        <w:t xml:space="preserve">. Mais informações PELO E-MAIL: </w:t>
      </w:r>
      <w:hyperlink r:id="rId89" w:history="1">
        <w:r w:rsidRPr="003B0758">
          <w:rPr>
            <w:rStyle w:val="Hyperlink"/>
            <w:rFonts w:asciiTheme="majorHAnsi" w:hAnsiTheme="majorHAnsi" w:cstheme="majorHAnsi"/>
          </w:rPr>
          <w:t>licitacao@piranguinho.mg.gov.br</w:t>
        </w:r>
      </w:hyperlink>
      <w:r w:rsidRPr="00E52750">
        <w:rPr>
          <w:rFonts w:asciiTheme="majorHAnsi" w:hAnsiTheme="majorHAnsi" w:cstheme="majorHAnsi"/>
        </w:rPr>
        <w:t xml:space="preserve"> - TEL: (35) 3644-1222</w:t>
      </w:r>
      <w:r>
        <w:rPr>
          <w:rFonts w:asciiTheme="majorHAnsi" w:hAnsiTheme="majorHAnsi" w:cstheme="majorHAnsi"/>
        </w:rPr>
        <w:t>.</w:t>
      </w:r>
    </w:p>
    <w:p w14:paraId="7ECE240E" w14:textId="77777777" w:rsidR="00E52750" w:rsidRPr="001F1A50" w:rsidRDefault="00E52750" w:rsidP="00B13467">
      <w:pPr>
        <w:tabs>
          <w:tab w:val="left" w:pos="3055"/>
        </w:tabs>
        <w:autoSpaceDE w:val="0"/>
        <w:autoSpaceDN w:val="0"/>
        <w:adjustRightInd w:val="0"/>
        <w:jc w:val="both"/>
        <w:rPr>
          <w:rFonts w:asciiTheme="majorHAnsi" w:hAnsiTheme="majorHAnsi" w:cstheme="majorHAnsi"/>
        </w:rPr>
      </w:pPr>
    </w:p>
    <w:p w14:paraId="454A263F" w14:textId="77777777" w:rsidR="00E52750" w:rsidRPr="001F1A50" w:rsidRDefault="00E52750" w:rsidP="00B13467">
      <w:pPr>
        <w:tabs>
          <w:tab w:val="left" w:pos="3055"/>
        </w:tabs>
        <w:autoSpaceDE w:val="0"/>
        <w:autoSpaceDN w:val="0"/>
        <w:adjustRightInd w:val="0"/>
        <w:jc w:val="both"/>
        <w:rPr>
          <w:rFonts w:asciiTheme="majorHAnsi" w:hAnsiTheme="majorHAnsi" w:cstheme="majorHAnsi"/>
        </w:rPr>
      </w:pPr>
    </w:p>
    <w:p w14:paraId="6F1CF89E" w14:textId="27D38D16" w:rsidR="001F1A50" w:rsidRPr="001F1A50" w:rsidRDefault="001F1A50" w:rsidP="00B13467">
      <w:pPr>
        <w:tabs>
          <w:tab w:val="left" w:pos="3055"/>
        </w:tabs>
        <w:autoSpaceDE w:val="0"/>
        <w:autoSpaceDN w:val="0"/>
        <w:adjustRightInd w:val="0"/>
        <w:jc w:val="both"/>
        <w:rPr>
          <w:rFonts w:asciiTheme="minorHAnsi" w:hAnsiTheme="minorHAnsi" w:cstheme="minorHAnsi"/>
          <w:b/>
        </w:rPr>
      </w:pPr>
      <w:r w:rsidRPr="001F1A50">
        <w:rPr>
          <w:rFonts w:asciiTheme="minorHAnsi" w:hAnsiTheme="minorHAnsi" w:cstheme="minorHAnsi"/>
          <w:b/>
        </w:rPr>
        <w:t>PREFEITURA MUNICIPAL DE SEM PEIXE - CONCORRÊNCIA Nº 3/2024</w:t>
      </w:r>
    </w:p>
    <w:p w14:paraId="48AA0DC9" w14:textId="70946F39" w:rsidR="00E52750" w:rsidRPr="001F1A50" w:rsidRDefault="001F1A50" w:rsidP="00B13467">
      <w:pPr>
        <w:tabs>
          <w:tab w:val="left" w:pos="3055"/>
        </w:tabs>
        <w:autoSpaceDE w:val="0"/>
        <w:autoSpaceDN w:val="0"/>
        <w:adjustRightInd w:val="0"/>
        <w:jc w:val="both"/>
        <w:rPr>
          <w:rFonts w:asciiTheme="majorHAnsi" w:hAnsiTheme="majorHAnsi" w:cstheme="majorHAnsi"/>
        </w:rPr>
      </w:pPr>
      <w:r w:rsidRPr="001F1A50">
        <w:rPr>
          <w:rFonts w:asciiTheme="majorHAnsi" w:hAnsiTheme="majorHAnsi" w:cstheme="majorHAnsi"/>
        </w:rPr>
        <w:t>Objeto: Execução de obra pública, Recuperação Estrutural Ponte Central Ribeirão Sem Peixe, Município de Sem Peixe/MG. Para maiores informações; Sala de licitações, Prefeitura Municipal de Sem Peixe, Rua José Antônio Nascimento, nº 440-B, Centro - CEP 35.441-000, tel. (31) 3857-5158. Edital disponível de segunda a sexta-feira, das 08:00 às 11:00 e de 12:30 às 17:00 horas na sede da Prefeitura Municipal.</w:t>
      </w:r>
    </w:p>
    <w:p w14:paraId="4ECEDD23" w14:textId="77777777" w:rsidR="005D2258" w:rsidRDefault="005D2258" w:rsidP="00B13467">
      <w:pPr>
        <w:tabs>
          <w:tab w:val="left" w:pos="3055"/>
        </w:tabs>
        <w:autoSpaceDE w:val="0"/>
        <w:autoSpaceDN w:val="0"/>
        <w:adjustRightInd w:val="0"/>
        <w:jc w:val="both"/>
        <w:rPr>
          <w:rFonts w:asciiTheme="majorHAnsi" w:hAnsiTheme="majorHAnsi" w:cstheme="majorHAnsi"/>
          <w:b/>
        </w:rPr>
      </w:pPr>
    </w:p>
    <w:p w14:paraId="1C0D3F71" w14:textId="77777777" w:rsidR="005D2258" w:rsidRPr="008143EF" w:rsidRDefault="005D2258" w:rsidP="00B13467">
      <w:pPr>
        <w:tabs>
          <w:tab w:val="left" w:pos="3055"/>
        </w:tabs>
        <w:autoSpaceDE w:val="0"/>
        <w:autoSpaceDN w:val="0"/>
        <w:adjustRightInd w:val="0"/>
        <w:jc w:val="both"/>
        <w:rPr>
          <w:rFonts w:asciiTheme="majorHAnsi" w:hAnsiTheme="majorHAnsi" w:cstheme="majorHAnsi"/>
          <w:b/>
        </w:rPr>
      </w:pPr>
    </w:p>
    <w:p w14:paraId="550C965E" w14:textId="788275B6" w:rsidR="008143EF" w:rsidRPr="008143EF" w:rsidRDefault="008143EF" w:rsidP="00B13467">
      <w:pPr>
        <w:tabs>
          <w:tab w:val="left" w:pos="3055"/>
        </w:tabs>
        <w:autoSpaceDE w:val="0"/>
        <w:autoSpaceDN w:val="0"/>
        <w:adjustRightInd w:val="0"/>
        <w:jc w:val="both"/>
        <w:rPr>
          <w:rFonts w:asciiTheme="minorHAnsi" w:hAnsiTheme="minorHAnsi" w:cstheme="minorHAnsi"/>
          <w:b/>
        </w:rPr>
      </w:pPr>
      <w:r w:rsidRPr="008143EF">
        <w:rPr>
          <w:rFonts w:asciiTheme="minorHAnsi" w:hAnsiTheme="minorHAnsi" w:cstheme="minorHAnsi"/>
          <w:b/>
        </w:rPr>
        <w:t>PREFEITURA MUNICIPAL DE SÃO JOÃO DO ORIENTE - REPUBLICAÇÃO - CONCORRÊNCIA Nº. 002/2024</w:t>
      </w:r>
    </w:p>
    <w:p w14:paraId="43479D34" w14:textId="3A7397EC" w:rsidR="005D2258" w:rsidRDefault="008143EF" w:rsidP="00B13467">
      <w:pPr>
        <w:tabs>
          <w:tab w:val="left" w:pos="3055"/>
        </w:tabs>
        <w:autoSpaceDE w:val="0"/>
        <w:autoSpaceDN w:val="0"/>
        <w:adjustRightInd w:val="0"/>
        <w:jc w:val="both"/>
        <w:rPr>
          <w:rFonts w:asciiTheme="majorHAnsi" w:hAnsiTheme="majorHAnsi" w:cstheme="majorHAnsi"/>
        </w:rPr>
      </w:pPr>
      <w:r w:rsidRPr="008143EF">
        <w:rPr>
          <w:rFonts w:asciiTheme="majorHAnsi" w:hAnsiTheme="majorHAnsi" w:cstheme="majorHAnsi"/>
        </w:rPr>
        <w:t xml:space="preserve">Objeto: </w:t>
      </w:r>
      <w:r>
        <w:rPr>
          <w:rFonts w:asciiTheme="majorHAnsi" w:hAnsiTheme="majorHAnsi" w:cstheme="majorHAnsi"/>
        </w:rPr>
        <w:t>E</w:t>
      </w:r>
      <w:r w:rsidRPr="008143EF">
        <w:rPr>
          <w:rFonts w:asciiTheme="majorHAnsi" w:hAnsiTheme="majorHAnsi" w:cstheme="majorHAnsi"/>
        </w:rPr>
        <w:t xml:space="preserve">xecução de obra de reforma do Estádio Municipal Olívio Pinto Vieira. A sessão pública será realizada dia 12/06/2024, às 09 horas, na sala de reuniões da Prefeitura Municipal de São João do Oriente, localizada na Praça Primeiro de Março, nº 46, Centro, São João do Oriente/MG. O edital está disponível nos sites </w:t>
      </w:r>
      <w:hyperlink r:id="rId90" w:history="1">
        <w:r w:rsidRPr="003B0758">
          <w:rPr>
            <w:rStyle w:val="Hyperlink"/>
            <w:rFonts w:asciiTheme="majorHAnsi" w:hAnsiTheme="majorHAnsi" w:cstheme="majorHAnsi"/>
          </w:rPr>
          <w:t>www.saojoaodooriente.mg.gov.br</w:t>
        </w:r>
      </w:hyperlink>
      <w:r w:rsidRPr="008143EF">
        <w:rPr>
          <w:rFonts w:asciiTheme="majorHAnsi" w:hAnsiTheme="majorHAnsi" w:cstheme="majorHAnsi"/>
        </w:rPr>
        <w:t xml:space="preserve">. </w:t>
      </w:r>
    </w:p>
    <w:p w14:paraId="7F9802E9" w14:textId="77777777" w:rsidR="008143EF" w:rsidRDefault="008143EF" w:rsidP="00B13467">
      <w:pPr>
        <w:tabs>
          <w:tab w:val="left" w:pos="3055"/>
        </w:tabs>
        <w:autoSpaceDE w:val="0"/>
        <w:autoSpaceDN w:val="0"/>
        <w:adjustRightInd w:val="0"/>
        <w:jc w:val="both"/>
        <w:rPr>
          <w:rFonts w:asciiTheme="majorHAnsi" w:hAnsiTheme="majorHAnsi" w:cstheme="majorHAnsi"/>
        </w:rPr>
      </w:pPr>
    </w:p>
    <w:p w14:paraId="7D223637" w14:textId="77777777" w:rsidR="008143EF" w:rsidRDefault="008143EF" w:rsidP="00B13467">
      <w:pPr>
        <w:tabs>
          <w:tab w:val="left" w:pos="3055"/>
        </w:tabs>
        <w:autoSpaceDE w:val="0"/>
        <w:autoSpaceDN w:val="0"/>
        <w:adjustRightInd w:val="0"/>
        <w:jc w:val="both"/>
        <w:rPr>
          <w:rFonts w:asciiTheme="majorHAnsi" w:hAnsiTheme="majorHAnsi" w:cstheme="majorHAnsi"/>
        </w:rPr>
      </w:pPr>
    </w:p>
    <w:p w14:paraId="5738AFBD" w14:textId="60D412B8" w:rsidR="00124744" w:rsidRPr="00124744" w:rsidRDefault="00124744" w:rsidP="00B13467">
      <w:pPr>
        <w:tabs>
          <w:tab w:val="left" w:pos="3055"/>
        </w:tabs>
        <w:autoSpaceDE w:val="0"/>
        <w:autoSpaceDN w:val="0"/>
        <w:adjustRightInd w:val="0"/>
        <w:jc w:val="both"/>
        <w:rPr>
          <w:rFonts w:asciiTheme="minorHAnsi" w:hAnsiTheme="minorHAnsi" w:cstheme="minorHAnsi"/>
          <w:b/>
        </w:rPr>
      </w:pPr>
      <w:r w:rsidRPr="00124744">
        <w:rPr>
          <w:rFonts w:asciiTheme="minorHAnsi" w:hAnsiTheme="minorHAnsi" w:cstheme="minorHAnsi"/>
          <w:b/>
        </w:rPr>
        <w:t>PREFEITURA MUNICIPAL DE SÃO JOSÉ DA BARRA - CONCORRÊNCIA ELETRÔNICA Nº. 002/2024</w:t>
      </w:r>
    </w:p>
    <w:p w14:paraId="2486D5F7" w14:textId="1262E500" w:rsidR="008143EF" w:rsidRDefault="00124744" w:rsidP="00B13467">
      <w:pPr>
        <w:tabs>
          <w:tab w:val="left" w:pos="3055"/>
        </w:tabs>
        <w:autoSpaceDE w:val="0"/>
        <w:autoSpaceDN w:val="0"/>
        <w:adjustRightInd w:val="0"/>
        <w:jc w:val="both"/>
        <w:rPr>
          <w:rFonts w:asciiTheme="majorHAnsi" w:hAnsiTheme="majorHAnsi" w:cstheme="majorHAnsi"/>
        </w:rPr>
      </w:pPr>
      <w:r w:rsidRPr="008143EF">
        <w:rPr>
          <w:rFonts w:asciiTheme="majorHAnsi" w:hAnsiTheme="majorHAnsi" w:cstheme="majorHAnsi"/>
        </w:rPr>
        <w:t>Objeto:</w:t>
      </w:r>
      <w:r>
        <w:rPr>
          <w:rFonts w:asciiTheme="majorHAnsi" w:hAnsiTheme="majorHAnsi" w:cstheme="majorHAnsi"/>
        </w:rPr>
        <w:t xml:space="preserve"> </w:t>
      </w:r>
      <w:r w:rsidRPr="00124744">
        <w:rPr>
          <w:rFonts w:asciiTheme="majorHAnsi" w:hAnsiTheme="majorHAnsi" w:cstheme="majorHAnsi"/>
        </w:rPr>
        <w:t xml:space="preserve">Execução de recapeamento asfáltico com CBUQ, a ser realizado nas Ruas Alfenas e </w:t>
      </w:r>
      <w:r>
        <w:rPr>
          <w:rFonts w:asciiTheme="majorHAnsi" w:hAnsiTheme="majorHAnsi" w:cstheme="majorHAnsi"/>
        </w:rPr>
        <w:t>Boa Esperança, no bairro Furnas</w:t>
      </w:r>
      <w:r w:rsidRPr="00124744">
        <w:rPr>
          <w:rFonts w:asciiTheme="majorHAnsi" w:hAnsiTheme="majorHAnsi" w:cstheme="majorHAnsi"/>
        </w:rPr>
        <w:t xml:space="preserve">. O edital poderá ser retirado no site: </w:t>
      </w:r>
      <w:hyperlink r:id="rId91" w:history="1">
        <w:r w:rsidRPr="003B0758">
          <w:rPr>
            <w:rStyle w:val="Hyperlink"/>
            <w:rFonts w:asciiTheme="majorHAnsi" w:hAnsiTheme="majorHAnsi" w:cstheme="majorHAnsi"/>
          </w:rPr>
          <w:t>www.saojosedabarra.mg.gov.br</w:t>
        </w:r>
      </w:hyperlink>
      <w:r w:rsidRPr="00124744">
        <w:rPr>
          <w:rFonts w:asciiTheme="majorHAnsi" w:hAnsiTheme="majorHAnsi" w:cstheme="majorHAnsi"/>
        </w:rPr>
        <w:t xml:space="preserve">, no Setor de Licitações, no Paço Municipal, sito a Travessa Ary Brasileiro de Castro, nº. 272, Centro, Telefone (35) 3523- 9200 ou no portal </w:t>
      </w:r>
      <w:hyperlink r:id="rId92" w:history="1">
        <w:r w:rsidRPr="003B0758">
          <w:rPr>
            <w:rStyle w:val="Hyperlink"/>
            <w:rFonts w:asciiTheme="majorHAnsi" w:hAnsiTheme="majorHAnsi" w:cstheme="majorHAnsi"/>
          </w:rPr>
          <w:t>www.portaldecompraspublicas.com.br</w:t>
        </w:r>
      </w:hyperlink>
      <w:r w:rsidRPr="00124744">
        <w:rPr>
          <w:rFonts w:asciiTheme="majorHAnsi" w:hAnsiTheme="majorHAnsi" w:cstheme="majorHAnsi"/>
        </w:rPr>
        <w:t xml:space="preserve">. Entrega das propostas: a partir de 23/05/2024 às 08h00 no site </w:t>
      </w:r>
      <w:hyperlink r:id="rId93" w:history="1">
        <w:r w:rsidRPr="003B0758">
          <w:rPr>
            <w:rStyle w:val="Hyperlink"/>
            <w:rFonts w:asciiTheme="majorHAnsi" w:hAnsiTheme="majorHAnsi" w:cstheme="majorHAnsi"/>
          </w:rPr>
          <w:t>www.portaldecompraspublicas.com.br</w:t>
        </w:r>
      </w:hyperlink>
      <w:r w:rsidRPr="00124744">
        <w:rPr>
          <w:rFonts w:asciiTheme="majorHAnsi" w:hAnsiTheme="majorHAnsi" w:cstheme="majorHAnsi"/>
        </w:rPr>
        <w:t xml:space="preserve">. Abertura da sessão: 11/06/2024 às 09h00 no site </w:t>
      </w:r>
      <w:hyperlink r:id="rId94" w:history="1">
        <w:r w:rsidRPr="003B0758">
          <w:rPr>
            <w:rStyle w:val="Hyperlink"/>
            <w:rFonts w:asciiTheme="majorHAnsi" w:hAnsiTheme="majorHAnsi" w:cstheme="majorHAnsi"/>
          </w:rPr>
          <w:t>www.portaldecompraspublicas.com.br</w:t>
        </w:r>
      </w:hyperlink>
      <w:r>
        <w:rPr>
          <w:rFonts w:asciiTheme="majorHAnsi" w:hAnsiTheme="majorHAnsi" w:cstheme="majorHAnsi"/>
        </w:rPr>
        <w:t>.</w:t>
      </w:r>
    </w:p>
    <w:p w14:paraId="76F7EFF0" w14:textId="77777777" w:rsidR="00124744" w:rsidRDefault="00124744" w:rsidP="00B13467">
      <w:pPr>
        <w:tabs>
          <w:tab w:val="left" w:pos="3055"/>
        </w:tabs>
        <w:autoSpaceDE w:val="0"/>
        <w:autoSpaceDN w:val="0"/>
        <w:adjustRightInd w:val="0"/>
        <w:jc w:val="both"/>
        <w:rPr>
          <w:rFonts w:asciiTheme="majorHAnsi" w:hAnsiTheme="majorHAnsi" w:cstheme="majorHAnsi"/>
        </w:rPr>
      </w:pPr>
    </w:p>
    <w:p w14:paraId="20BCBA35" w14:textId="77777777" w:rsidR="00124744" w:rsidRPr="00464E06" w:rsidRDefault="00124744" w:rsidP="00B13467">
      <w:pPr>
        <w:tabs>
          <w:tab w:val="left" w:pos="3055"/>
        </w:tabs>
        <w:autoSpaceDE w:val="0"/>
        <w:autoSpaceDN w:val="0"/>
        <w:adjustRightInd w:val="0"/>
        <w:jc w:val="both"/>
        <w:rPr>
          <w:rFonts w:asciiTheme="minorHAnsi" w:hAnsiTheme="minorHAnsi" w:cstheme="minorHAnsi"/>
          <w:b/>
        </w:rPr>
      </w:pPr>
    </w:p>
    <w:p w14:paraId="2F959D91" w14:textId="4D733048" w:rsidR="00A91C22" w:rsidRPr="00464E06" w:rsidRDefault="00464E06" w:rsidP="00B13467">
      <w:pPr>
        <w:tabs>
          <w:tab w:val="left" w:pos="3055"/>
        </w:tabs>
        <w:autoSpaceDE w:val="0"/>
        <w:autoSpaceDN w:val="0"/>
        <w:adjustRightInd w:val="0"/>
        <w:jc w:val="both"/>
        <w:rPr>
          <w:rFonts w:asciiTheme="minorHAnsi" w:hAnsiTheme="minorHAnsi" w:cstheme="minorHAnsi"/>
          <w:b/>
        </w:rPr>
      </w:pPr>
      <w:r w:rsidRPr="00464E06">
        <w:rPr>
          <w:rFonts w:asciiTheme="minorHAnsi" w:hAnsiTheme="minorHAnsi" w:cstheme="minorHAnsi"/>
          <w:b/>
        </w:rPr>
        <w:t>PREFEITURA MUNICIPAL DE SÃO PEDRO DO SUAÇUÍ - CONCORRÊNCIA Nº 003/2024</w:t>
      </w:r>
    </w:p>
    <w:p w14:paraId="54B0D0E0" w14:textId="61A0A3A8" w:rsidR="00124744" w:rsidRDefault="00464E06" w:rsidP="00B13467">
      <w:pPr>
        <w:tabs>
          <w:tab w:val="left" w:pos="3055"/>
        </w:tabs>
        <w:autoSpaceDE w:val="0"/>
        <w:autoSpaceDN w:val="0"/>
        <w:adjustRightInd w:val="0"/>
        <w:jc w:val="both"/>
        <w:rPr>
          <w:rFonts w:asciiTheme="majorHAnsi" w:hAnsiTheme="majorHAnsi" w:cstheme="majorHAnsi"/>
        </w:rPr>
      </w:pPr>
      <w:r w:rsidRPr="008143EF">
        <w:rPr>
          <w:rFonts w:asciiTheme="majorHAnsi" w:hAnsiTheme="majorHAnsi" w:cstheme="majorHAnsi"/>
        </w:rPr>
        <w:t>Objeto:</w:t>
      </w:r>
      <w:r>
        <w:rPr>
          <w:rFonts w:asciiTheme="majorHAnsi" w:hAnsiTheme="majorHAnsi" w:cstheme="majorHAnsi"/>
        </w:rPr>
        <w:t xml:space="preserve"> </w:t>
      </w:r>
      <w:r w:rsidRPr="00464E06">
        <w:rPr>
          <w:rFonts w:asciiTheme="majorHAnsi" w:hAnsiTheme="majorHAnsi" w:cstheme="majorHAnsi"/>
        </w:rPr>
        <w:t>E</w:t>
      </w:r>
      <w:r w:rsidR="00A91C22" w:rsidRPr="00464E06">
        <w:rPr>
          <w:rFonts w:asciiTheme="majorHAnsi" w:hAnsiTheme="majorHAnsi" w:cstheme="majorHAnsi"/>
        </w:rPr>
        <w:t xml:space="preserve">xecução de drenagem pluvial na Praça Francisco Viriato da Rocha, município de São Pedro do Suaçuí/MG. Data da abertura: 07/06/2024, às 09:00. O edital e seus anexos poderão ser encontrados no site </w:t>
      </w:r>
      <w:hyperlink r:id="rId95" w:history="1">
        <w:r w:rsidRPr="003B0758">
          <w:rPr>
            <w:rStyle w:val="Hyperlink"/>
            <w:rFonts w:asciiTheme="majorHAnsi" w:hAnsiTheme="majorHAnsi" w:cstheme="majorHAnsi"/>
          </w:rPr>
          <w:t>www.licitanet.com.br</w:t>
        </w:r>
      </w:hyperlink>
      <w:r w:rsidR="00A91C22" w:rsidRPr="00464E06">
        <w:rPr>
          <w:rFonts w:asciiTheme="majorHAnsi" w:hAnsiTheme="majorHAnsi" w:cstheme="majorHAnsi"/>
        </w:rPr>
        <w:t xml:space="preserve"> ou pelo site do município </w:t>
      </w:r>
      <w:hyperlink r:id="rId96" w:history="1">
        <w:r w:rsidRPr="003B0758">
          <w:rPr>
            <w:rStyle w:val="Hyperlink"/>
            <w:rFonts w:asciiTheme="majorHAnsi" w:hAnsiTheme="majorHAnsi" w:cstheme="majorHAnsi"/>
          </w:rPr>
          <w:t>www.saopedrodosuacui.mg.gov.br</w:t>
        </w:r>
      </w:hyperlink>
      <w:r w:rsidR="00A91C22" w:rsidRPr="00464E06">
        <w:rPr>
          <w:rFonts w:asciiTheme="majorHAnsi" w:hAnsiTheme="majorHAnsi" w:cstheme="majorHAnsi"/>
        </w:rPr>
        <w:t xml:space="preserve">. Demais informações pelo telefone (33) 3434-1141 ou pelo </w:t>
      </w:r>
      <w:r w:rsidR="00671FE9" w:rsidRPr="00464E06">
        <w:rPr>
          <w:rFonts w:asciiTheme="majorHAnsi" w:hAnsiTheme="majorHAnsi" w:cstheme="majorHAnsi"/>
        </w:rPr>
        <w:t>e-mail</w:t>
      </w:r>
      <w:r w:rsidR="00A91C22" w:rsidRPr="00464E06">
        <w:rPr>
          <w:rFonts w:asciiTheme="majorHAnsi" w:hAnsiTheme="majorHAnsi" w:cstheme="majorHAnsi"/>
        </w:rPr>
        <w:t xml:space="preserve"> </w:t>
      </w:r>
      <w:hyperlink r:id="rId97" w:history="1">
        <w:r w:rsidRPr="003B0758">
          <w:rPr>
            <w:rStyle w:val="Hyperlink"/>
            <w:rFonts w:asciiTheme="majorHAnsi" w:hAnsiTheme="majorHAnsi" w:cstheme="majorHAnsi"/>
          </w:rPr>
          <w:t>licitacao@saopedrodosuacui.mg.gov.br</w:t>
        </w:r>
      </w:hyperlink>
      <w:r>
        <w:rPr>
          <w:rFonts w:asciiTheme="majorHAnsi" w:hAnsiTheme="majorHAnsi" w:cstheme="majorHAnsi"/>
        </w:rPr>
        <w:t>.</w:t>
      </w:r>
    </w:p>
    <w:p w14:paraId="5044F035" w14:textId="77777777" w:rsidR="00464E06" w:rsidRDefault="00464E06" w:rsidP="00B13467">
      <w:pPr>
        <w:tabs>
          <w:tab w:val="left" w:pos="3055"/>
        </w:tabs>
        <w:autoSpaceDE w:val="0"/>
        <w:autoSpaceDN w:val="0"/>
        <w:adjustRightInd w:val="0"/>
        <w:jc w:val="both"/>
        <w:rPr>
          <w:rFonts w:asciiTheme="majorHAnsi" w:hAnsiTheme="majorHAnsi" w:cstheme="majorHAnsi"/>
        </w:rPr>
      </w:pPr>
    </w:p>
    <w:p w14:paraId="7FC00F3F" w14:textId="77777777" w:rsidR="00464E06" w:rsidRPr="00600D52" w:rsidRDefault="00464E06" w:rsidP="00B13467">
      <w:pPr>
        <w:tabs>
          <w:tab w:val="left" w:pos="3055"/>
        </w:tabs>
        <w:autoSpaceDE w:val="0"/>
        <w:autoSpaceDN w:val="0"/>
        <w:adjustRightInd w:val="0"/>
        <w:jc w:val="both"/>
        <w:rPr>
          <w:rFonts w:asciiTheme="minorHAnsi" w:hAnsiTheme="minorHAnsi" w:cstheme="minorHAnsi"/>
          <w:b/>
        </w:rPr>
      </w:pPr>
    </w:p>
    <w:p w14:paraId="2B0982A2" w14:textId="49D2E9DD" w:rsidR="00600D52" w:rsidRPr="00600D52" w:rsidRDefault="00600D52" w:rsidP="00B13467">
      <w:pPr>
        <w:tabs>
          <w:tab w:val="left" w:pos="3055"/>
        </w:tabs>
        <w:autoSpaceDE w:val="0"/>
        <w:autoSpaceDN w:val="0"/>
        <w:adjustRightInd w:val="0"/>
        <w:jc w:val="both"/>
        <w:rPr>
          <w:rFonts w:asciiTheme="minorHAnsi" w:hAnsiTheme="minorHAnsi" w:cstheme="minorHAnsi"/>
          <w:b/>
        </w:rPr>
      </w:pPr>
      <w:r w:rsidRPr="00600D52">
        <w:rPr>
          <w:rFonts w:asciiTheme="minorHAnsi" w:hAnsiTheme="minorHAnsi" w:cstheme="minorHAnsi"/>
          <w:b/>
        </w:rPr>
        <w:t>PREFEITURA MUNICIPAL DE SAPUCAÍ-MIRIM - CONCORRÊNCIA Nº</w:t>
      </w:r>
      <w:r>
        <w:rPr>
          <w:rFonts w:asciiTheme="minorHAnsi" w:hAnsiTheme="minorHAnsi" w:cstheme="minorHAnsi"/>
          <w:b/>
        </w:rPr>
        <w:t xml:space="preserve"> </w:t>
      </w:r>
      <w:r w:rsidRPr="00600D52">
        <w:rPr>
          <w:rFonts w:asciiTheme="minorHAnsi" w:hAnsiTheme="minorHAnsi" w:cstheme="minorHAnsi"/>
          <w:b/>
        </w:rPr>
        <w:t>004</w:t>
      </w:r>
    </w:p>
    <w:p w14:paraId="0615D69B" w14:textId="6CBB841C" w:rsidR="00464E06" w:rsidRDefault="00DB5AC6"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w:t>
      </w:r>
      <w:r w:rsidR="00600D52" w:rsidRPr="00600D52">
        <w:rPr>
          <w:rFonts w:asciiTheme="majorHAnsi" w:hAnsiTheme="majorHAnsi" w:cstheme="majorHAnsi"/>
        </w:rPr>
        <w:t xml:space="preserve">: </w:t>
      </w:r>
      <w:r w:rsidR="00600D52">
        <w:rPr>
          <w:rFonts w:asciiTheme="majorHAnsi" w:hAnsiTheme="majorHAnsi" w:cstheme="majorHAnsi"/>
        </w:rPr>
        <w:t>C</w:t>
      </w:r>
      <w:r w:rsidR="00600D52" w:rsidRPr="00600D52">
        <w:rPr>
          <w:rFonts w:asciiTheme="majorHAnsi" w:hAnsiTheme="majorHAnsi" w:cstheme="majorHAnsi"/>
        </w:rPr>
        <w:t xml:space="preserve">onstrução de passarela para </w:t>
      </w:r>
      <w:r w:rsidR="00671FE9" w:rsidRPr="00600D52">
        <w:rPr>
          <w:rFonts w:asciiTheme="majorHAnsi" w:hAnsiTheme="majorHAnsi" w:cstheme="majorHAnsi"/>
        </w:rPr>
        <w:t>pedestres,</w:t>
      </w:r>
      <w:r w:rsidR="00600D52" w:rsidRPr="00600D52">
        <w:rPr>
          <w:rFonts w:asciiTheme="majorHAnsi" w:hAnsiTheme="majorHAnsi" w:cstheme="majorHAnsi"/>
        </w:rPr>
        <w:t xml:space="preserve"> município de </w:t>
      </w:r>
      <w:r w:rsidR="00671FE9" w:rsidRPr="00600D52">
        <w:rPr>
          <w:rFonts w:asciiTheme="majorHAnsi" w:hAnsiTheme="majorHAnsi" w:cstheme="majorHAnsi"/>
        </w:rPr>
        <w:t>Sapuc</w:t>
      </w:r>
      <w:r w:rsidR="00671FE9">
        <w:rPr>
          <w:rFonts w:asciiTheme="majorHAnsi" w:hAnsiTheme="majorHAnsi" w:cstheme="majorHAnsi"/>
        </w:rPr>
        <w:t>aí Mirim</w:t>
      </w:r>
      <w:r w:rsidR="00600D52">
        <w:rPr>
          <w:rFonts w:asciiTheme="majorHAnsi" w:hAnsiTheme="majorHAnsi" w:cstheme="majorHAnsi"/>
        </w:rPr>
        <w:t>/MG</w:t>
      </w:r>
      <w:r w:rsidR="00600D52" w:rsidRPr="00600D52">
        <w:rPr>
          <w:rFonts w:asciiTheme="majorHAnsi" w:hAnsiTheme="majorHAnsi" w:cstheme="majorHAnsi"/>
        </w:rPr>
        <w:t xml:space="preserve">. A Sessão Pública será realizada no dia 10 de junho de 2024 às 09h na plataforma </w:t>
      </w:r>
      <w:hyperlink r:id="rId98" w:history="1">
        <w:r w:rsidR="00600D52" w:rsidRPr="003B0758">
          <w:rPr>
            <w:rStyle w:val="Hyperlink"/>
            <w:rFonts w:asciiTheme="majorHAnsi" w:hAnsiTheme="majorHAnsi" w:cstheme="majorHAnsi"/>
          </w:rPr>
          <w:t>https://bll.org.br/</w:t>
        </w:r>
      </w:hyperlink>
      <w:r w:rsidR="00600D52" w:rsidRPr="00600D52">
        <w:rPr>
          <w:rFonts w:asciiTheme="majorHAnsi" w:hAnsiTheme="majorHAnsi" w:cstheme="majorHAnsi"/>
        </w:rPr>
        <w:t>. O Edital completo poderá s</w:t>
      </w:r>
      <w:r w:rsidR="00600D52">
        <w:rPr>
          <w:rFonts w:asciiTheme="majorHAnsi" w:hAnsiTheme="majorHAnsi" w:cstheme="majorHAnsi"/>
        </w:rPr>
        <w:t>er retirado nos seguintes sites</w:t>
      </w:r>
      <w:r w:rsidR="00600D52" w:rsidRPr="00600D52">
        <w:rPr>
          <w:rFonts w:asciiTheme="majorHAnsi" w:hAnsiTheme="majorHAnsi" w:cstheme="majorHAnsi"/>
        </w:rPr>
        <w:t xml:space="preserve">: </w:t>
      </w:r>
      <w:hyperlink r:id="rId99" w:history="1">
        <w:r w:rsidR="00600D52" w:rsidRPr="003B0758">
          <w:rPr>
            <w:rStyle w:val="Hyperlink"/>
            <w:rFonts w:asciiTheme="majorHAnsi" w:hAnsiTheme="majorHAnsi" w:cstheme="majorHAnsi"/>
          </w:rPr>
          <w:t>https://bll.org.br/</w:t>
        </w:r>
      </w:hyperlink>
      <w:r w:rsidR="00600D52">
        <w:rPr>
          <w:rFonts w:asciiTheme="majorHAnsi" w:hAnsiTheme="majorHAnsi" w:cstheme="majorHAnsi"/>
        </w:rPr>
        <w:t>,</w:t>
      </w:r>
      <w:r w:rsidR="00600D52" w:rsidRPr="00600D52">
        <w:rPr>
          <w:rFonts w:asciiTheme="majorHAnsi" w:hAnsiTheme="majorHAnsi" w:cstheme="majorHAnsi"/>
        </w:rPr>
        <w:t xml:space="preserve"> </w:t>
      </w:r>
      <w:hyperlink r:id="rId100" w:history="1">
        <w:r w:rsidR="00600D52" w:rsidRPr="003B0758">
          <w:rPr>
            <w:rStyle w:val="Hyperlink"/>
            <w:rFonts w:asciiTheme="majorHAnsi" w:hAnsiTheme="majorHAnsi" w:cstheme="majorHAnsi"/>
          </w:rPr>
          <w:t>https://www.sapucaimirim.mg.gov.br</w:t>
        </w:r>
      </w:hyperlink>
      <w:r w:rsidR="00600D52" w:rsidRPr="00600D52">
        <w:rPr>
          <w:rFonts w:asciiTheme="majorHAnsi" w:hAnsiTheme="majorHAnsi" w:cstheme="majorHAnsi"/>
        </w:rPr>
        <w:t xml:space="preserve">/. Maiores informações pelo telefone (35) 3655-1005 ou ainda através dos e-mails </w:t>
      </w:r>
      <w:hyperlink r:id="rId101" w:history="1">
        <w:r w:rsidR="00600D52" w:rsidRPr="003B0758">
          <w:rPr>
            <w:rStyle w:val="Hyperlink"/>
            <w:rFonts w:asciiTheme="majorHAnsi" w:hAnsiTheme="majorHAnsi" w:cstheme="majorHAnsi"/>
          </w:rPr>
          <w:t>licitacao@sapucaimirim.mg.gov.br</w:t>
        </w:r>
      </w:hyperlink>
      <w:r w:rsidR="00600D52">
        <w:rPr>
          <w:rFonts w:asciiTheme="majorHAnsi" w:hAnsiTheme="majorHAnsi" w:cstheme="majorHAnsi"/>
        </w:rPr>
        <w:t xml:space="preserve"> ou </w:t>
      </w:r>
      <w:hyperlink r:id="rId102" w:history="1">
        <w:r w:rsidR="00600D52" w:rsidRPr="003B0758">
          <w:rPr>
            <w:rStyle w:val="Hyperlink"/>
            <w:rFonts w:asciiTheme="majorHAnsi" w:hAnsiTheme="majorHAnsi" w:cstheme="majorHAnsi"/>
          </w:rPr>
          <w:t>administracao@sapucaimirim.mg.gov.br</w:t>
        </w:r>
      </w:hyperlink>
      <w:r w:rsidR="00600D52" w:rsidRPr="00600D52">
        <w:rPr>
          <w:rFonts w:asciiTheme="majorHAnsi" w:hAnsiTheme="majorHAnsi" w:cstheme="majorHAnsi"/>
        </w:rPr>
        <w:t>.</w:t>
      </w:r>
    </w:p>
    <w:p w14:paraId="6FF2161D" w14:textId="77777777" w:rsidR="00600D52" w:rsidRDefault="00600D52" w:rsidP="00B13467">
      <w:pPr>
        <w:tabs>
          <w:tab w:val="left" w:pos="3055"/>
        </w:tabs>
        <w:autoSpaceDE w:val="0"/>
        <w:autoSpaceDN w:val="0"/>
        <w:adjustRightInd w:val="0"/>
        <w:jc w:val="both"/>
        <w:rPr>
          <w:rFonts w:asciiTheme="majorHAnsi" w:hAnsiTheme="majorHAnsi" w:cstheme="majorHAnsi"/>
        </w:rPr>
      </w:pPr>
    </w:p>
    <w:p w14:paraId="35475371" w14:textId="77777777" w:rsidR="00600D52" w:rsidRPr="00DB5AC6" w:rsidRDefault="00600D52" w:rsidP="00B13467">
      <w:pPr>
        <w:tabs>
          <w:tab w:val="left" w:pos="3055"/>
        </w:tabs>
        <w:autoSpaceDE w:val="0"/>
        <w:autoSpaceDN w:val="0"/>
        <w:adjustRightInd w:val="0"/>
        <w:jc w:val="both"/>
        <w:rPr>
          <w:rFonts w:asciiTheme="minorHAnsi" w:hAnsiTheme="minorHAnsi" w:cstheme="minorHAnsi"/>
          <w:b/>
        </w:rPr>
      </w:pPr>
    </w:p>
    <w:p w14:paraId="3185B2AB" w14:textId="41EA3FC1" w:rsidR="00DB5AC6" w:rsidRPr="00DB5AC6" w:rsidRDefault="00DB5AC6" w:rsidP="00B13467">
      <w:pPr>
        <w:tabs>
          <w:tab w:val="left" w:pos="3055"/>
        </w:tabs>
        <w:autoSpaceDE w:val="0"/>
        <w:autoSpaceDN w:val="0"/>
        <w:adjustRightInd w:val="0"/>
        <w:jc w:val="both"/>
        <w:rPr>
          <w:rFonts w:asciiTheme="minorHAnsi" w:hAnsiTheme="minorHAnsi" w:cstheme="minorHAnsi"/>
          <w:b/>
        </w:rPr>
      </w:pPr>
      <w:r w:rsidRPr="00DB5AC6">
        <w:rPr>
          <w:rFonts w:asciiTheme="minorHAnsi" w:hAnsiTheme="minorHAnsi" w:cstheme="minorHAnsi"/>
          <w:b/>
        </w:rPr>
        <w:t>PREFEITURA MUNICIPAL DE SILVEIRÂNIA - CONCORRÊNCIA PRESENCIAL Nº 05/2024</w:t>
      </w:r>
    </w:p>
    <w:p w14:paraId="3EE5E6C9" w14:textId="432CF84C" w:rsidR="00DB5AC6" w:rsidRDefault="00DB5AC6"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Objeto</w:t>
      </w:r>
      <w:r w:rsidRPr="00600D52">
        <w:rPr>
          <w:rFonts w:asciiTheme="majorHAnsi" w:hAnsiTheme="majorHAnsi" w:cstheme="majorHAnsi"/>
        </w:rPr>
        <w:t xml:space="preserve">: </w:t>
      </w:r>
      <w:r w:rsidRPr="00DB5AC6">
        <w:rPr>
          <w:rFonts w:asciiTheme="majorHAnsi" w:hAnsiTheme="majorHAnsi" w:cstheme="majorHAnsi"/>
        </w:rPr>
        <w:t xml:space="preserve">Execução de obra de rede de drenagem pluvial, poço artesiano e pavimentação do Parque Industrial do Município de Silveirânia - MG. Abertura: às 09h00min do dia 02/07/2024, no Setor de Licitações, situado à Rua Araújo Ferreira, nº 15 – Centro. Informações tel.: 0800 032 4040 ou e-mail: </w:t>
      </w:r>
      <w:hyperlink r:id="rId103" w:history="1">
        <w:r w:rsidRPr="00DB5AC6">
          <w:rPr>
            <w:rStyle w:val="Hyperlink"/>
            <w:rFonts w:asciiTheme="majorHAnsi" w:hAnsiTheme="majorHAnsi" w:cstheme="majorHAnsi"/>
          </w:rPr>
          <w:t>licitacao@silveirania.mg.gov.br</w:t>
        </w:r>
      </w:hyperlink>
      <w:r w:rsidRPr="00DB5AC6">
        <w:rPr>
          <w:rFonts w:asciiTheme="majorHAnsi" w:hAnsiTheme="majorHAnsi" w:cstheme="majorHAnsi"/>
        </w:rPr>
        <w:t>.</w:t>
      </w:r>
    </w:p>
    <w:p w14:paraId="2F3E554D" w14:textId="77777777" w:rsidR="00DB5AC6" w:rsidRDefault="00DB5AC6" w:rsidP="00B13467">
      <w:pPr>
        <w:tabs>
          <w:tab w:val="left" w:pos="3055"/>
        </w:tabs>
        <w:autoSpaceDE w:val="0"/>
        <w:autoSpaceDN w:val="0"/>
        <w:adjustRightInd w:val="0"/>
        <w:jc w:val="both"/>
        <w:rPr>
          <w:rFonts w:asciiTheme="majorHAnsi" w:hAnsiTheme="majorHAnsi" w:cstheme="majorHAnsi"/>
        </w:rPr>
      </w:pPr>
    </w:p>
    <w:p w14:paraId="17C578C1" w14:textId="77777777" w:rsidR="001F1A50" w:rsidRPr="000B6537" w:rsidRDefault="001F1A50" w:rsidP="00B13467">
      <w:pPr>
        <w:tabs>
          <w:tab w:val="left" w:pos="3055"/>
        </w:tabs>
        <w:autoSpaceDE w:val="0"/>
        <w:autoSpaceDN w:val="0"/>
        <w:adjustRightInd w:val="0"/>
        <w:jc w:val="both"/>
        <w:rPr>
          <w:rFonts w:asciiTheme="majorHAnsi" w:hAnsiTheme="majorHAnsi" w:cstheme="majorHAnsi"/>
        </w:rPr>
      </w:pPr>
    </w:p>
    <w:p w14:paraId="3CC62DDC" w14:textId="771155FF" w:rsidR="001F1A50" w:rsidRPr="000B6537" w:rsidRDefault="000B6537" w:rsidP="00B13467">
      <w:pPr>
        <w:tabs>
          <w:tab w:val="left" w:pos="3055"/>
        </w:tabs>
        <w:autoSpaceDE w:val="0"/>
        <w:autoSpaceDN w:val="0"/>
        <w:adjustRightInd w:val="0"/>
        <w:jc w:val="both"/>
        <w:rPr>
          <w:rFonts w:asciiTheme="minorHAnsi" w:hAnsiTheme="minorHAnsi" w:cstheme="minorHAnsi"/>
          <w:b/>
        </w:rPr>
      </w:pPr>
      <w:r w:rsidRPr="000B6537">
        <w:rPr>
          <w:rFonts w:asciiTheme="minorHAnsi" w:hAnsiTheme="minorHAnsi" w:cstheme="minorHAnsi"/>
          <w:b/>
        </w:rPr>
        <w:t>PREFEITURA MUNICIPAL DE TEÓFILO OTONI - PREGÃO ELETRÔNICO Nº 26/2024</w:t>
      </w:r>
    </w:p>
    <w:p w14:paraId="0DB641C8" w14:textId="44D7123A" w:rsidR="001F1A50" w:rsidRPr="000B6537" w:rsidRDefault="001F1A50" w:rsidP="00B13467">
      <w:pPr>
        <w:tabs>
          <w:tab w:val="left" w:pos="3055"/>
        </w:tabs>
        <w:autoSpaceDE w:val="0"/>
        <w:autoSpaceDN w:val="0"/>
        <w:adjustRightInd w:val="0"/>
        <w:jc w:val="both"/>
        <w:rPr>
          <w:rFonts w:asciiTheme="majorHAnsi" w:hAnsiTheme="majorHAnsi" w:cstheme="majorHAnsi"/>
        </w:rPr>
      </w:pPr>
      <w:r w:rsidRPr="000B6537">
        <w:rPr>
          <w:rFonts w:asciiTheme="majorHAnsi" w:hAnsiTheme="majorHAnsi" w:cstheme="majorHAnsi"/>
        </w:rPr>
        <w:t xml:space="preserve">Objeto: </w:t>
      </w:r>
      <w:r w:rsidR="000B6537" w:rsidRPr="000B6537">
        <w:rPr>
          <w:rFonts w:asciiTheme="majorHAnsi" w:hAnsiTheme="majorHAnsi" w:cstheme="majorHAnsi"/>
        </w:rPr>
        <w:t>E</w:t>
      </w:r>
      <w:r w:rsidRPr="000B6537">
        <w:rPr>
          <w:rFonts w:asciiTheme="majorHAnsi" w:hAnsiTheme="majorHAnsi" w:cstheme="majorHAnsi"/>
        </w:rPr>
        <w:t xml:space="preserve">xecução de obras de pavimentação asfáltica em CBUQ nas Ruas </w:t>
      </w:r>
      <w:r w:rsidR="00671FE9">
        <w:rPr>
          <w:rFonts w:asciiTheme="majorHAnsi" w:hAnsiTheme="majorHAnsi" w:cstheme="majorHAnsi"/>
        </w:rPr>
        <w:t>Eugênio Blanc e Madalena Kern</w:t>
      </w:r>
      <w:r w:rsidR="000B6537" w:rsidRPr="000B6537">
        <w:rPr>
          <w:rFonts w:asciiTheme="majorHAnsi" w:hAnsiTheme="majorHAnsi" w:cstheme="majorHAnsi"/>
        </w:rPr>
        <w:t>no dia 13/06/2024, com recebimento das propostas até às 08:30h</w:t>
      </w:r>
      <w:r w:rsidRPr="000B6537">
        <w:rPr>
          <w:rFonts w:asciiTheme="majorHAnsi" w:hAnsiTheme="majorHAnsi" w:cstheme="majorHAnsi"/>
        </w:rPr>
        <w:t xml:space="preserve">. A Íntegra do edital e demais informações atinentes ao certame encontram-se à disposição dos interessados na sala da Divisão de Licitação, situada na Av. Dr. Luiz Boali Porto Salman, nº 230, Centro, nos dias úteis, no horário de 8h às 16h, ou através dos sites: </w:t>
      </w:r>
      <w:hyperlink r:id="rId104" w:history="1">
        <w:r w:rsidR="000B6537" w:rsidRPr="000B6537">
          <w:rPr>
            <w:rStyle w:val="Hyperlink"/>
            <w:rFonts w:asciiTheme="majorHAnsi" w:hAnsiTheme="majorHAnsi" w:cstheme="majorHAnsi"/>
          </w:rPr>
          <w:t>www.transparencia.teofilootoni.mg.gov.br</w:t>
        </w:r>
      </w:hyperlink>
      <w:r w:rsidRPr="000B6537">
        <w:rPr>
          <w:rFonts w:asciiTheme="majorHAnsi" w:hAnsiTheme="majorHAnsi" w:cstheme="majorHAnsi"/>
        </w:rPr>
        <w:t xml:space="preserve">, licitanet.com.br ou pelo e-mail: </w:t>
      </w:r>
      <w:hyperlink r:id="rId105" w:history="1">
        <w:r w:rsidR="000B6537" w:rsidRPr="000B6537">
          <w:rPr>
            <w:rStyle w:val="Hyperlink"/>
            <w:rFonts w:asciiTheme="majorHAnsi" w:hAnsiTheme="majorHAnsi" w:cstheme="majorHAnsi"/>
          </w:rPr>
          <w:t>licitacao@teofilootoni.mg.gov.br</w:t>
        </w:r>
      </w:hyperlink>
      <w:r w:rsidRPr="000B6537">
        <w:rPr>
          <w:rFonts w:asciiTheme="majorHAnsi" w:hAnsiTheme="majorHAnsi" w:cstheme="majorHAnsi"/>
        </w:rPr>
        <w:t>.</w:t>
      </w:r>
    </w:p>
    <w:p w14:paraId="3FE12BF4" w14:textId="77777777" w:rsidR="001F1A50" w:rsidRDefault="001F1A50" w:rsidP="00B13467">
      <w:pPr>
        <w:tabs>
          <w:tab w:val="left" w:pos="3055"/>
        </w:tabs>
        <w:autoSpaceDE w:val="0"/>
        <w:autoSpaceDN w:val="0"/>
        <w:adjustRightInd w:val="0"/>
        <w:jc w:val="both"/>
        <w:rPr>
          <w:rFonts w:asciiTheme="majorHAnsi" w:hAnsiTheme="majorHAnsi" w:cstheme="majorHAnsi"/>
        </w:rPr>
      </w:pPr>
    </w:p>
    <w:p w14:paraId="04EF388F"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14AEB82A" w14:textId="0BF6DFC6" w:rsidR="00DB5AC6" w:rsidRPr="00DB5AC6" w:rsidRDefault="00DB5AC6" w:rsidP="00B13467">
      <w:pPr>
        <w:tabs>
          <w:tab w:val="left" w:pos="3055"/>
        </w:tabs>
        <w:autoSpaceDE w:val="0"/>
        <w:autoSpaceDN w:val="0"/>
        <w:adjustRightInd w:val="0"/>
        <w:jc w:val="both"/>
        <w:rPr>
          <w:rFonts w:asciiTheme="minorHAnsi" w:hAnsiTheme="minorHAnsi" w:cstheme="minorHAnsi"/>
          <w:b/>
        </w:rPr>
      </w:pPr>
      <w:r w:rsidRPr="00DB5AC6">
        <w:rPr>
          <w:rFonts w:asciiTheme="minorHAnsi" w:hAnsiTheme="minorHAnsi" w:cstheme="minorHAnsi"/>
          <w:b/>
        </w:rPr>
        <w:t>PREFEITURA MUNICIPAL DE VARGEM GRANDE DO RIO PARDO - CONCORRÊNCIA Nº 003/2024</w:t>
      </w:r>
    </w:p>
    <w:p w14:paraId="472C12B0" w14:textId="6A6FB2D6" w:rsidR="00DB5AC6" w:rsidRDefault="00DB5AC6" w:rsidP="00B13467">
      <w:pPr>
        <w:tabs>
          <w:tab w:val="left" w:pos="3055"/>
        </w:tabs>
        <w:autoSpaceDE w:val="0"/>
        <w:autoSpaceDN w:val="0"/>
        <w:adjustRightInd w:val="0"/>
        <w:jc w:val="both"/>
        <w:rPr>
          <w:rFonts w:asciiTheme="majorHAnsi" w:hAnsiTheme="majorHAnsi" w:cstheme="majorHAnsi"/>
        </w:rPr>
      </w:pPr>
      <w:r>
        <w:rPr>
          <w:rFonts w:asciiTheme="majorHAnsi" w:hAnsiTheme="majorHAnsi" w:cstheme="majorHAnsi"/>
        </w:rPr>
        <w:t>O</w:t>
      </w:r>
      <w:r w:rsidRPr="00DB5AC6">
        <w:rPr>
          <w:rFonts w:asciiTheme="majorHAnsi" w:hAnsiTheme="majorHAnsi" w:cstheme="majorHAnsi"/>
        </w:rPr>
        <w:t>bjeto: Contratação de empresa especializada para recapeament</w:t>
      </w:r>
      <w:r w:rsidR="00671FE9">
        <w:rPr>
          <w:rFonts w:asciiTheme="majorHAnsi" w:hAnsiTheme="majorHAnsi" w:cstheme="majorHAnsi"/>
        </w:rPr>
        <w:t>o asfáltico em concreto betumi</w:t>
      </w:r>
      <w:r w:rsidRPr="00DB5AC6">
        <w:rPr>
          <w:rFonts w:asciiTheme="majorHAnsi" w:hAnsiTheme="majorHAnsi" w:cstheme="majorHAnsi"/>
        </w:rPr>
        <w:t>noso usinado a quente (CBUQ) na Praça Francisco Martins e trecho da Rua Salvador Braz Ribeiro neste Município de Vargem Grande do Rio P</w:t>
      </w:r>
      <w:r>
        <w:rPr>
          <w:rFonts w:asciiTheme="majorHAnsi" w:hAnsiTheme="majorHAnsi" w:cstheme="majorHAnsi"/>
        </w:rPr>
        <w:t>ardo - MG</w:t>
      </w:r>
      <w:r w:rsidRPr="00DB5AC6">
        <w:rPr>
          <w:rFonts w:asciiTheme="majorHAnsi" w:hAnsiTheme="majorHAnsi" w:cstheme="majorHAnsi"/>
        </w:rPr>
        <w:t>. Data da sessão: 10/06/2024 Horário: 09 hrs da manhã O edital poderá ser retirado na sede da Pref. Municipal de Vargem Grande do Rio Pardo em dias úteis das 08 às 12 hrs e das 14 à</w:t>
      </w:r>
      <w:r w:rsidR="00671FE9">
        <w:rPr>
          <w:rFonts w:asciiTheme="majorHAnsi" w:hAnsiTheme="majorHAnsi" w:cstheme="majorHAnsi"/>
        </w:rPr>
        <w:t>s 17 hrs no end.: Rua dos Espor</w:t>
      </w:r>
      <w:r w:rsidRPr="00DB5AC6">
        <w:rPr>
          <w:rFonts w:asciiTheme="majorHAnsi" w:hAnsiTheme="majorHAnsi" w:cstheme="majorHAnsi"/>
        </w:rPr>
        <w:t>tes, 63 - Centro ou no site do mu</w:t>
      </w:r>
      <w:r>
        <w:rPr>
          <w:rFonts w:asciiTheme="majorHAnsi" w:hAnsiTheme="majorHAnsi" w:cstheme="majorHAnsi"/>
        </w:rPr>
        <w:t xml:space="preserve">nicípio: </w:t>
      </w:r>
      <w:hyperlink r:id="rId106" w:history="1">
        <w:r w:rsidRPr="003B0758">
          <w:rPr>
            <w:rStyle w:val="Hyperlink"/>
            <w:rFonts w:asciiTheme="majorHAnsi" w:hAnsiTheme="majorHAnsi" w:cstheme="majorHAnsi"/>
          </w:rPr>
          <w:t>www.vargemgrandedorio-pardo.mg.gov.br</w:t>
        </w:r>
      </w:hyperlink>
      <w:r w:rsidRPr="00DB5AC6">
        <w:rPr>
          <w:rFonts w:asciiTheme="majorHAnsi" w:hAnsiTheme="majorHAnsi" w:cstheme="majorHAnsi"/>
        </w:rPr>
        <w:t xml:space="preserve">- Inf. </w:t>
      </w:r>
      <w:hyperlink r:id="rId107" w:history="1">
        <w:r w:rsidRPr="003B0758">
          <w:rPr>
            <w:rStyle w:val="Hyperlink"/>
            <w:rFonts w:asciiTheme="majorHAnsi" w:hAnsiTheme="majorHAnsi" w:cstheme="majorHAnsi"/>
          </w:rPr>
          <w:t>licitacao@vargemgrandedoriopardo.mg.gov.br</w:t>
        </w:r>
      </w:hyperlink>
      <w:r w:rsidR="00671FE9">
        <w:rPr>
          <w:rFonts w:asciiTheme="majorHAnsi" w:hAnsiTheme="majorHAnsi" w:cstheme="majorHAnsi"/>
        </w:rPr>
        <w:t>.</w:t>
      </w:r>
    </w:p>
    <w:p w14:paraId="24965187" w14:textId="77777777" w:rsidR="00DB5AC6" w:rsidRDefault="00DB5AC6" w:rsidP="00B13467">
      <w:pPr>
        <w:tabs>
          <w:tab w:val="left" w:pos="3055"/>
        </w:tabs>
        <w:autoSpaceDE w:val="0"/>
        <w:autoSpaceDN w:val="0"/>
        <w:adjustRightInd w:val="0"/>
        <w:jc w:val="both"/>
        <w:rPr>
          <w:rFonts w:asciiTheme="majorHAnsi" w:hAnsiTheme="majorHAnsi" w:cstheme="majorHAnsi"/>
        </w:rPr>
      </w:pPr>
    </w:p>
    <w:p w14:paraId="68596D22"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49BCB17B"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66F18663"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5ABD6179"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2E51532C"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278E5A90" w14:textId="77777777" w:rsidR="004A1A9A" w:rsidRDefault="004A1A9A" w:rsidP="00B13467">
      <w:pPr>
        <w:tabs>
          <w:tab w:val="left" w:pos="3055"/>
        </w:tabs>
        <w:autoSpaceDE w:val="0"/>
        <w:autoSpaceDN w:val="0"/>
        <w:adjustRightInd w:val="0"/>
        <w:jc w:val="both"/>
        <w:rPr>
          <w:rFonts w:asciiTheme="majorHAnsi" w:hAnsiTheme="majorHAnsi" w:cstheme="majorHAnsi"/>
        </w:rPr>
      </w:pPr>
    </w:p>
    <w:p w14:paraId="35C26124" w14:textId="77777777" w:rsidR="00DB5AC6" w:rsidRDefault="00DB5AC6" w:rsidP="00B13467">
      <w:pPr>
        <w:tabs>
          <w:tab w:val="left" w:pos="3055"/>
        </w:tabs>
        <w:autoSpaceDE w:val="0"/>
        <w:autoSpaceDN w:val="0"/>
        <w:adjustRightInd w:val="0"/>
        <w:jc w:val="both"/>
        <w:rPr>
          <w:rFonts w:asciiTheme="majorHAnsi" w:hAnsiTheme="majorHAnsi" w:cstheme="majorHAnsi"/>
        </w:rPr>
      </w:pPr>
    </w:p>
    <w:p w14:paraId="4CB95559" w14:textId="7C2A4A5D" w:rsidR="00E917E0" w:rsidRPr="00E917E0" w:rsidRDefault="00E917E0" w:rsidP="00B13467">
      <w:pPr>
        <w:tabs>
          <w:tab w:val="left" w:pos="3055"/>
        </w:tabs>
        <w:autoSpaceDE w:val="0"/>
        <w:autoSpaceDN w:val="0"/>
        <w:adjustRightInd w:val="0"/>
        <w:jc w:val="both"/>
        <w:rPr>
          <w:rFonts w:asciiTheme="minorHAnsi" w:hAnsiTheme="minorHAnsi" w:cstheme="minorHAnsi"/>
          <w:b/>
        </w:rPr>
      </w:pPr>
      <w:r w:rsidRPr="00E917E0">
        <w:rPr>
          <w:rFonts w:asciiTheme="minorHAnsi" w:hAnsiTheme="minorHAnsi" w:cstheme="minorHAnsi"/>
          <w:b/>
        </w:rPr>
        <w:t>PREFEITURA MUNICIPAL DE VÁRZEA DA PALMA - CONCORRÊNCIA PÚBLICA ELETRÔNICA Nº.005/2024</w:t>
      </w:r>
    </w:p>
    <w:p w14:paraId="38FAB273" w14:textId="049CC2FE" w:rsidR="00E917E0" w:rsidRPr="00E917E0" w:rsidRDefault="00E917E0" w:rsidP="00B13467">
      <w:pPr>
        <w:tabs>
          <w:tab w:val="left" w:pos="3055"/>
        </w:tabs>
        <w:autoSpaceDE w:val="0"/>
        <w:autoSpaceDN w:val="0"/>
        <w:adjustRightInd w:val="0"/>
        <w:jc w:val="both"/>
        <w:rPr>
          <w:rFonts w:asciiTheme="majorHAnsi" w:hAnsiTheme="majorHAnsi" w:cstheme="majorHAnsi"/>
        </w:rPr>
      </w:pPr>
      <w:r w:rsidRPr="00E917E0">
        <w:rPr>
          <w:rFonts w:asciiTheme="majorHAnsi" w:hAnsiTheme="majorHAnsi" w:cstheme="majorHAnsi"/>
        </w:rPr>
        <w:t xml:space="preserve">Construção de uma unidade básica de saúde – UBS Tipo I, no Bairro Nova Esperança, município de Várzea da Palma - MG, realizará no dia 04/07/2024 às 08h00 mim na Plataforma de Licitações AMMLicita - </w:t>
      </w:r>
      <w:hyperlink r:id="rId108" w:history="1">
        <w:r w:rsidRPr="00E917E0">
          <w:rPr>
            <w:rStyle w:val="Hyperlink"/>
            <w:rFonts w:asciiTheme="majorHAnsi" w:hAnsiTheme="majorHAnsi" w:cstheme="majorHAnsi"/>
          </w:rPr>
          <w:t>www.ammlicita.org.br</w:t>
        </w:r>
      </w:hyperlink>
      <w:r w:rsidRPr="00E917E0">
        <w:rPr>
          <w:rFonts w:asciiTheme="majorHAnsi" w:hAnsiTheme="majorHAnsi" w:cstheme="majorHAnsi"/>
        </w:rPr>
        <w:t xml:space="preserve">. Edital disponível no site </w:t>
      </w:r>
      <w:hyperlink r:id="rId109" w:history="1">
        <w:r w:rsidRPr="00E917E0">
          <w:rPr>
            <w:rStyle w:val="Hyperlink"/>
            <w:rFonts w:asciiTheme="majorHAnsi" w:hAnsiTheme="majorHAnsi" w:cstheme="majorHAnsi"/>
          </w:rPr>
          <w:t>http://varzeadapalma.mg.gov.br</w:t>
        </w:r>
      </w:hyperlink>
      <w:r w:rsidRPr="00E917E0">
        <w:rPr>
          <w:rFonts w:asciiTheme="majorHAnsi" w:hAnsiTheme="majorHAnsi" w:cstheme="majorHAnsi"/>
        </w:rPr>
        <w:t xml:space="preserve"> e das 07h às 13h no endereço Rua Cláudio Manoel da Costa, nº 1.000, Bairro Pinlar, em Várzea da Palma/MG. Informações através do e-mail </w:t>
      </w:r>
      <w:hyperlink r:id="rId110" w:history="1">
        <w:r w:rsidRPr="00E917E0">
          <w:rPr>
            <w:rStyle w:val="Hyperlink"/>
            <w:rFonts w:asciiTheme="majorHAnsi" w:hAnsiTheme="majorHAnsi" w:cstheme="majorHAnsi"/>
          </w:rPr>
          <w:t>varzeadapalma.licitacao@yahoo.com.br</w:t>
        </w:r>
      </w:hyperlink>
      <w:r w:rsidRPr="00E917E0">
        <w:rPr>
          <w:rFonts w:asciiTheme="majorHAnsi" w:hAnsiTheme="majorHAnsi" w:cstheme="majorHAnsi"/>
        </w:rPr>
        <w:t>.</w:t>
      </w:r>
    </w:p>
    <w:p w14:paraId="0CF13C41" w14:textId="77777777" w:rsidR="00E917E0" w:rsidRDefault="00E917E0" w:rsidP="00B13467">
      <w:pPr>
        <w:tabs>
          <w:tab w:val="left" w:pos="3055"/>
        </w:tabs>
        <w:autoSpaceDE w:val="0"/>
        <w:autoSpaceDN w:val="0"/>
        <w:adjustRightInd w:val="0"/>
        <w:jc w:val="both"/>
      </w:pPr>
    </w:p>
    <w:p w14:paraId="139E4D80" w14:textId="77777777" w:rsidR="005D2258" w:rsidRDefault="005D2258" w:rsidP="00B13467">
      <w:pPr>
        <w:tabs>
          <w:tab w:val="left" w:pos="3055"/>
        </w:tabs>
        <w:autoSpaceDE w:val="0"/>
        <w:autoSpaceDN w:val="0"/>
        <w:adjustRightInd w:val="0"/>
        <w:jc w:val="both"/>
        <w:rPr>
          <w:rFonts w:asciiTheme="minorHAnsi" w:hAnsiTheme="minorHAnsi" w:cstheme="minorHAnsi"/>
          <w:b/>
        </w:rPr>
      </w:pPr>
    </w:p>
    <w:p w14:paraId="48ED735C" w14:textId="77777777" w:rsidR="00610896" w:rsidRPr="00D710A2" w:rsidRDefault="00610896" w:rsidP="00B13467">
      <w:pPr>
        <w:tabs>
          <w:tab w:val="left" w:pos="3055"/>
        </w:tabs>
        <w:autoSpaceDE w:val="0"/>
        <w:autoSpaceDN w:val="0"/>
        <w:adjustRightInd w:val="0"/>
        <w:jc w:val="both"/>
        <w:rPr>
          <w:rFonts w:asciiTheme="majorHAnsi" w:hAnsiTheme="majorHAnsi" w:cstheme="majorHAnsi"/>
          <w:b/>
        </w:rPr>
      </w:pPr>
    </w:p>
    <w:p w14:paraId="3B580C76" w14:textId="72F4F4E6" w:rsidR="0091713B" w:rsidRPr="00610896" w:rsidRDefault="00610896" w:rsidP="00610896">
      <w:pPr>
        <w:tabs>
          <w:tab w:val="left" w:pos="3055"/>
        </w:tabs>
        <w:autoSpaceDE w:val="0"/>
        <w:autoSpaceDN w:val="0"/>
        <w:adjustRightInd w:val="0"/>
        <w:jc w:val="center"/>
        <w:rPr>
          <w:rFonts w:asciiTheme="minorHAnsi" w:hAnsiTheme="minorHAnsi" w:cstheme="minorHAnsi"/>
          <w:b/>
        </w:rPr>
      </w:pPr>
      <w:r w:rsidRPr="00610896">
        <w:rPr>
          <w:rFonts w:asciiTheme="minorHAnsi" w:hAnsiTheme="minorHAnsi" w:cstheme="minorHAnsi"/>
          <w:b/>
        </w:rPr>
        <w:t>ESTADO DE ALAGOAS</w:t>
      </w:r>
    </w:p>
    <w:p w14:paraId="3944FDC7" w14:textId="77777777" w:rsidR="00421C5A" w:rsidRDefault="00421C5A" w:rsidP="0039693D">
      <w:pPr>
        <w:tabs>
          <w:tab w:val="left" w:pos="3055"/>
        </w:tabs>
        <w:autoSpaceDE w:val="0"/>
        <w:autoSpaceDN w:val="0"/>
        <w:adjustRightInd w:val="0"/>
        <w:jc w:val="center"/>
        <w:rPr>
          <w:rFonts w:asciiTheme="majorHAnsi" w:hAnsiTheme="majorHAnsi" w:cstheme="majorHAnsi"/>
          <w:b/>
        </w:rPr>
      </w:pPr>
    </w:p>
    <w:p w14:paraId="1B34FEF6" w14:textId="77777777" w:rsidR="004A1A9A" w:rsidRPr="00610896" w:rsidRDefault="004A1A9A" w:rsidP="0039693D">
      <w:pPr>
        <w:tabs>
          <w:tab w:val="left" w:pos="3055"/>
        </w:tabs>
        <w:autoSpaceDE w:val="0"/>
        <w:autoSpaceDN w:val="0"/>
        <w:adjustRightInd w:val="0"/>
        <w:jc w:val="center"/>
        <w:rPr>
          <w:rFonts w:asciiTheme="majorHAnsi" w:hAnsiTheme="majorHAnsi" w:cstheme="majorHAnsi"/>
          <w:b/>
        </w:rPr>
      </w:pPr>
    </w:p>
    <w:p w14:paraId="304A0F66" w14:textId="0D3E1DD1" w:rsidR="00421C5A" w:rsidRPr="00610896" w:rsidRDefault="00610896" w:rsidP="00421C5A">
      <w:pPr>
        <w:tabs>
          <w:tab w:val="left" w:pos="3055"/>
        </w:tabs>
        <w:autoSpaceDE w:val="0"/>
        <w:autoSpaceDN w:val="0"/>
        <w:adjustRightInd w:val="0"/>
        <w:jc w:val="both"/>
        <w:rPr>
          <w:rFonts w:asciiTheme="minorHAnsi" w:hAnsiTheme="minorHAnsi" w:cstheme="minorHAnsi"/>
          <w:b/>
        </w:rPr>
      </w:pPr>
      <w:r w:rsidRPr="00610896">
        <w:rPr>
          <w:rFonts w:asciiTheme="minorHAnsi" w:hAnsiTheme="minorHAnsi" w:cstheme="minorHAnsi"/>
          <w:b/>
        </w:rPr>
        <w:t>DNIT - SUPERINTENDÊNCIA REGIONAL EM ALAGOAS - REABERTURA - PREGÃO Nº 90090/2024</w:t>
      </w:r>
    </w:p>
    <w:p w14:paraId="26C880C1" w14:textId="7B759F5D" w:rsidR="00421C5A" w:rsidRPr="00610896" w:rsidRDefault="00421C5A" w:rsidP="00610896">
      <w:pPr>
        <w:tabs>
          <w:tab w:val="left" w:pos="3055"/>
        </w:tabs>
        <w:autoSpaceDE w:val="0"/>
        <w:autoSpaceDN w:val="0"/>
        <w:adjustRightInd w:val="0"/>
        <w:jc w:val="both"/>
        <w:rPr>
          <w:rFonts w:asciiTheme="majorHAnsi" w:hAnsiTheme="majorHAnsi" w:cstheme="majorHAnsi"/>
        </w:rPr>
      </w:pPr>
      <w:r w:rsidRPr="00610896">
        <w:rPr>
          <w:rFonts w:asciiTheme="majorHAnsi" w:hAnsiTheme="majorHAnsi" w:cstheme="majorHAnsi"/>
        </w:rPr>
        <w:t xml:space="preserve">Objeto: Execução dos Serviços Necessários de Manutenção Rodoviária (Conservação/Recuperação) nas Rodovias BR-104/AL (km 0,00 - km 74,40/ km 83,30 - km 94,00) e BR-416/AL (km 0,00 - km 49,40) sobre jurisdição da Superintendência Regional do DNIT no estado de Alagoas, no âmbito do Plano Anual de Trabalho e Orçamento - PATO. Novo Edital: 23/05/2024 das 08h00 às 12h00 e de13h00 às 16h49. Endereço: Rua Desembargador Almeida Guimarães 22 MACEIO </w:t>
      </w:r>
      <w:r w:rsidR="00671FE9">
        <w:rPr>
          <w:rFonts w:asciiTheme="majorHAnsi" w:hAnsiTheme="majorHAnsi" w:cstheme="majorHAnsi"/>
        </w:rPr>
        <w:t>–</w:t>
      </w:r>
      <w:r w:rsidRPr="00610896">
        <w:rPr>
          <w:rFonts w:asciiTheme="majorHAnsi" w:hAnsiTheme="majorHAnsi" w:cstheme="majorHAnsi"/>
        </w:rPr>
        <w:t xml:space="preserve"> AL</w:t>
      </w:r>
      <w:r w:rsidR="00671FE9">
        <w:rPr>
          <w:rFonts w:asciiTheme="majorHAnsi" w:hAnsiTheme="majorHAnsi" w:cstheme="majorHAnsi"/>
        </w:rPr>
        <w:t xml:space="preserve">. </w:t>
      </w:r>
      <w:r w:rsidRPr="00610896">
        <w:rPr>
          <w:rFonts w:asciiTheme="majorHAnsi" w:hAnsiTheme="majorHAnsi" w:cstheme="majorHAnsi"/>
        </w:rPr>
        <w:t xml:space="preserve">Entrega das Propostas: a partir de 23/05/2024 às 08h00 no site </w:t>
      </w:r>
      <w:hyperlink r:id="rId111" w:history="1">
        <w:r w:rsidRPr="00610896">
          <w:rPr>
            <w:rStyle w:val="Hyperlink"/>
            <w:rFonts w:asciiTheme="majorHAnsi" w:hAnsiTheme="majorHAnsi" w:cstheme="majorHAnsi"/>
          </w:rPr>
          <w:t>www.comprasnet.gov.br</w:t>
        </w:r>
      </w:hyperlink>
      <w:r w:rsidRPr="00610896">
        <w:rPr>
          <w:rFonts w:asciiTheme="majorHAnsi" w:hAnsiTheme="majorHAnsi" w:cstheme="majorHAnsi"/>
        </w:rPr>
        <w:t xml:space="preserve">. Abertura das Propostas: 11/06/2024, às 10h00 no site </w:t>
      </w:r>
      <w:hyperlink r:id="rId112" w:history="1">
        <w:r w:rsidRPr="00610896">
          <w:rPr>
            <w:rStyle w:val="Hyperlink"/>
            <w:rFonts w:asciiTheme="majorHAnsi" w:hAnsiTheme="majorHAnsi" w:cstheme="majorHAnsi"/>
          </w:rPr>
          <w:t>www.comprasnet.gov.br</w:t>
        </w:r>
      </w:hyperlink>
      <w:r w:rsidRPr="00610896">
        <w:rPr>
          <w:rFonts w:asciiTheme="majorHAnsi" w:hAnsiTheme="majorHAnsi" w:cstheme="majorHAnsi"/>
        </w:rPr>
        <w:t>.</w:t>
      </w:r>
    </w:p>
    <w:p w14:paraId="12C889A1" w14:textId="77777777" w:rsidR="00421C5A" w:rsidRPr="00610896" w:rsidRDefault="00421C5A" w:rsidP="00421C5A">
      <w:pPr>
        <w:tabs>
          <w:tab w:val="left" w:pos="3055"/>
        </w:tabs>
        <w:autoSpaceDE w:val="0"/>
        <w:autoSpaceDN w:val="0"/>
        <w:adjustRightInd w:val="0"/>
        <w:jc w:val="both"/>
        <w:rPr>
          <w:rFonts w:asciiTheme="majorHAnsi" w:hAnsiTheme="majorHAnsi" w:cstheme="majorHAnsi"/>
        </w:rPr>
      </w:pPr>
    </w:p>
    <w:p w14:paraId="32548FAD" w14:textId="77777777" w:rsidR="00421C5A" w:rsidRPr="00610896" w:rsidRDefault="00421C5A" w:rsidP="00421C5A">
      <w:pPr>
        <w:tabs>
          <w:tab w:val="left" w:pos="3055"/>
        </w:tabs>
        <w:autoSpaceDE w:val="0"/>
        <w:autoSpaceDN w:val="0"/>
        <w:adjustRightInd w:val="0"/>
        <w:jc w:val="both"/>
        <w:rPr>
          <w:rFonts w:asciiTheme="majorHAnsi" w:hAnsiTheme="majorHAnsi" w:cstheme="majorHAnsi"/>
        </w:rPr>
      </w:pPr>
    </w:p>
    <w:p w14:paraId="71189D70" w14:textId="77777777" w:rsidR="00421C5A" w:rsidRPr="00610896" w:rsidRDefault="00421C5A" w:rsidP="00421C5A">
      <w:pPr>
        <w:tabs>
          <w:tab w:val="left" w:pos="3055"/>
        </w:tabs>
        <w:autoSpaceDE w:val="0"/>
        <w:autoSpaceDN w:val="0"/>
        <w:adjustRightInd w:val="0"/>
        <w:jc w:val="both"/>
        <w:rPr>
          <w:rFonts w:asciiTheme="majorHAnsi" w:hAnsiTheme="majorHAnsi" w:cstheme="majorHAnsi"/>
        </w:rPr>
      </w:pPr>
    </w:p>
    <w:p w14:paraId="64215B04" w14:textId="3C331870" w:rsidR="00D620D0" w:rsidRPr="00610896" w:rsidRDefault="00610896" w:rsidP="00610896">
      <w:pPr>
        <w:tabs>
          <w:tab w:val="left" w:pos="3055"/>
        </w:tabs>
        <w:autoSpaceDE w:val="0"/>
        <w:autoSpaceDN w:val="0"/>
        <w:adjustRightInd w:val="0"/>
        <w:jc w:val="center"/>
        <w:rPr>
          <w:rFonts w:asciiTheme="minorHAnsi" w:hAnsiTheme="minorHAnsi" w:cstheme="minorHAnsi"/>
          <w:b/>
        </w:rPr>
      </w:pPr>
      <w:r w:rsidRPr="00610896">
        <w:rPr>
          <w:rFonts w:asciiTheme="minorHAnsi" w:hAnsiTheme="minorHAnsi" w:cstheme="minorHAnsi"/>
          <w:b/>
        </w:rPr>
        <w:t>ESTADO DA BAHIA</w:t>
      </w:r>
    </w:p>
    <w:p w14:paraId="2041B948" w14:textId="77777777" w:rsidR="00610896" w:rsidRPr="00610896" w:rsidRDefault="00610896" w:rsidP="00A10554">
      <w:pPr>
        <w:tabs>
          <w:tab w:val="left" w:pos="3055"/>
        </w:tabs>
        <w:autoSpaceDE w:val="0"/>
        <w:autoSpaceDN w:val="0"/>
        <w:adjustRightInd w:val="0"/>
        <w:rPr>
          <w:rFonts w:asciiTheme="majorHAnsi" w:hAnsiTheme="majorHAnsi" w:cstheme="majorHAnsi"/>
          <w:b/>
        </w:rPr>
      </w:pPr>
    </w:p>
    <w:p w14:paraId="7FD58B13" w14:textId="77777777" w:rsidR="00610896" w:rsidRDefault="00610896" w:rsidP="00A10554">
      <w:pPr>
        <w:tabs>
          <w:tab w:val="left" w:pos="3055"/>
        </w:tabs>
        <w:autoSpaceDE w:val="0"/>
        <w:autoSpaceDN w:val="0"/>
        <w:adjustRightInd w:val="0"/>
        <w:rPr>
          <w:rFonts w:asciiTheme="minorHAnsi" w:hAnsiTheme="minorHAnsi" w:cstheme="minorHAnsi"/>
          <w:b/>
        </w:rPr>
      </w:pPr>
      <w:r w:rsidRPr="00610896">
        <w:rPr>
          <w:rFonts w:asciiTheme="minorHAnsi" w:hAnsiTheme="minorHAnsi" w:cstheme="minorHAnsi"/>
          <w:b/>
        </w:rPr>
        <w:t xml:space="preserve">DNIT - SUPERINTENDÊNCIA REGIONAL NA BAHIA - CONCORRÊNCIA Nº 90158/2024 </w:t>
      </w:r>
    </w:p>
    <w:p w14:paraId="146DD40E" w14:textId="37B4107C" w:rsidR="00610896" w:rsidRPr="00610896" w:rsidRDefault="00610896" w:rsidP="00610896">
      <w:pPr>
        <w:tabs>
          <w:tab w:val="left" w:pos="3055"/>
        </w:tabs>
        <w:autoSpaceDE w:val="0"/>
        <w:autoSpaceDN w:val="0"/>
        <w:adjustRightInd w:val="0"/>
        <w:jc w:val="both"/>
        <w:rPr>
          <w:rFonts w:asciiTheme="majorHAnsi" w:hAnsiTheme="majorHAnsi" w:cstheme="majorHAnsi"/>
        </w:rPr>
      </w:pPr>
      <w:r w:rsidRPr="00610896">
        <w:rPr>
          <w:rFonts w:asciiTheme="majorHAnsi" w:hAnsiTheme="majorHAnsi" w:cstheme="majorHAnsi"/>
        </w:rPr>
        <w:t>Objeto: Contratação de empresa especializada para Elaboração de Estudos e Projetos Básico e Executivo de Engenharia para Eliminação de Ponto Crítico na Interseção existente entre a BR-110/BA e a BA-393, no Estado da Bahia, incluindo Obras de Artes Especiais, Subtrecho: ENTR BA-220 (CÍCERO DANTAS) - ENTR. BR-410 (RIBEIRA DO POMBAL), Segmento: km 144,0 - km 146,5, Extensão 2,5 km; SNV 110BBA0630 e 110</w:t>
      </w:r>
      <w:r>
        <w:rPr>
          <w:rFonts w:asciiTheme="majorHAnsi" w:hAnsiTheme="majorHAnsi" w:cstheme="majorHAnsi"/>
        </w:rPr>
        <w:t xml:space="preserve">BBA0632 (Versão 201706A). </w:t>
      </w:r>
      <w:r w:rsidRPr="00610896">
        <w:rPr>
          <w:rFonts w:asciiTheme="majorHAnsi" w:hAnsiTheme="majorHAnsi" w:cstheme="majorHAnsi"/>
        </w:rPr>
        <w:t xml:space="preserve">Total de Itens Licitados: 1. Edital: 23/05/2024 das 08h00 às 12h00 e das 13h00 às 17h00. Endereço: Rua Artur Azevedo Machado 1225 3º Andar, Torres Nimbus, Stiep - Salvador/BA ou </w:t>
      </w:r>
      <w:hyperlink r:id="rId113" w:history="1">
        <w:r w:rsidRPr="003B0758">
          <w:rPr>
            <w:rStyle w:val="Hyperlink"/>
            <w:rFonts w:asciiTheme="majorHAnsi" w:hAnsiTheme="majorHAnsi" w:cstheme="majorHAnsi"/>
          </w:rPr>
          <w:t>https://www.gov.br/compras/edital/393027-3-90158-2024</w:t>
        </w:r>
      </w:hyperlink>
      <w:r w:rsidRPr="00610896">
        <w:rPr>
          <w:rFonts w:asciiTheme="majorHAnsi" w:hAnsiTheme="majorHAnsi" w:cstheme="majorHAnsi"/>
        </w:rPr>
        <w:t xml:space="preserve">. Entrega das Propostas: a partir de 23/05/2024 às 08h00 no site </w:t>
      </w:r>
      <w:hyperlink r:id="rId114" w:history="1">
        <w:r w:rsidRPr="003B0758">
          <w:rPr>
            <w:rStyle w:val="Hyperlink"/>
            <w:rFonts w:asciiTheme="majorHAnsi" w:hAnsiTheme="majorHAnsi" w:cstheme="majorHAnsi"/>
          </w:rPr>
          <w:t>www.gov.br/compras</w:t>
        </w:r>
      </w:hyperlink>
      <w:r w:rsidRPr="00610896">
        <w:rPr>
          <w:rFonts w:asciiTheme="majorHAnsi" w:hAnsiTheme="majorHAnsi" w:cstheme="majorHAnsi"/>
        </w:rPr>
        <w:t xml:space="preserve">. Abertura das Propostas: 18/07/2024 às 10h00 no site </w:t>
      </w:r>
      <w:hyperlink r:id="rId115" w:history="1">
        <w:r w:rsidRPr="003B0758">
          <w:rPr>
            <w:rStyle w:val="Hyperlink"/>
            <w:rFonts w:asciiTheme="majorHAnsi" w:hAnsiTheme="majorHAnsi" w:cstheme="majorHAnsi"/>
          </w:rPr>
          <w:t>www.gov.br/compras</w:t>
        </w:r>
      </w:hyperlink>
      <w:r>
        <w:rPr>
          <w:rFonts w:asciiTheme="majorHAnsi" w:hAnsiTheme="majorHAnsi" w:cstheme="majorHAnsi"/>
        </w:rPr>
        <w:t xml:space="preserve">. </w:t>
      </w:r>
    </w:p>
    <w:p w14:paraId="3594D185" w14:textId="77777777" w:rsidR="005E63BA" w:rsidRDefault="005E63BA" w:rsidP="006B3748">
      <w:pPr>
        <w:tabs>
          <w:tab w:val="left" w:pos="3055"/>
        </w:tabs>
        <w:autoSpaceDE w:val="0"/>
        <w:autoSpaceDN w:val="0"/>
        <w:adjustRightInd w:val="0"/>
        <w:jc w:val="both"/>
        <w:rPr>
          <w:rFonts w:asciiTheme="majorHAnsi" w:hAnsiTheme="majorHAnsi" w:cstheme="majorHAnsi"/>
          <w:b/>
        </w:rPr>
      </w:pPr>
    </w:p>
    <w:p w14:paraId="33BC6482" w14:textId="77777777" w:rsidR="00B17DC4" w:rsidRDefault="00B17DC4" w:rsidP="006B3748">
      <w:pPr>
        <w:tabs>
          <w:tab w:val="left" w:pos="3055"/>
        </w:tabs>
        <w:autoSpaceDE w:val="0"/>
        <w:autoSpaceDN w:val="0"/>
        <w:adjustRightInd w:val="0"/>
        <w:jc w:val="both"/>
        <w:rPr>
          <w:rFonts w:asciiTheme="majorHAnsi" w:hAnsiTheme="majorHAnsi" w:cstheme="majorHAnsi"/>
          <w:b/>
        </w:rPr>
      </w:pPr>
    </w:p>
    <w:p w14:paraId="028CF335" w14:textId="77777777" w:rsidR="00BD41F8" w:rsidRDefault="00BD41F8" w:rsidP="006B3748">
      <w:pPr>
        <w:tabs>
          <w:tab w:val="left" w:pos="3055"/>
        </w:tabs>
        <w:autoSpaceDE w:val="0"/>
        <w:autoSpaceDN w:val="0"/>
        <w:adjustRightInd w:val="0"/>
        <w:jc w:val="both"/>
        <w:rPr>
          <w:rFonts w:asciiTheme="majorHAnsi" w:hAnsiTheme="majorHAnsi" w:cstheme="majorHAnsi"/>
          <w:b/>
        </w:rPr>
      </w:pPr>
    </w:p>
    <w:p w14:paraId="745AF791" w14:textId="77777777" w:rsidR="00BD41F8" w:rsidRDefault="00BD41F8" w:rsidP="006B3748">
      <w:pPr>
        <w:tabs>
          <w:tab w:val="left" w:pos="3055"/>
        </w:tabs>
        <w:autoSpaceDE w:val="0"/>
        <w:autoSpaceDN w:val="0"/>
        <w:adjustRightInd w:val="0"/>
        <w:jc w:val="both"/>
        <w:rPr>
          <w:rFonts w:asciiTheme="majorHAnsi" w:hAnsiTheme="majorHAnsi" w:cstheme="majorHAnsi"/>
          <w:b/>
        </w:rPr>
      </w:pPr>
    </w:p>
    <w:p w14:paraId="60D8622C" w14:textId="77777777" w:rsidR="00BD41F8" w:rsidRDefault="00BD41F8" w:rsidP="006B3748">
      <w:pPr>
        <w:tabs>
          <w:tab w:val="left" w:pos="3055"/>
        </w:tabs>
        <w:autoSpaceDE w:val="0"/>
        <w:autoSpaceDN w:val="0"/>
        <w:adjustRightInd w:val="0"/>
        <w:jc w:val="both"/>
        <w:rPr>
          <w:rFonts w:asciiTheme="majorHAnsi" w:hAnsiTheme="majorHAnsi" w:cstheme="majorHAnsi"/>
          <w:b/>
        </w:rPr>
      </w:pPr>
    </w:p>
    <w:p w14:paraId="683B2380" w14:textId="77777777" w:rsidR="00BD41F8" w:rsidRDefault="00BD41F8" w:rsidP="00B2300D">
      <w:pPr>
        <w:tabs>
          <w:tab w:val="left" w:pos="3055"/>
        </w:tabs>
        <w:autoSpaceDE w:val="0"/>
        <w:autoSpaceDN w:val="0"/>
        <w:adjustRightInd w:val="0"/>
        <w:jc w:val="center"/>
        <w:rPr>
          <w:rFonts w:asciiTheme="minorHAnsi" w:hAnsiTheme="minorHAnsi" w:cstheme="minorHAnsi"/>
          <w:b/>
        </w:rPr>
      </w:pPr>
    </w:p>
    <w:p w14:paraId="5B25EEA2" w14:textId="77777777" w:rsidR="004A1A9A" w:rsidRDefault="004A1A9A" w:rsidP="00B2300D">
      <w:pPr>
        <w:tabs>
          <w:tab w:val="left" w:pos="3055"/>
        </w:tabs>
        <w:autoSpaceDE w:val="0"/>
        <w:autoSpaceDN w:val="0"/>
        <w:adjustRightInd w:val="0"/>
        <w:jc w:val="center"/>
        <w:rPr>
          <w:rFonts w:asciiTheme="minorHAnsi" w:hAnsiTheme="minorHAnsi" w:cstheme="minorHAnsi"/>
          <w:b/>
        </w:rPr>
      </w:pPr>
    </w:p>
    <w:p w14:paraId="59409514" w14:textId="77777777" w:rsidR="004A1A9A" w:rsidRDefault="004A1A9A" w:rsidP="00B2300D">
      <w:pPr>
        <w:tabs>
          <w:tab w:val="left" w:pos="3055"/>
        </w:tabs>
        <w:autoSpaceDE w:val="0"/>
        <w:autoSpaceDN w:val="0"/>
        <w:adjustRightInd w:val="0"/>
        <w:jc w:val="center"/>
        <w:rPr>
          <w:rFonts w:asciiTheme="minorHAnsi" w:hAnsiTheme="minorHAnsi" w:cstheme="minorHAnsi"/>
          <w:b/>
        </w:rPr>
      </w:pPr>
    </w:p>
    <w:p w14:paraId="1DA408B8" w14:textId="77777777" w:rsidR="004A1A9A" w:rsidRDefault="004A1A9A" w:rsidP="00B2300D">
      <w:pPr>
        <w:tabs>
          <w:tab w:val="left" w:pos="3055"/>
        </w:tabs>
        <w:autoSpaceDE w:val="0"/>
        <w:autoSpaceDN w:val="0"/>
        <w:adjustRightInd w:val="0"/>
        <w:jc w:val="center"/>
        <w:rPr>
          <w:rFonts w:asciiTheme="minorHAnsi" w:hAnsiTheme="minorHAnsi" w:cstheme="minorHAnsi"/>
          <w:b/>
        </w:rPr>
      </w:pPr>
    </w:p>
    <w:p w14:paraId="38EF3643" w14:textId="77777777" w:rsidR="004A1A9A" w:rsidRDefault="004A1A9A" w:rsidP="00B2300D">
      <w:pPr>
        <w:tabs>
          <w:tab w:val="left" w:pos="3055"/>
        </w:tabs>
        <w:autoSpaceDE w:val="0"/>
        <w:autoSpaceDN w:val="0"/>
        <w:adjustRightInd w:val="0"/>
        <w:jc w:val="center"/>
        <w:rPr>
          <w:rFonts w:asciiTheme="minorHAnsi" w:hAnsiTheme="minorHAnsi" w:cstheme="minorHAnsi"/>
          <w:b/>
        </w:rPr>
      </w:pPr>
    </w:p>
    <w:p w14:paraId="4C0183C0" w14:textId="77777777" w:rsidR="004A1A9A" w:rsidRPr="00B2300D" w:rsidRDefault="004A1A9A" w:rsidP="00B2300D">
      <w:pPr>
        <w:tabs>
          <w:tab w:val="left" w:pos="3055"/>
        </w:tabs>
        <w:autoSpaceDE w:val="0"/>
        <w:autoSpaceDN w:val="0"/>
        <w:adjustRightInd w:val="0"/>
        <w:jc w:val="center"/>
        <w:rPr>
          <w:rFonts w:asciiTheme="minorHAnsi" w:hAnsiTheme="minorHAnsi" w:cstheme="minorHAnsi"/>
          <w:b/>
        </w:rPr>
      </w:pPr>
    </w:p>
    <w:p w14:paraId="544351FE" w14:textId="174342FD" w:rsidR="00BD41F8" w:rsidRPr="00B2300D" w:rsidRDefault="00BD41F8" w:rsidP="00B2300D">
      <w:pPr>
        <w:tabs>
          <w:tab w:val="left" w:pos="3055"/>
        </w:tabs>
        <w:autoSpaceDE w:val="0"/>
        <w:autoSpaceDN w:val="0"/>
        <w:adjustRightInd w:val="0"/>
        <w:jc w:val="center"/>
        <w:rPr>
          <w:rFonts w:asciiTheme="minorHAnsi" w:hAnsiTheme="minorHAnsi" w:cstheme="minorHAnsi"/>
          <w:b/>
        </w:rPr>
      </w:pPr>
      <w:r w:rsidRPr="00B2300D">
        <w:rPr>
          <w:rFonts w:asciiTheme="minorHAnsi" w:hAnsiTheme="minorHAnsi" w:cstheme="minorHAnsi"/>
          <w:b/>
        </w:rPr>
        <w:t>DISTRITO FEDERAL</w:t>
      </w:r>
    </w:p>
    <w:p w14:paraId="0A6D9764" w14:textId="77777777" w:rsidR="00BD41F8" w:rsidRDefault="00BD41F8" w:rsidP="006B3748">
      <w:pPr>
        <w:tabs>
          <w:tab w:val="left" w:pos="3055"/>
        </w:tabs>
        <w:autoSpaceDE w:val="0"/>
        <w:autoSpaceDN w:val="0"/>
        <w:adjustRightInd w:val="0"/>
        <w:jc w:val="both"/>
        <w:rPr>
          <w:rFonts w:asciiTheme="majorHAnsi" w:hAnsiTheme="majorHAnsi" w:cstheme="majorHAnsi"/>
          <w:b/>
        </w:rPr>
      </w:pPr>
    </w:p>
    <w:p w14:paraId="71284DAA" w14:textId="77777777" w:rsidR="004A1A9A" w:rsidRDefault="004A1A9A" w:rsidP="006B3748">
      <w:pPr>
        <w:tabs>
          <w:tab w:val="left" w:pos="3055"/>
        </w:tabs>
        <w:autoSpaceDE w:val="0"/>
        <w:autoSpaceDN w:val="0"/>
        <w:adjustRightInd w:val="0"/>
        <w:jc w:val="both"/>
        <w:rPr>
          <w:rFonts w:asciiTheme="majorHAnsi" w:hAnsiTheme="majorHAnsi" w:cstheme="majorHAnsi"/>
          <w:b/>
        </w:rPr>
      </w:pPr>
    </w:p>
    <w:p w14:paraId="2BCFBBDA" w14:textId="3483DC8D" w:rsidR="00B2300D" w:rsidRPr="00B2300D" w:rsidRDefault="00B2300D" w:rsidP="006B3748">
      <w:pPr>
        <w:tabs>
          <w:tab w:val="left" w:pos="3055"/>
        </w:tabs>
        <w:autoSpaceDE w:val="0"/>
        <w:autoSpaceDN w:val="0"/>
        <w:adjustRightInd w:val="0"/>
        <w:jc w:val="both"/>
        <w:rPr>
          <w:rFonts w:asciiTheme="minorHAnsi" w:hAnsiTheme="minorHAnsi" w:cstheme="minorHAnsi"/>
          <w:b/>
        </w:rPr>
      </w:pPr>
      <w:r w:rsidRPr="00B2300D">
        <w:rPr>
          <w:rFonts w:asciiTheme="minorHAnsi" w:hAnsiTheme="minorHAnsi" w:cstheme="minorHAnsi"/>
          <w:b/>
        </w:rPr>
        <w:t xml:space="preserve">DECOMP/DA - COMPANHIA URBANIZADORA DA NOVA CAPITAL DO BRASIL DIRETORIA ADMINISTRATIVA DEPARTAMENTO DE COMPRAS - PREGÃO ELETRÔNICO Nº 004/2024 </w:t>
      </w:r>
    </w:p>
    <w:p w14:paraId="3EFF497E" w14:textId="5902DF45" w:rsidR="00B2300D" w:rsidRPr="00B2300D" w:rsidRDefault="00B2300D" w:rsidP="006B3748">
      <w:pPr>
        <w:tabs>
          <w:tab w:val="left" w:pos="3055"/>
        </w:tabs>
        <w:autoSpaceDE w:val="0"/>
        <w:autoSpaceDN w:val="0"/>
        <w:adjustRightInd w:val="0"/>
        <w:jc w:val="both"/>
        <w:rPr>
          <w:rFonts w:asciiTheme="majorHAnsi" w:hAnsiTheme="majorHAnsi" w:cstheme="majorHAnsi"/>
        </w:rPr>
      </w:pPr>
      <w:r w:rsidRPr="00610896">
        <w:rPr>
          <w:rFonts w:asciiTheme="majorHAnsi" w:hAnsiTheme="majorHAnsi" w:cstheme="majorHAnsi"/>
        </w:rPr>
        <w:t>Objeto:</w:t>
      </w:r>
      <w:r>
        <w:rPr>
          <w:rFonts w:asciiTheme="majorHAnsi" w:hAnsiTheme="majorHAnsi" w:cstheme="majorHAnsi"/>
        </w:rPr>
        <w:t xml:space="preserve"> </w:t>
      </w:r>
      <w:r w:rsidRPr="00B2300D">
        <w:rPr>
          <w:rFonts w:asciiTheme="majorHAnsi" w:hAnsiTheme="majorHAnsi" w:cstheme="majorHAnsi"/>
        </w:rPr>
        <w:t>P</w:t>
      </w:r>
      <w:r w:rsidR="00BD41F8" w:rsidRPr="00B2300D">
        <w:rPr>
          <w:rFonts w:asciiTheme="majorHAnsi" w:hAnsiTheme="majorHAnsi" w:cstheme="majorHAnsi"/>
        </w:rPr>
        <w:t xml:space="preserve">restação de serviços de engenharia de natureza continuada, relativos a manutenções corretivas, incluindo remoção, fornecimento de peças, equipamentos, materiais e mão de obra, para atendimento aos Mobiliários Urbanos de esporte, lazer e passagens de pedestres subterrâneas, situados em diversos locais do Distrito Federal, de acordo com as especificações técnicas do Projeto Básico e Edital e seus anexos - Valor estimado da contratação R$ 96.278.477,06 - Processo nº 00112-00024228/2023-50. Data e horário da licitação: 07 de junho de 2024 - às 9h. Pregão Eletrônico nº 015/2024 – DECOMP/DA – do tipo Menor preço - por lote - modo de disputa aberto – para Registro de Preços para aquisição de CIMENTO PORTLAND, COMPOSTO, TIPO: CP II-32, NBR-11578, SACO COM 50 KG, a fim de atender as demandas da Companhia Urbanizadora da Nova Capital do Brasil - NOVACAP, de acordo com as especificações técnicas do Termo de Referência e Edital e seus anexos - Valor estimado da contratação R$ 1.304.700,00 - Processo nº 00112-00001861/2024-51. Data e horário da licitação: 06 de junho de 2024 - às 9h. O Departamento de Compras da NOVACAP torna público que realizará as licitações acima e que os Editais e seus anexos poderão ser retirados exclusivamente nos sites </w:t>
      </w:r>
      <w:hyperlink r:id="rId116" w:history="1">
        <w:r w:rsidRPr="003B0758">
          <w:rPr>
            <w:rStyle w:val="Hyperlink"/>
            <w:rFonts w:asciiTheme="majorHAnsi" w:hAnsiTheme="majorHAnsi" w:cstheme="majorHAnsi"/>
          </w:rPr>
          <w:t>www.licitacoes-e.com.br</w:t>
        </w:r>
      </w:hyperlink>
      <w:r w:rsidR="00BD41F8" w:rsidRPr="00B2300D">
        <w:rPr>
          <w:rFonts w:asciiTheme="majorHAnsi" w:hAnsiTheme="majorHAnsi" w:cstheme="majorHAnsi"/>
        </w:rPr>
        <w:t xml:space="preserve"> e </w:t>
      </w:r>
      <w:hyperlink r:id="rId117" w:history="1">
        <w:r w:rsidRPr="003B0758">
          <w:rPr>
            <w:rStyle w:val="Hyperlink"/>
            <w:rFonts w:asciiTheme="majorHAnsi" w:hAnsiTheme="majorHAnsi" w:cstheme="majorHAnsi"/>
          </w:rPr>
          <w:t>www.novacap.df.gov.br</w:t>
        </w:r>
      </w:hyperlink>
      <w:r w:rsidR="00BD41F8" w:rsidRPr="00B2300D">
        <w:rPr>
          <w:rFonts w:asciiTheme="majorHAnsi" w:hAnsiTheme="majorHAnsi" w:cstheme="majorHAnsi"/>
        </w:rPr>
        <w:t xml:space="preserve">. Contatos e informações: telefones nº (061) 3403-2321 ou (061) 3403-2322 e e-mail </w:t>
      </w:r>
      <w:hyperlink r:id="rId118" w:history="1">
        <w:r w:rsidRPr="003B0758">
          <w:rPr>
            <w:rStyle w:val="Hyperlink"/>
            <w:rFonts w:asciiTheme="majorHAnsi" w:hAnsiTheme="majorHAnsi" w:cstheme="majorHAnsi"/>
          </w:rPr>
          <w:t>dilic@novacap.df.gov.br</w:t>
        </w:r>
      </w:hyperlink>
    </w:p>
    <w:p w14:paraId="35AD4ECC" w14:textId="77777777" w:rsidR="00BD41F8" w:rsidRPr="00B2300D" w:rsidRDefault="00BD41F8" w:rsidP="006B3748">
      <w:pPr>
        <w:tabs>
          <w:tab w:val="left" w:pos="3055"/>
        </w:tabs>
        <w:autoSpaceDE w:val="0"/>
        <w:autoSpaceDN w:val="0"/>
        <w:adjustRightInd w:val="0"/>
        <w:jc w:val="both"/>
        <w:rPr>
          <w:rFonts w:asciiTheme="majorHAnsi" w:hAnsiTheme="majorHAnsi" w:cstheme="majorHAnsi"/>
          <w:b/>
        </w:rPr>
      </w:pPr>
    </w:p>
    <w:p w14:paraId="54B4B390" w14:textId="77777777" w:rsidR="00BD41F8" w:rsidRDefault="00BD41F8" w:rsidP="006B3748">
      <w:pPr>
        <w:tabs>
          <w:tab w:val="left" w:pos="3055"/>
        </w:tabs>
        <w:autoSpaceDE w:val="0"/>
        <w:autoSpaceDN w:val="0"/>
        <w:adjustRightInd w:val="0"/>
        <w:jc w:val="both"/>
        <w:rPr>
          <w:rFonts w:asciiTheme="majorHAnsi" w:hAnsiTheme="majorHAnsi" w:cstheme="majorHAnsi"/>
          <w:b/>
        </w:rPr>
      </w:pPr>
    </w:p>
    <w:p w14:paraId="6601CC6B" w14:textId="77777777" w:rsidR="00BD41F8" w:rsidRDefault="00BD41F8" w:rsidP="006B3748">
      <w:pPr>
        <w:tabs>
          <w:tab w:val="left" w:pos="3055"/>
        </w:tabs>
        <w:autoSpaceDE w:val="0"/>
        <w:autoSpaceDN w:val="0"/>
        <w:adjustRightInd w:val="0"/>
        <w:jc w:val="both"/>
        <w:rPr>
          <w:rFonts w:asciiTheme="majorHAnsi" w:hAnsiTheme="majorHAnsi" w:cstheme="majorHAnsi"/>
          <w:b/>
        </w:rPr>
      </w:pPr>
    </w:p>
    <w:p w14:paraId="5D688DDD" w14:textId="732EF1ED" w:rsidR="00B17DC4" w:rsidRDefault="00B17DC4" w:rsidP="00B17DC4">
      <w:pPr>
        <w:tabs>
          <w:tab w:val="left" w:pos="3055"/>
        </w:tabs>
        <w:autoSpaceDE w:val="0"/>
        <w:autoSpaceDN w:val="0"/>
        <w:adjustRightInd w:val="0"/>
        <w:jc w:val="center"/>
        <w:rPr>
          <w:rFonts w:asciiTheme="minorHAnsi" w:hAnsiTheme="minorHAnsi" w:cstheme="minorHAnsi"/>
          <w:b/>
        </w:rPr>
      </w:pPr>
      <w:r w:rsidRPr="00B17DC4">
        <w:rPr>
          <w:rFonts w:asciiTheme="minorHAnsi" w:hAnsiTheme="minorHAnsi" w:cstheme="minorHAnsi"/>
          <w:b/>
        </w:rPr>
        <w:t>ESTADO DO PARANÁ</w:t>
      </w:r>
    </w:p>
    <w:p w14:paraId="28A9D687" w14:textId="77777777" w:rsidR="00B17DC4" w:rsidRDefault="00B17DC4" w:rsidP="00B17DC4">
      <w:pPr>
        <w:tabs>
          <w:tab w:val="left" w:pos="3055"/>
        </w:tabs>
        <w:autoSpaceDE w:val="0"/>
        <w:autoSpaceDN w:val="0"/>
        <w:adjustRightInd w:val="0"/>
        <w:jc w:val="center"/>
        <w:rPr>
          <w:rFonts w:asciiTheme="minorHAnsi" w:hAnsiTheme="minorHAnsi" w:cstheme="minorHAnsi"/>
          <w:b/>
        </w:rPr>
      </w:pPr>
    </w:p>
    <w:p w14:paraId="323868B2" w14:textId="77777777" w:rsidR="004A1A9A" w:rsidRPr="00B17DC4" w:rsidRDefault="004A1A9A" w:rsidP="00B17DC4">
      <w:pPr>
        <w:tabs>
          <w:tab w:val="left" w:pos="3055"/>
        </w:tabs>
        <w:autoSpaceDE w:val="0"/>
        <w:autoSpaceDN w:val="0"/>
        <w:adjustRightInd w:val="0"/>
        <w:jc w:val="center"/>
        <w:rPr>
          <w:rFonts w:asciiTheme="minorHAnsi" w:hAnsiTheme="minorHAnsi" w:cstheme="minorHAnsi"/>
          <w:b/>
        </w:rPr>
      </w:pPr>
    </w:p>
    <w:p w14:paraId="543DB415" w14:textId="36EE7587" w:rsidR="00B17DC4" w:rsidRPr="00B17DC4" w:rsidRDefault="00B17DC4" w:rsidP="006B3748">
      <w:pPr>
        <w:tabs>
          <w:tab w:val="left" w:pos="3055"/>
        </w:tabs>
        <w:autoSpaceDE w:val="0"/>
        <w:autoSpaceDN w:val="0"/>
        <w:adjustRightInd w:val="0"/>
        <w:jc w:val="both"/>
        <w:rPr>
          <w:rFonts w:asciiTheme="minorHAnsi" w:hAnsiTheme="minorHAnsi" w:cstheme="minorHAnsi"/>
          <w:b/>
        </w:rPr>
      </w:pPr>
      <w:r w:rsidRPr="00B17DC4">
        <w:rPr>
          <w:rFonts w:asciiTheme="minorHAnsi" w:hAnsiTheme="minorHAnsi" w:cstheme="minorHAnsi"/>
          <w:b/>
        </w:rPr>
        <w:t>SANEPAR - COMPANHIA DE SANEAMENTO DO PARANÁ</w:t>
      </w:r>
    </w:p>
    <w:p w14:paraId="52351531" w14:textId="77777777" w:rsidR="00B17DC4" w:rsidRPr="00B17DC4" w:rsidRDefault="00B17DC4" w:rsidP="006B3748">
      <w:pPr>
        <w:tabs>
          <w:tab w:val="left" w:pos="3055"/>
        </w:tabs>
        <w:autoSpaceDE w:val="0"/>
        <w:autoSpaceDN w:val="0"/>
        <w:adjustRightInd w:val="0"/>
        <w:jc w:val="both"/>
        <w:rPr>
          <w:rFonts w:asciiTheme="minorHAnsi" w:hAnsiTheme="minorHAnsi" w:cstheme="minorHAnsi"/>
          <w:b/>
        </w:rPr>
      </w:pPr>
    </w:p>
    <w:p w14:paraId="18054D0C" w14:textId="121A536F" w:rsidR="00B17DC4" w:rsidRPr="004A1A9A" w:rsidRDefault="00B17DC4" w:rsidP="006B3748">
      <w:pPr>
        <w:tabs>
          <w:tab w:val="left" w:pos="3055"/>
        </w:tabs>
        <w:autoSpaceDE w:val="0"/>
        <w:autoSpaceDN w:val="0"/>
        <w:adjustRightInd w:val="0"/>
        <w:jc w:val="both"/>
        <w:rPr>
          <w:rFonts w:asciiTheme="minorHAnsi" w:hAnsiTheme="minorHAnsi" w:cstheme="minorHAnsi"/>
          <w:b/>
        </w:rPr>
      </w:pPr>
      <w:r w:rsidRPr="004A1A9A">
        <w:rPr>
          <w:rFonts w:asciiTheme="minorHAnsi" w:hAnsiTheme="minorHAnsi" w:cstheme="minorHAnsi"/>
          <w:b/>
        </w:rPr>
        <w:t>LICITAÇÃO ELETRÔNICA Nº 203/2024</w:t>
      </w:r>
    </w:p>
    <w:p w14:paraId="6D4F1A56" w14:textId="25FB15BD" w:rsidR="00B17DC4" w:rsidRDefault="00B17DC4" w:rsidP="006B3748">
      <w:pPr>
        <w:tabs>
          <w:tab w:val="left" w:pos="3055"/>
        </w:tabs>
        <w:autoSpaceDE w:val="0"/>
        <w:autoSpaceDN w:val="0"/>
        <w:adjustRightInd w:val="0"/>
        <w:jc w:val="both"/>
        <w:rPr>
          <w:rFonts w:asciiTheme="majorHAnsi" w:hAnsiTheme="majorHAnsi" w:cstheme="majorHAnsi"/>
        </w:rPr>
      </w:pPr>
      <w:r w:rsidRPr="00B17DC4">
        <w:rPr>
          <w:rFonts w:asciiTheme="majorHAnsi" w:hAnsiTheme="majorHAnsi" w:cstheme="majorHAnsi"/>
        </w:rPr>
        <w:t xml:space="preserve">Objeto: Execução de obra de ampliação do Sistema de Abastecimento de Água no município de Faxinal, compreendendo a execução de reservatório, elevatória, adutora e instalações elétricas, com fornecimento de materiais, conforme detalhado nos anexos do edital. Recursos Próprios. Limite de Acolhimento de Propostas: 31/07/2024 às 09h. Data da Abertura de Preços: 31/07/2024 às 10h, por meio de sistema eletrônico no site </w:t>
      </w:r>
      <w:hyperlink r:id="rId119" w:history="1">
        <w:r w:rsidRPr="003B0758">
          <w:rPr>
            <w:rStyle w:val="Hyperlink"/>
            <w:rFonts w:asciiTheme="majorHAnsi" w:hAnsiTheme="majorHAnsi" w:cstheme="majorHAnsi"/>
          </w:rPr>
          <w:t>http://www.licitacoes-e.com.br</w:t>
        </w:r>
      </w:hyperlink>
      <w:r w:rsidRPr="00B17DC4">
        <w:rPr>
          <w:rFonts w:asciiTheme="majorHAnsi" w:hAnsiTheme="majorHAnsi" w:cstheme="majorHAnsi"/>
        </w:rPr>
        <w:t xml:space="preserve">. Informações complementares: Podem ser obtidas na Sanepar à Rua Engenheiros Rebouças, 1376 - Curitiba/PR, Fone (41)3330-3204, ou pelo site </w:t>
      </w:r>
      <w:hyperlink r:id="rId120" w:history="1">
        <w:r w:rsidRPr="003B0758">
          <w:rPr>
            <w:rStyle w:val="Hyperlink"/>
            <w:rFonts w:asciiTheme="majorHAnsi" w:hAnsiTheme="majorHAnsi" w:cstheme="majorHAnsi"/>
          </w:rPr>
          <w:t>http://licitacao.sanepar.com.br/</w:t>
        </w:r>
      </w:hyperlink>
      <w:r w:rsidRPr="00B17DC4">
        <w:rPr>
          <w:rFonts w:asciiTheme="majorHAnsi" w:hAnsiTheme="majorHAnsi" w:cstheme="majorHAnsi"/>
        </w:rPr>
        <w:t>.</w:t>
      </w:r>
    </w:p>
    <w:p w14:paraId="0EB2578C" w14:textId="77777777" w:rsidR="00B17DC4" w:rsidRPr="009A37CD" w:rsidRDefault="00B17DC4" w:rsidP="006B3748">
      <w:pPr>
        <w:tabs>
          <w:tab w:val="left" w:pos="3055"/>
        </w:tabs>
        <w:autoSpaceDE w:val="0"/>
        <w:autoSpaceDN w:val="0"/>
        <w:adjustRightInd w:val="0"/>
        <w:jc w:val="both"/>
        <w:rPr>
          <w:rFonts w:asciiTheme="majorHAnsi" w:hAnsiTheme="majorHAnsi" w:cstheme="majorHAnsi"/>
        </w:rPr>
      </w:pPr>
    </w:p>
    <w:p w14:paraId="46FC25D4" w14:textId="30BC02BA" w:rsidR="009A37CD" w:rsidRPr="009A37CD" w:rsidRDefault="009A37CD" w:rsidP="006B3748">
      <w:pPr>
        <w:tabs>
          <w:tab w:val="left" w:pos="3055"/>
        </w:tabs>
        <w:autoSpaceDE w:val="0"/>
        <w:autoSpaceDN w:val="0"/>
        <w:adjustRightInd w:val="0"/>
        <w:jc w:val="both"/>
        <w:rPr>
          <w:rFonts w:asciiTheme="minorHAnsi" w:hAnsiTheme="minorHAnsi" w:cstheme="minorHAnsi"/>
          <w:b/>
        </w:rPr>
      </w:pPr>
      <w:r w:rsidRPr="009A37CD">
        <w:rPr>
          <w:rFonts w:asciiTheme="minorHAnsi" w:hAnsiTheme="minorHAnsi" w:cstheme="minorHAnsi"/>
          <w:b/>
        </w:rPr>
        <w:t>LICITAÇÃO ELETRÔNICA Nº 204/2024</w:t>
      </w:r>
    </w:p>
    <w:p w14:paraId="651B1753" w14:textId="3957C77A" w:rsidR="00B17DC4" w:rsidRPr="004A1A9A" w:rsidRDefault="009A37CD" w:rsidP="006B3748">
      <w:pPr>
        <w:tabs>
          <w:tab w:val="left" w:pos="3055"/>
        </w:tabs>
        <w:autoSpaceDE w:val="0"/>
        <w:autoSpaceDN w:val="0"/>
        <w:adjustRightInd w:val="0"/>
        <w:jc w:val="both"/>
        <w:rPr>
          <w:rFonts w:asciiTheme="majorHAnsi" w:hAnsiTheme="majorHAnsi" w:cstheme="majorHAnsi"/>
        </w:rPr>
      </w:pPr>
      <w:r w:rsidRPr="009A37CD">
        <w:rPr>
          <w:rFonts w:asciiTheme="majorHAnsi" w:hAnsiTheme="majorHAnsi" w:cstheme="majorHAnsi"/>
        </w:rPr>
        <w:t xml:space="preserve">Objeto: Execução de obra de ampliação do Sistema de abastecimento de Água – SAA na localidade do Distrito de Casa Branca no município de Xambrê, destacando-se a execução de adutora e fuste de concreto para reservatório, com fornecimento de materiais, conforme detalhado nos anexos do Edital. Recursos: Próprios. Limite de Acolhimento de Propostas: 02/08/2024 às 09:00 horas. Data da Abertura de Preços: 02/08/2024 às 10:00 horas, por meio de sistema eletrônico no site </w:t>
      </w:r>
      <w:hyperlink r:id="rId121" w:history="1">
        <w:r w:rsidRPr="003B0758">
          <w:rPr>
            <w:rStyle w:val="Hyperlink"/>
            <w:rFonts w:asciiTheme="majorHAnsi" w:hAnsiTheme="majorHAnsi" w:cstheme="majorHAnsi"/>
          </w:rPr>
          <w:t>http://www.licitacoes-e.com.br</w:t>
        </w:r>
      </w:hyperlink>
      <w:r w:rsidRPr="009A37CD">
        <w:rPr>
          <w:rFonts w:asciiTheme="majorHAnsi" w:hAnsiTheme="majorHAnsi" w:cstheme="majorHAnsi"/>
        </w:rPr>
        <w:t>.</w:t>
      </w:r>
      <w:r>
        <w:rPr>
          <w:rFonts w:asciiTheme="majorHAnsi" w:hAnsiTheme="majorHAnsi" w:cstheme="majorHAnsi"/>
        </w:rPr>
        <w:t xml:space="preserve"> </w:t>
      </w:r>
      <w:r w:rsidRPr="009A37CD">
        <w:rPr>
          <w:rFonts w:asciiTheme="majorHAnsi" w:hAnsiTheme="majorHAnsi" w:cstheme="majorHAnsi"/>
        </w:rPr>
        <w:t xml:space="preserve">Informações complementares: Podem ser obtidas na Sanepar à Rua Engenheiros Rebouças, 1376 - Curitiba/PR, Fone (41)3330-3204, ou pelo site </w:t>
      </w:r>
      <w:hyperlink r:id="rId122" w:history="1">
        <w:r w:rsidRPr="003B0758">
          <w:rPr>
            <w:rStyle w:val="Hyperlink"/>
            <w:rFonts w:asciiTheme="majorHAnsi" w:hAnsiTheme="majorHAnsi" w:cstheme="majorHAnsi"/>
          </w:rPr>
          <w:t>http://licitacao.sanepar.com.br/</w:t>
        </w:r>
      </w:hyperlink>
      <w:r w:rsidR="004A1A9A">
        <w:rPr>
          <w:rFonts w:asciiTheme="majorHAnsi" w:hAnsiTheme="majorHAnsi" w:cstheme="majorHAnsi"/>
        </w:rPr>
        <w:t>.</w:t>
      </w:r>
    </w:p>
    <w:p w14:paraId="5B5AC9A1" w14:textId="77777777" w:rsidR="00B17DC4" w:rsidRPr="00A83ED7" w:rsidRDefault="00B17DC4" w:rsidP="006B3748">
      <w:pPr>
        <w:tabs>
          <w:tab w:val="left" w:pos="3055"/>
        </w:tabs>
        <w:autoSpaceDE w:val="0"/>
        <w:autoSpaceDN w:val="0"/>
        <w:adjustRightInd w:val="0"/>
        <w:jc w:val="both"/>
        <w:rPr>
          <w:rFonts w:asciiTheme="minorHAnsi" w:hAnsiTheme="minorHAnsi" w:cstheme="minorHAnsi"/>
          <w:b/>
        </w:rPr>
      </w:pPr>
    </w:p>
    <w:p w14:paraId="44F616B4" w14:textId="74750D45" w:rsidR="00B17DC4" w:rsidRPr="00A83ED7" w:rsidRDefault="00A83ED7" w:rsidP="00A83ED7">
      <w:pPr>
        <w:tabs>
          <w:tab w:val="left" w:pos="3055"/>
        </w:tabs>
        <w:autoSpaceDE w:val="0"/>
        <w:autoSpaceDN w:val="0"/>
        <w:adjustRightInd w:val="0"/>
        <w:jc w:val="center"/>
        <w:rPr>
          <w:rFonts w:asciiTheme="minorHAnsi" w:hAnsiTheme="minorHAnsi" w:cstheme="minorHAnsi"/>
          <w:b/>
        </w:rPr>
      </w:pPr>
      <w:r w:rsidRPr="00A83ED7">
        <w:rPr>
          <w:rFonts w:asciiTheme="minorHAnsi" w:hAnsiTheme="minorHAnsi" w:cstheme="minorHAnsi"/>
          <w:b/>
        </w:rPr>
        <w:t>ESTADO DE SÃO PAULO</w:t>
      </w:r>
    </w:p>
    <w:p w14:paraId="49F199FF" w14:textId="77777777" w:rsidR="00A83ED7" w:rsidRPr="00A83ED7" w:rsidRDefault="00A83ED7" w:rsidP="00A83ED7">
      <w:pPr>
        <w:tabs>
          <w:tab w:val="left" w:pos="3055"/>
        </w:tabs>
        <w:autoSpaceDE w:val="0"/>
        <w:autoSpaceDN w:val="0"/>
        <w:adjustRightInd w:val="0"/>
        <w:jc w:val="center"/>
        <w:rPr>
          <w:rFonts w:asciiTheme="minorHAnsi" w:hAnsiTheme="minorHAnsi" w:cstheme="minorHAnsi"/>
          <w:b/>
        </w:rPr>
      </w:pPr>
      <w:bookmarkStart w:id="0" w:name="_GoBack"/>
      <w:bookmarkEnd w:id="0"/>
    </w:p>
    <w:p w14:paraId="661A42A2" w14:textId="786343AD" w:rsidR="00A83ED7" w:rsidRPr="00A83ED7" w:rsidRDefault="00A83ED7" w:rsidP="006B3748">
      <w:pPr>
        <w:tabs>
          <w:tab w:val="left" w:pos="3055"/>
        </w:tabs>
        <w:autoSpaceDE w:val="0"/>
        <w:autoSpaceDN w:val="0"/>
        <w:adjustRightInd w:val="0"/>
        <w:jc w:val="both"/>
        <w:rPr>
          <w:rFonts w:asciiTheme="minorHAnsi" w:hAnsiTheme="minorHAnsi" w:cstheme="minorHAnsi"/>
          <w:b/>
        </w:rPr>
      </w:pPr>
      <w:r w:rsidRPr="00A83ED7">
        <w:rPr>
          <w:rFonts w:asciiTheme="minorHAnsi" w:hAnsiTheme="minorHAnsi" w:cstheme="minorHAnsi"/>
          <w:b/>
        </w:rPr>
        <w:t>AVISO DE LICITAÇÃO LI CSM 00.945/24</w:t>
      </w:r>
    </w:p>
    <w:p w14:paraId="4AF46DD6" w14:textId="77777777" w:rsidR="00A83ED7" w:rsidRDefault="00A83ED7" w:rsidP="006B3748">
      <w:pPr>
        <w:tabs>
          <w:tab w:val="left" w:pos="3055"/>
        </w:tabs>
        <w:autoSpaceDE w:val="0"/>
        <w:autoSpaceDN w:val="0"/>
        <w:adjustRightInd w:val="0"/>
        <w:jc w:val="both"/>
        <w:rPr>
          <w:rFonts w:asciiTheme="majorHAnsi" w:hAnsiTheme="majorHAnsi" w:cstheme="majorHAnsi"/>
        </w:rPr>
      </w:pPr>
    </w:p>
    <w:p w14:paraId="2FD1E2D7" w14:textId="4CAF4364" w:rsidR="00B17DC4" w:rsidRDefault="00A83ED7" w:rsidP="006B3748">
      <w:pPr>
        <w:tabs>
          <w:tab w:val="left" w:pos="3055"/>
        </w:tabs>
        <w:autoSpaceDE w:val="0"/>
        <w:autoSpaceDN w:val="0"/>
        <w:adjustRightInd w:val="0"/>
        <w:jc w:val="both"/>
        <w:rPr>
          <w:rFonts w:asciiTheme="majorHAnsi" w:hAnsiTheme="majorHAnsi" w:cstheme="majorHAnsi"/>
        </w:rPr>
      </w:pPr>
      <w:r w:rsidRPr="009A37CD">
        <w:rPr>
          <w:rFonts w:asciiTheme="majorHAnsi" w:hAnsiTheme="majorHAnsi" w:cstheme="majorHAnsi"/>
        </w:rPr>
        <w:t>Objeto:</w:t>
      </w:r>
      <w:r>
        <w:rPr>
          <w:rFonts w:asciiTheme="majorHAnsi" w:hAnsiTheme="majorHAnsi" w:cstheme="majorHAnsi"/>
        </w:rPr>
        <w:t xml:space="preserve"> </w:t>
      </w:r>
      <w:r w:rsidRPr="00A83ED7">
        <w:rPr>
          <w:rFonts w:asciiTheme="majorHAnsi" w:hAnsiTheme="majorHAnsi" w:cstheme="majorHAnsi"/>
        </w:rPr>
        <w:t xml:space="preserve">Contratação semi-integrada para elaboração do projeto executivo e execução das obras de afastamento e coleta de esgotos no município de São Paulo, Bacia Tl-13, Alto Rio Jacu, vinculadas as metas de performance e integrantes do programa de despoluição do rio tietê – integra tietê </w:t>
      </w:r>
      <w:r w:rsidRPr="00A83ED7">
        <w:rPr>
          <w:rFonts w:asciiTheme="majorHAnsi" w:hAnsiTheme="majorHAnsi" w:cstheme="majorHAnsi"/>
        </w:rPr>
        <w:t xml:space="preserve">– PACOTE 1B2. Edital para “download” a partir de 23/05/2024 - </w:t>
      </w:r>
      <w:hyperlink r:id="rId123" w:history="1">
        <w:r w:rsidRPr="003B0758">
          <w:rPr>
            <w:rStyle w:val="Hyperlink"/>
            <w:rFonts w:asciiTheme="majorHAnsi" w:hAnsiTheme="majorHAnsi" w:cstheme="majorHAnsi"/>
          </w:rPr>
          <w:t>www.sabesp.com.br</w:t>
        </w:r>
      </w:hyperlink>
      <w:r w:rsidRPr="00A83ED7">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01/08/2024 até as 08h59 de 02/08/2024 - </w:t>
      </w:r>
      <w:hyperlink r:id="rId124" w:history="1">
        <w:r w:rsidRPr="003B0758">
          <w:rPr>
            <w:rStyle w:val="Hyperlink"/>
            <w:rFonts w:asciiTheme="majorHAnsi" w:hAnsiTheme="majorHAnsi" w:cstheme="majorHAnsi"/>
          </w:rPr>
          <w:t>www.sabesp.com.br</w:t>
        </w:r>
      </w:hyperlink>
      <w:r w:rsidRPr="00A83ED7">
        <w:rPr>
          <w:rFonts w:asciiTheme="majorHAnsi" w:hAnsiTheme="majorHAnsi" w:cstheme="majorHAnsi"/>
        </w:rPr>
        <w:t xml:space="preserve"> no acesso fornecedores - Licitações Eletrônicas. Às 09h00 do dia 02/08/2024 será dado início à Sessão Pública.</w:t>
      </w:r>
    </w:p>
    <w:p w14:paraId="2183A09E" w14:textId="77777777" w:rsidR="00362012" w:rsidRPr="00362012" w:rsidRDefault="00362012" w:rsidP="006B3748">
      <w:pPr>
        <w:tabs>
          <w:tab w:val="left" w:pos="3055"/>
        </w:tabs>
        <w:autoSpaceDE w:val="0"/>
        <w:autoSpaceDN w:val="0"/>
        <w:adjustRightInd w:val="0"/>
        <w:jc w:val="both"/>
        <w:rPr>
          <w:rFonts w:asciiTheme="majorHAnsi" w:hAnsiTheme="majorHAnsi" w:cstheme="majorHAnsi"/>
        </w:rPr>
      </w:pPr>
    </w:p>
    <w:p w14:paraId="797A3096" w14:textId="7B155F9F" w:rsidR="00362012" w:rsidRPr="00362012" w:rsidRDefault="00362012" w:rsidP="006B3748">
      <w:pPr>
        <w:tabs>
          <w:tab w:val="left" w:pos="3055"/>
        </w:tabs>
        <w:autoSpaceDE w:val="0"/>
        <w:autoSpaceDN w:val="0"/>
        <w:adjustRightInd w:val="0"/>
        <w:jc w:val="both"/>
        <w:rPr>
          <w:rFonts w:asciiTheme="minorHAnsi" w:hAnsiTheme="minorHAnsi" w:cstheme="minorHAnsi"/>
          <w:b/>
        </w:rPr>
      </w:pPr>
      <w:r w:rsidRPr="00362012">
        <w:rPr>
          <w:rFonts w:asciiTheme="minorHAnsi" w:hAnsiTheme="minorHAnsi" w:cstheme="minorHAnsi"/>
          <w:b/>
        </w:rPr>
        <w:t>LICITAÇÃO CSM 00.920/24</w:t>
      </w:r>
    </w:p>
    <w:p w14:paraId="0EAA942D" w14:textId="17FEC9D4" w:rsidR="00A83ED7" w:rsidRPr="00362012" w:rsidRDefault="00362012" w:rsidP="006B3748">
      <w:pPr>
        <w:tabs>
          <w:tab w:val="left" w:pos="3055"/>
        </w:tabs>
        <w:autoSpaceDE w:val="0"/>
        <w:autoSpaceDN w:val="0"/>
        <w:adjustRightInd w:val="0"/>
        <w:jc w:val="both"/>
        <w:rPr>
          <w:rFonts w:asciiTheme="majorHAnsi" w:hAnsiTheme="majorHAnsi" w:cstheme="majorHAnsi"/>
        </w:rPr>
      </w:pPr>
      <w:r w:rsidRPr="009A37CD">
        <w:rPr>
          <w:rFonts w:asciiTheme="majorHAnsi" w:hAnsiTheme="majorHAnsi" w:cstheme="majorHAnsi"/>
        </w:rPr>
        <w:t>Objeto:</w:t>
      </w:r>
      <w:r>
        <w:rPr>
          <w:rFonts w:asciiTheme="majorHAnsi" w:hAnsiTheme="majorHAnsi" w:cstheme="majorHAnsi"/>
        </w:rPr>
        <w:t xml:space="preserve"> </w:t>
      </w:r>
      <w:r w:rsidRPr="00362012">
        <w:rPr>
          <w:rFonts w:asciiTheme="majorHAnsi" w:hAnsiTheme="majorHAnsi" w:cstheme="majorHAnsi"/>
        </w:rPr>
        <w:t xml:space="preserve">Contratação Semi-Integrada para Elaboração do Projeto Executivo e Execução das Obras de Afastamento e Coleta de Esgotos no Município de Ferraz de Vasconcelos, Itaquaquecetuba, Poá, Suzano, Bacias TL-23, TL-25, TL-25A e TL-27, Ribeirão Três Pontes e Outros, </w:t>
      </w:r>
      <w:r w:rsidR="00671FE9" w:rsidRPr="00362012">
        <w:rPr>
          <w:rFonts w:asciiTheme="majorHAnsi" w:hAnsiTheme="majorHAnsi" w:cstheme="majorHAnsi"/>
        </w:rPr>
        <w:t>vinculadas</w:t>
      </w:r>
      <w:r w:rsidRPr="00362012">
        <w:rPr>
          <w:rFonts w:asciiTheme="majorHAnsi" w:hAnsiTheme="majorHAnsi" w:cstheme="majorHAnsi"/>
        </w:rPr>
        <w:t xml:space="preserve"> às Metas de Performance e Integrantes do Programa de Despoluição do Rio Tietê – Integra Tietê – Pacote 6B. Edital para “download” a partir de 23/05/24 - </w:t>
      </w:r>
      <w:hyperlink r:id="rId125" w:history="1">
        <w:r w:rsidRPr="003B0758">
          <w:rPr>
            <w:rStyle w:val="Hyperlink"/>
            <w:rFonts w:asciiTheme="majorHAnsi" w:hAnsiTheme="majorHAnsi" w:cstheme="majorHAnsi"/>
          </w:rPr>
          <w:t>www.sabesp.com.br</w:t>
        </w:r>
      </w:hyperlink>
      <w:r w:rsidRPr="00362012">
        <w:rPr>
          <w:rFonts w:asciiTheme="majorHAnsi" w:hAnsiTheme="majorHAnsi" w:cstheme="majorHAnsi"/>
        </w:rPr>
        <w:t xml:space="preserve"> no acesso fornecedores - mediante obtenção de senha e credenciamento (condicionante a participação) no acesso Licitações Eletrônicas Cadastro de Fornecedores. Envio das Propostas a partir da 00h00 de 31/07/24 </w:t>
      </w:r>
      <w:r>
        <w:rPr>
          <w:rFonts w:asciiTheme="majorHAnsi" w:hAnsiTheme="majorHAnsi" w:cstheme="majorHAnsi"/>
        </w:rPr>
        <w:t xml:space="preserve">até às 09h00 de 01/08/24 - </w:t>
      </w:r>
      <w:hyperlink r:id="rId126" w:history="1">
        <w:r w:rsidRPr="003B0758">
          <w:rPr>
            <w:rStyle w:val="Hyperlink"/>
            <w:rFonts w:asciiTheme="majorHAnsi" w:hAnsiTheme="majorHAnsi" w:cstheme="majorHAnsi"/>
          </w:rPr>
          <w:t>www.sabesp.com.br</w:t>
        </w:r>
      </w:hyperlink>
      <w:r w:rsidRPr="00362012">
        <w:rPr>
          <w:rFonts w:asciiTheme="majorHAnsi" w:hAnsiTheme="majorHAnsi" w:cstheme="majorHAnsi"/>
        </w:rPr>
        <w:t xml:space="preserve"> no acesso fornecedores - Licitações Eletrônicas. Às 09h05 será dado início a Sessão Pública.</w:t>
      </w:r>
    </w:p>
    <w:p w14:paraId="21F817B7" w14:textId="77777777" w:rsidR="00B17DC4" w:rsidRDefault="00B17DC4" w:rsidP="006B3748">
      <w:pPr>
        <w:tabs>
          <w:tab w:val="left" w:pos="3055"/>
        </w:tabs>
        <w:autoSpaceDE w:val="0"/>
        <w:autoSpaceDN w:val="0"/>
        <w:adjustRightInd w:val="0"/>
        <w:jc w:val="both"/>
        <w:rPr>
          <w:rFonts w:asciiTheme="majorHAnsi" w:hAnsiTheme="majorHAnsi" w:cstheme="majorHAnsi"/>
          <w:b/>
        </w:rPr>
      </w:pPr>
    </w:p>
    <w:p w14:paraId="3B0FD31C" w14:textId="77777777" w:rsidR="005D2258" w:rsidRPr="00207436" w:rsidRDefault="005D2258" w:rsidP="006B3748">
      <w:pPr>
        <w:tabs>
          <w:tab w:val="left" w:pos="3055"/>
        </w:tabs>
        <w:autoSpaceDE w:val="0"/>
        <w:autoSpaceDN w:val="0"/>
        <w:adjustRightInd w:val="0"/>
        <w:jc w:val="both"/>
        <w:rPr>
          <w:rFonts w:asciiTheme="minorHAnsi" w:hAnsiTheme="minorHAnsi" w:cstheme="minorHAnsi"/>
          <w:b/>
        </w:rPr>
      </w:pPr>
    </w:p>
    <w:p w14:paraId="58557E79"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PARCEIROS INSTITUCIONAIS -</w:t>
      </w:r>
    </w:p>
    <w:p w14:paraId="62E1C6C7" w14:textId="77777777" w:rsidR="004B3EDA" w:rsidRPr="004A1A9A" w:rsidRDefault="004B3EDA"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27"/>
                    </pic:cNvPr>
                    <pic:cNvPicPr/>
                  </pic:nvPicPr>
                  <pic:blipFill>
                    <a:blip r:embed="rId128">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29"/>
                    </pic:cNvPr>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1C0FB7D2" w14:textId="77777777" w:rsidR="004B3EDA" w:rsidRPr="00EB73A3" w:rsidRDefault="004B3EDA" w:rsidP="004B3EDA">
      <w:pPr>
        <w:pStyle w:val="SemEspaamento"/>
        <w:jc w:val="both"/>
        <w:rPr>
          <w:rFonts w:asciiTheme="majorHAnsi" w:hAnsiTheme="majorHAnsi" w:cstheme="majorHAnsi"/>
          <w:spacing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749DEC4A" w14:textId="6D6690F9" w:rsidR="00462915" w:rsidRPr="00C40C1D" w:rsidRDefault="004B3EDA" w:rsidP="00C40C1D">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31"/>
                    </pic:cNvPr>
                    <pic:cNvPicPr/>
                  </pic:nvPicPr>
                  <pic:blipFill>
                    <a:blip r:embed="rId132">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462915" w:rsidRPr="00C40C1D" w:rsidSect="00446002">
      <w:headerReference w:type="default" r:id="rId133"/>
      <w:footerReference w:type="default" r:id="rId134"/>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A87A2" w14:textId="77777777" w:rsidR="007D520A" w:rsidRDefault="007D520A">
      <w:r>
        <w:separator/>
      </w:r>
    </w:p>
  </w:endnote>
  <w:endnote w:type="continuationSeparator" w:id="0">
    <w:p w14:paraId="4C62A61A" w14:textId="77777777" w:rsidR="007D520A" w:rsidRDefault="007D5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95447" w:rsidRPr="00FE1850" w:rsidRDefault="0049544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95447" w:rsidRDefault="0049544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95447" w:rsidRPr="001042F4" w:rsidRDefault="0049544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95447" w14:paraId="15E73B0D" w14:textId="77777777" w:rsidTr="001042F4">
      <w:tc>
        <w:tcPr>
          <w:tcW w:w="2977" w:type="dxa"/>
          <w:shd w:val="clear" w:color="auto" w:fill="F2F2F2" w:themeFill="background1" w:themeFillShade="F2"/>
          <w:vAlign w:val="center"/>
        </w:tcPr>
        <w:p w14:paraId="179090BD" w14:textId="77777777" w:rsidR="00495447" w:rsidRDefault="00495447" w:rsidP="001042F4">
          <w:pPr>
            <w:jc w:val="center"/>
            <w:rPr>
              <w:rFonts w:ascii="Arial" w:hAnsi="Arial" w:cs="Arial"/>
              <w:sz w:val="16"/>
            </w:rPr>
          </w:pPr>
        </w:p>
      </w:tc>
      <w:tc>
        <w:tcPr>
          <w:tcW w:w="1418" w:type="dxa"/>
          <w:shd w:val="clear" w:color="auto" w:fill="F2F2F2" w:themeFill="background1" w:themeFillShade="F2"/>
        </w:tcPr>
        <w:p w14:paraId="200D52FE" w14:textId="77777777" w:rsidR="00495447" w:rsidRPr="001042F4" w:rsidRDefault="0049544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95447" w:rsidRDefault="00495447"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95447" w:rsidRDefault="0049544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95447" w:rsidRDefault="0049544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95447" w:rsidRDefault="0049544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95447" w:rsidRDefault="00495447" w:rsidP="001042F4">
          <w:pPr>
            <w:jc w:val="center"/>
            <w:rPr>
              <w:rFonts w:ascii="Arial" w:hAnsi="Arial" w:cs="Arial"/>
              <w:sz w:val="16"/>
            </w:rPr>
          </w:pPr>
        </w:p>
      </w:tc>
    </w:tr>
  </w:tbl>
  <w:p w14:paraId="62D11665" w14:textId="77777777" w:rsidR="00495447" w:rsidRPr="18102E9A" w:rsidRDefault="0049544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5D4A5" w14:textId="77777777" w:rsidR="007D520A" w:rsidRDefault="007D520A">
      <w:r>
        <w:separator/>
      </w:r>
    </w:p>
  </w:footnote>
  <w:footnote w:type="continuationSeparator" w:id="0">
    <w:p w14:paraId="765F6C4F" w14:textId="77777777" w:rsidR="007D520A" w:rsidRDefault="007D52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495447" w:rsidRDefault="00495447"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63829E3" w:rsidR="00495447" w:rsidRDefault="00495447" w:rsidP="007C304A">
                          <w:pPr>
                            <w:rPr>
                              <w:rStyle w:val="Nmerodepgina"/>
                              <w:rFonts w:ascii="Arial" w:hAnsi="Arial" w:cs="Arial"/>
                              <w:b/>
                              <w:color w:val="FFFFFF"/>
                              <w:sz w:val="18"/>
                              <w:szCs w:val="18"/>
                            </w:rPr>
                          </w:pPr>
                          <w:r>
                            <w:rPr>
                              <w:rFonts w:ascii="Arial" w:hAnsi="Arial" w:cs="Arial"/>
                              <w:b/>
                              <w:bCs/>
                              <w:iCs/>
                              <w:caps/>
                              <w:color w:val="FFFFFF"/>
                              <w:sz w:val="18"/>
                              <w:szCs w:val="18"/>
                            </w:rPr>
                            <w:t>23/05/2024 - EdiçÃo nº 90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40C1D">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sidR="00C40C1D">
                            <w:rPr>
                              <w:rStyle w:val="Nmerodepgina"/>
                              <w:rFonts w:ascii="Arial" w:hAnsi="Arial" w:cs="Arial"/>
                              <w:b/>
                              <w:color w:val="FFFFFF"/>
                              <w:sz w:val="18"/>
                              <w:szCs w:val="18"/>
                            </w:rPr>
                            <w:t>/13</w:t>
                          </w:r>
                        </w:p>
                        <w:p w14:paraId="486FDEBC" w14:textId="77777777" w:rsidR="00495447" w:rsidRPr="20774586" w:rsidRDefault="00495447"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63829E3" w:rsidR="00495447" w:rsidRDefault="00495447" w:rsidP="007C304A">
                    <w:pPr>
                      <w:rPr>
                        <w:rStyle w:val="Nmerodepgina"/>
                        <w:rFonts w:ascii="Arial" w:hAnsi="Arial" w:cs="Arial"/>
                        <w:b/>
                        <w:color w:val="FFFFFF"/>
                        <w:sz w:val="18"/>
                        <w:szCs w:val="18"/>
                      </w:rPr>
                    </w:pPr>
                    <w:r>
                      <w:rPr>
                        <w:rFonts w:ascii="Arial" w:hAnsi="Arial" w:cs="Arial"/>
                        <w:b/>
                        <w:bCs/>
                        <w:iCs/>
                        <w:caps/>
                        <w:color w:val="FFFFFF"/>
                        <w:sz w:val="18"/>
                        <w:szCs w:val="18"/>
                      </w:rPr>
                      <w:t>23/05/2024 - EdiçÃo nº 90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40C1D">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sidR="00C40C1D">
                      <w:rPr>
                        <w:rStyle w:val="Nmerodepgina"/>
                        <w:rFonts w:ascii="Arial" w:hAnsi="Arial" w:cs="Arial"/>
                        <w:b/>
                        <w:color w:val="FFFFFF"/>
                        <w:sz w:val="18"/>
                        <w:szCs w:val="18"/>
                      </w:rPr>
                      <w:t>/13</w:t>
                    </w:r>
                  </w:p>
                  <w:p w14:paraId="486FDEBC" w14:textId="77777777" w:rsidR="00495447" w:rsidRPr="20774586" w:rsidRDefault="00495447"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0E8"/>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B"/>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EDF"/>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8D"/>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5F"/>
    <w:rsid w:val="00B2027A"/>
    <w:rsid w:val="00B2028B"/>
    <w:rsid w:val="00B202AD"/>
    <w:rsid w:val="00B202EC"/>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84"/>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50"/>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5CE"/>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axa.mg.gov.br" TargetMode="External"/><Relationship Id="rId117" Type="http://schemas.openxmlformats.org/officeDocument/2006/relationships/hyperlink" Target="http://www.novacap.df.gov.br" TargetMode="External"/><Relationship Id="rId21" Type="http://schemas.openxmlformats.org/officeDocument/2006/relationships/hyperlink" Target="mailto:licitacao@amparodoserra.mg.gov.br" TargetMode="External"/><Relationship Id="rId42" Type="http://schemas.openxmlformats.org/officeDocument/2006/relationships/hyperlink" Target="http://www.comprasgovernamentais.gov.br" TargetMode="External"/><Relationship Id="rId47" Type="http://schemas.openxmlformats.org/officeDocument/2006/relationships/hyperlink" Target="http://www.coimbra.mg.gov.br/licitacao" TargetMode="External"/><Relationship Id="rId63" Type="http://schemas.openxmlformats.org/officeDocument/2006/relationships/hyperlink" Target="mailto:licitacao@japaraiba.mg.gov.br" TargetMode="External"/><Relationship Id="rId68" Type="http://schemas.openxmlformats.org/officeDocument/2006/relationships/hyperlink" Target="https://bllcompras.com/" TargetMode="External"/><Relationship Id="rId84" Type="http://schemas.openxmlformats.org/officeDocument/2006/relationships/hyperlink" Target="http://www.pratinha.mg.gov.br" TargetMode="External"/><Relationship Id="rId89" Type="http://schemas.openxmlformats.org/officeDocument/2006/relationships/hyperlink" Target="mailto:licitacao@piranguinho.mg.gov.br" TargetMode="External"/><Relationship Id="rId112" Type="http://schemas.openxmlformats.org/officeDocument/2006/relationships/hyperlink" Target="http://www.comprasnet.gov.br" TargetMode="External"/><Relationship Id="rId133" Type="http://schemas.openxmlformats.org/officeDocument/2006/relationships/header" Target="header1.xml"/><Relationship Id="rId16" Type="http://schemas.openxmlformats.org/officeDocument/2006/relationships/hyperlink" Target="https://www.gov.br/dnit/pt-br/assuntos/licitacoes/superintendencias/editais-de-licitacoes/" TargetMode="External"/><Relationship Id="rId107" Type="http://schemas.openxmlformats.org/officeDocument/2006/relationships/hyperlink" Target="mailto:licitacao@vargemgrandedoriopardo.mg.gov.br" TargetMode="External"/><Relationship Id="rId11" Type="http://schemas.openxmlformats.org/officeDocument/2006/relationships/hyperlink" Target="http://www.dnit.gov.br" TargetMode="External"/><Relationship Id="rId32" Type="http://schemas.openxmlformats.org/officeDocument/2006/relationships/hyperlink" Target="http://www.licitardigital.com.br" TargetMode="External"/><Relationship Id="rId37" Type="http://schemas.openxmlformats.org/officeDocument/2006/relationships/hyperlink" Target="http://www.biasfortes.mg.gov.br" TargetMode="External"/><Relationship Id="rId53" Type="http://schemas.openxmlformats.org/officeDocument/2006/relationships/hyperlink" Target="mailto:licitacao@igaratinga.mg.gov.br" TargetMode="External"/><Relationship Id="rId58" Type="http://schemas.openxmlformats.org/officeDocument/2006/relationships/hyperlink" Target="https://itutinga.licitapp.com.br" TargetMode="External"/><Relationship Id="rId74" Type="http://schemas.openxmlformats.org/officeDocument/2006/relationships/hyperlink" Target="mailto:licitacao@morrodopilar.mg.gov.br" TargetMode="External"/><Relationship Id="rId79" Type="http://schemas.openxmlformats.org/officeDocument/2006/relationships/hyperlink" Target="http://passosportaltransparencia.portalfacil.com.br/licitacoes" TargetMode="External"/><Relationship Id="rId102" Type="http://schemas.openxmlformats.org/officeDocument/2006/relationships/hyperlink" Target="mailto:administracao@sapucaimirim.mg.gov.br" TargetMode="External"/><Relationship Id="rId123" Type="http://schemas.openxmlformats.org/officeDocument/2006/relationships/hyperlink" Target="http://www.sabesp.com.br" TargetMode="External"/><Relationship Id="rId128" Type="http://schemas.openxmlformats.org/officeDocument/2006/relationships/image" Target="media/image5.png"/><Relationship Id="rId5" Type="http://schemas.openxmlformats.org/officeDocument/2006/relationships/styles" Target="styles.xml"/><Relationship Id="rId90" Type="http://schemas.openxmlformats.org/officeDocument/2006/relationships/hyperlink" Target="http://www.saojoaodooriente.mg.gov.br" TargetMode="External"/><Relationship Id="rId95" Type="http://schemas.openxmlformats.org/officeDocument/2006/relationships/hyperlink" Target="http://www.licitanet.com.br" TargetMode="External"/><Relationship Id="rId14" Type="http://schemas.openxmlformats.org/officeDocument/2006/relationships/image" Target="media/image2.png"/><Relationship Id="rId22" Type="http://schemas.openxmlformats.org/officeDocument/2006/relationships/hyperlink" Target="http://arapua.mg.gov.br/" TargetMode="External"/><Relationship Id="rId27" Type="http://schemas.openxmlformats.org/officeDocument/2006/relationships/hyperlink" Target="https://www.portaldecompraspublicas.com.br" TargetMode="External"/><Relationship Id="rId30" Type="http://schemas.openxmlformats.org/officeDocument/2006/relationships/hyperlink" Target="http://www.baldim.mg.gov.br" TargetMode="External"/><Relationship Id="rId35" Type="http://schemas.openxmlformats.org/officeDocument/2006/relationships/hyperlink" Target="http://www.prefeitura.pbh.gov.br/licita&#231;&#245;es" TargetMode="External"/><Relationship Id="rId43" Type="http://schemas.openxmlformats.org/officeDocument/2006/relationships/hyperlink" Target="http://www.comprasgovernamentais.gov.br" TargetMode="External"/><Relationship Id="rId48" Type="http://schemas.openxmlformats.org/officeDocument/2006/relationships/hyperlink" Target="https://www.portaldecompraspublicas.com.br/" TargetMode="External"/><Relationship Id="rId56" Type="http://schemas.openxmlformats.org/officeDocument/2006/relationships/hyperlink" Target="http://www.ipiacu.mg.gov.br" TargetMode="External"/><Relationship Id="rId64" Type="http://schemas.openxmlformats.org/officeDocument/2006/relationships/hyperlink" Target="http://www.japaraiba.mg.gov.br" TargetMode="External"/><Relationship Id="rId69" Type="http://schemas.openxmlformats.org/officeDocument/2006/relationships/hyperlink" Target="http://www.mirabela.mg.gov.br" TargetMode="External"/><Relationship Id="rId77" Type="http://schemas.openxmlformats.org/officeDocument/2006/relationships/hyperlink" Target="http://www.ouropreto.mg.gov.br" TargetMode="External"/><Relationship Id="rId100" Type="http://schemas.openxmlformats.org/officeDocument/2006/relationships/hyperlink" Target="https://www.sapucaimirim.mg.gov.br" TargetMode="External"/><Relationship Id="rId105" Type="http://schemas.openxmlformats.org/officeDocument/2006/relationships/hyperlink" Target="mailto:licitacao@teofilootoni.mg.gov.br" TargetMode="External"/><Relationship Id="rId113" Type="http://schemas.openxmlformats.org/officeDocument/2006/relationships/hyperlink" Target="https://www.gov.br/compras/edital/393027-3-90158-2024" TargetMode="External"/><Relationship Id="rId118" Type="http://schemas.openxmlformats.org/officeDocument/2006/relationships/hyperlink" Target="mailto:dilic@novacap.df.gov.br" TargetMode="External"/><Relationship Id="rId126" Type="http://schemas.openxmlformats.org/officeDocument/2006/relationships/hyperlink" Target="http://www.sabesp.com.br" TargetMode="External"/><Relationship Id="rId13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www.bll.org.br" TargetMode="External"/><Relationship Id="rId72" Type="http://schemas.openxmlformats.org/officeDocument/2006/relationships/hyperlink" Target="mailto:licitacao@morrodopilar.mg.gov.br" TargetMode="External"/><Relationship Id="rId80" Type="http://schemas.openxmlformats.org/officeDocument/2006/relationships/hyperlink" Target="http://www.licitardigital.com.br" TargetMode="External"/><Relationship Id="rId85" Type="http://schemas.openxmlformats.org/officeDocument/2006/relationships/hyperlink" Target="https://www.licitanet.com.br" TargetMode="External"/><Relationship Id="rId93" Type="http://schemas.openxmlformats.org/officeDocument/2006/relationships/hyperlink" Target="http://www.portaldecompraspublicas.com.br" TargetMode="External"/><Relationship Id="rId98" Type="http://schemas.openxmlformats.org/officeDocument/2006/relationships/hyperlink" Target="https://bll.org.br/" TargetMode="External"/><Relationship Id="rId121" Type="http://schemas.openxmlformats.org/officeDocument/2006/relationships/hyperlink" Target="http://www.licitacoes-e.com.br" TargetMode="External"/><Relationship Id="rId3" Type="http://schemas.openxmlformats.org/officeDocument/2006/relationships/customXml" Target="../customXml/item3.xml"/><Relationship Id="rId12" Type="http://schemas.openxmlformats.org/officeDocument/2006/relationships/hyperlink" Target="http://www.dnit.gov.br" TargetMode="External"/><Relationship Id="rId17" Type="http://schemas.openxmlformats.org/officeDocument/2006/relationships/image" Target="media/image4.png"/><Relationship Id="rId25" Type="http://schemas.openxmlformats.org/officeDocument/2006/relationships/hyperlink" Target="http://www.licitanet.com.br" TargetMode="External"/><Relationship Id="rId33" Type="http://schemas.openxmlformats.org/officeDocument/2006/relationships/hyperlink" Target="mailto:licitacao@belooriente.mg.gov.br" TargetMode="External"/><Relationship Id="rId38" Type="http://schemas.openxmlformats.org/officeDocument/2006/relationships/hyperlink" Target="https://www.portaldecompraspublicas.com.br" TargetMode="External"/><Relationship Id="rId46" Type="http://schemas.openxmlformats.org/officeDocument/2006/relationships/hyperlink" Target="https://www.portaldecompraspublicas.com.br/" TargetMode="External"/><Relationship Id="rId59" Type="http://schemas.openxmlformats.org/officeDocument/2006/relationships/hyperlink" Target="http://www.itutinga.mg.gov.br" TargetMode="External"/><Relationship Id="rId67" Type="http://schemas.openxmlformats.org/officeDocument/2006/relationships/hyperlink" Target="https://transparencia.machado.mg.gov.br/licitacoes" TargetMode="External"/><Relationship Id="rId103" Type="http://schemas.openxmlformats.org/officeDocument/2006/relationships/hyperlink" Target="mailto:licitacao@silveirania.mg.gov.br" TargetMode="External"/><Relationship Id="rId108" Type="http://schemas.openxmlformats.org/officeDocument/2006/relationships/hyperlink" Target="http://www.ammlicita.org.br" TargetMode="External"/><Relationship Id="rId116" Type="http://schemas.openxmlformats.org/officeDocument/2006/relationships/hyperlink" Target="http://www.licitacoes-e.com.br" TargetMode="External"/><Relationship Id="rId124" Type="http://schemas.openxmlformats.org/officeDocument/2006/relationships/hyperlink" Target="http://www.sabesp.com.br" TargetMode="External"/><Relationship Id="rId129" Type="http://schemas.openxmlformats.org/officeDocument/2006/relationships/hyperlink" Target="https://www.triamanorte.com.br/" TargetMode="External"/><Relationship Id="rId20" Type="http://schemas.openxmlformats.org/officeDocument/2006/relationships/hyperlink" Target="http://www.alfenas.mg.gov.br" TargetMode="External"/><Relationship Id="rId41" Type="http://schemas.openxmlformats.org/officeDocument/2006/relationships/hyperlink" Target="http://www.campobelo.atende.net" TargetMode="External"/><Relationship Id="rId54" Type="http://schemas.openxmlformats.org/officeDocument/2006/relationships/hyperlink" Target="https://www.camaraipaba.mg.gov.br/licitacoes" TargetMode="External"/><Relationship Id="rId62" Type="http://schemas.openxmlformats.org/officeDocument/2006/relationships/hyperlink" Target="http://www.licitanet.com.br" TargetMode="External"/><Relationship Id="rId70" Type="http://schemas.openxmlformats.org/officeDocument/2006/relationships/hyperlink" Target="https://pncp.gov.br" TargetMode="External"/><Relationship Id="rId75" Type="http://schemas.openxmlformats.org/officeDocument/2006/relationships/hyperlink" Target="mailto:licitacao@morrodopilar.mg.gov.br" TargetMode="External"/><Relationship Id="rId83" Type="http://schemas.openxmlformats.org/officeDocument/2006/relationships/hyperlink" Target="http://www.licitanet.com.br" TargetMode="External"/><Relationship Id="rId88" Type="http://schemas.openxmlformats.org/officeDocument/2006/relationships/hyperlink" Target="http://www.piranguinho.mg.gov.br" TargetMode="External"/><Relationship Id="rId91" Type="http://schemas.openxmlformats.org/officeDocument/2006/relationships/hyperlink" Target="http://www.saojosedabarra.mg.gov.br" TargetMode="External"/><Relationship Id="rId96" Type="http://schemas.openxmlformats.org/officeDocument/2006/relationships/hyperlink" Target="http://www.saopedrodosuacui.mg.gov.br" TargetMode="External"/><Relationship Id="rId111" Type="http://schemas.openxmlformats.org/officeDocument/2006/relationships/hyperlink" Target="http://www.comprasnet.gov.br" TargetMode="External"/><Relationship Id="rId132"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licitanet.com.br" TargetMode="External"/><Relationship Id="rId28" Type="http://schemas.openxmlformats.org/officeDocument/2006/relationships/hyperlink" Target="https://argirita.mg.gov.br/licita&#231;&#245;es" TargetMode="External"/><Relationship Id="rId36" Type="http://schemas.openxmlformats.org/officeDocument/2006/relationships/hyperlink" Target="http://www.pncp.gov.br" TargetMode="External"/><Relationship Id="rId49" Type="http://schemas.openxmlformats.org/officeDocument/2006/relationships/hyperlink" Target="http://www.conselheiropena.mg.gov.br" TargetMode="External"/><Relationship Id="rId57" Type="http://schemas.openxmlformats.org/officeDocument/2006/relationships/hyperlink" Target="http://www.licitanet.com.br" TargetMode="External"/><Relationship Id="rId106" Type="http://schemas.openxmlformats.org/officeDocument/2006/relationships/hyperlink" Target="http://www.vargemgrandedorio-pardo.mg.gov.br" TargetMode="External"/><Relationship Id="rId114" Type="http://schemas.openxmlformats.org/officeDocument/2006/relationships/hyperlink" Target="http://www.gov.br/compras" TargetMode="External"/><Relationship Id="rId119" Type="http://schemas.openxmlformats.org/officeDocument/2006/relationships/hyperlink" Target="http://www.licitacoes-e.com.br" TargetMode="External"/><Relationship Id="rId127" Type="http://schemas.openxmlformats.org/officeDocument/2006/relationships/hyperlink" Target="https://pottencial.com.br/" TargetMode="External"/><Relationship Id="rId10" Type="http://schemas.openxmlformats.org/officeDocument/2006/relationships/image" Target="media/image1.png"/><Relationship Id="rId31" Type="http://schemas.openxmlformats.org/officeDocument/2006/relationships/hyperlink" Target="mailto:licitacao@baldim.mg.gov.br" TargetMode="External"/><Relationship Id="rId44" Type="http://schemas.openxmlformats.org/officeDocument/2006/relationships/hyperlink" Target="http://www.bll.org.br" TargetMode="External"/><Relationship Id="rId52" Type="http://schemas.openxmlformats.org/officeDocument/2006/relationships/hyperlink" Target="http://www.igaratinga.mg.gov.br" TargetMode="External"/><Relationship Id="rId60" Type="http://schemas.openxmlformats.org/officeDocument/2006/relationships/hyperlink" Target="https://licitar.digital/" TargetMode="External"/><Relationship Id="rId65" Type="http://schemas.openxmlformats.org/officeDocument/2006/relationships/hyperlink" Target="http://www.lajinha.mg.gov.br" TargetMode="External"/><Relationship Id="rId73" Type="http://schemas.openxmlformats.org/officeDocument/2006/relationships/hyperlink" Target="mailto:licitacao@morrodopilar.mg.gov.br" TargetMode="External"/><Relationship Id="rId78" Type="http://schemas.openxmlformats.org/officeDocument/2006/relationships/hyperlink" Target="http://www.bllcompras.org.br" TargetMode="External"/><Relationship Id="rId81" Type="http://schemas.openxmlformats.org/officeDocument/2006/relationships/hyperlink" Target="http://www.licitardigital.com.br" TargetMode="External"/><Relationship Id="rId86" Type="http://schemas.openxmlformats.org/officeDocument/2006/relationships/hyperlink" Target="http://www.licitanet.com.br" TargetMode="External"/><Relationship Id="rId94" Type="http://schemas.openxmlformats.org/officeDocument/2006/relationships/hyperlink" Target="http://www.portaldecompraspublicas.com.br" TargetMode="External"/><Relationship Id="rId99" Type="http://schemas.openxmlformats.org/officeDocument/2006/relationships/hyperlink" Target="https://bll.org.br/" TargetMode="External"/><Relationship Id="rId101" Type="http://schemas.openxmlformats.org/officeDocument/2006/relationships/hyperlink" Target="mailto:licitacao@sapucaimirim.mg.gov.br" TargetMode="External"/><Relationship Id="rId122" Type="http://schemas.openxmlformats.org/officeDocument/2006/relationships/hyperlink" Target="http://licitacao.sanepar.com.br/" TargetMode="External"/><Relationship Id="rId130" Type="http://schemas.openxmlformats.org/officeDocument/2006/relationships/image" Target="media/image6.jpeg"/><Relationship Id="rId13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ov.br/compras" TargetMode="External"/><Relationship Id="rId18" Type="http://schemas.openxmlformats.org/officeDocument/2006/relationships/hyperlink" Target="http://www.aimores.mg.gov.br" TargetMode="External"/><Relationship Id="rId39" Type="http://schemas.openxmlformats.org/officeDocument/2006/relationships/hyperlink" Target="http://www.licitardigital.com.br" TargetMode="External"/><Relationship Id="rId109" Type="http://schemas.openxmlformats.org/officeDocument/2006/relationships/hyperlink" Target="http://varzeadapalma.mg.gov.br" TargetMode="External"/><Relationship Id="rId34" Type="http://schemas.openxmlformats.org/officeDocument/2006/relationships/hyperlink" Target="http://www.belooriente.mg.gov.br" TargetMode="External"/><Relationship Id="rId50" Type="http://schemas.openxmlformats.org/officeDocument/2006/relationships/hyperlink" Target="http://www.licitardigital.com" TargetMode="External"/><Relationship Id="rId55" Type="http://schemas.openxmlformats.org/officeDocument/2006/relationships/hyperlink" Target="mailto:licitacaocmipaba@outlook.com" TargetMode="External"/><Relationship Id="rId76" Type="http://schemas.openxmlformats.org/officeDocument/2006/relationships/hyperlink" Target="http://www.bllcompras.org.br" TargetMode="External"/><Relationship Id="rId97" Type="http://schemas.openxmlformats.org/officeDocument/2006/relationships/hyperlink" Target="mailto:licitacao@saopedrodosuacui.mg.gov.br" TargetMode="External"/><Relationship Id="rId104" Type="http://schemas.openxmlformats.org/officeDocument/2006/relationships/hyperlink" Target="http://www.transparencia.teofilootoni.mg.gov.br" TargetMode="External"/><Relationship Id="rId120" Type="http://schemas.openxmlformats.org/officeDocument/2006/relationships/hyperlink" Target="http://licitacao.sanepar.com.br/" TargetMode="External"/><Relationship Id="rId125" Type="http://schemas.openxmlformats.org/officeDocument/2006/relationships/hyperlink" Target="http://www.sabesp.com.br" TargetMode="External"/><Relationship Id="rId7" Type="http://schemas.openxmlformats.org/officeDocument/2006/relationships/webSettings" Target="webSettings.xml"/><Relationship Id="rId71" Type="http://schemas.openxmlformats.org/officeDocument/2006/relationships/hyperlink" Target="http://www.portaldecompraspublicas.com.br" TargetMode="External"/><Relationship Id="rId92" Type="http://schemas.openxmlformats.org/officeDocument/2006/relationships/hyperlink" Target="http://www.portaldecompraspublicas.com.br" TargetMode="External"/><Relationship Id="rId2" Type="http://schemas.openxmlformats.org/officeDocument/2006/relationships/customXml" Target="../customXml/item2.xml"/><Relationship Id="rId29" Type="http://schemas.openxmlformats.org/officeDocument/2006/relationships/hyperlink" Target="mailto:licitacao@argirita.mg.gov.br" TargetMode="External"/><Relationship Id="rId24" Type="http://schemas.openxmlformats.org/officeDocument/2006/relationships/hyperlink" Target="http://www.licitanet.com.br" TargetMode="External"/><Relationship Id="rId40" Type="http://schemas.openxmlformats.org/officeDocument/2006/relationships/hyperlink" Target="http://www.caete.mg.gov.br" TargetMode="External"/><Relationship Id="rId45" Type="http://schemas.openxmlformats.org/officeDocument/2006/relationships/hyperlink" Target="http://www.caratinga.mg.gov.br" TargetMode="External"/><Relationship Id="rId66" Type="http://schemas.openxmlformats.org/officeDocument/2006/relationships/hyperlink" Target="https://comprasbr.com.br/" TargetMode="External"/><Relationship Id="rId87" Type="http://schemas.openxmlformats.org/officeDocument/2006/relationships/hyperlink" Target="http://www.pratinha.mg.gov.br" TargetMode="External"/><Relationship Id="rId110" Type="http://schemas.openxmlformats.org/officeDocument/2006/relationships/hyperlink" Target="mailto:varzeadapalma.licitacao@yahoo.com.br" TargetMode="External"/><Relationship Id="rId115" Type="http://schemas.openxmlformats.org/officeDocument/2006/relationships/hyperlink" Target="http://www.gov.br/compras" TargetMode="External"/><Relationship Id="rId131" Type="http://schemas.openxmlformats.org/officeDocument/2006/relationships/hyperlink" Target="https://atentasaude.com.br/contato/" TargetMode="External"/><Relationship Id="rId136" Type="http://schemas.openxmlformats.org/officeDocument/2006/relationships/theme" Target="theme/theme1.xml"/><Relationship Id="rId61" Type="http://schemas.openxmlformats.org/officeDocument/2006/relationships/hyperlink" Target="http://www.janauba.mg.gov.br" TargetMode="External"/><Relationship Id="rId82" Type="http://schemas.openxmlformats.org/officeDocument/2006/relationships/hyperlink" Target="https://www.licitanet.com.br" TargetMode="External"/><Relationship Id="rId19" Type="http://schemas.openxmlformats.org/officeDocument/2006/relationships/hyperlink" Target="http://www.licitardigital.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2067ABD9633C946A52283538B804A9C" ma:contentTypeVersion="13" ma:contentTypeDescription="Crie um novo documento." ma:contentTypeScope="" ma:versionID="12400a99f8d560573712f72fdae88039">
  <xsd:schema xmlns:xsd="http://www.w3.org/2001/XMLSchema" xmlns:xs="http://www.w3.org/2001/XMLSchema" xmlns:p="http://schemas.microsoft.com/office/2006/metadata/properties" xmlns:ns2="36888e8e-ecb0-423b-8a82-b1aaf23b4f8b" xmlns:ns3="fa553d1b-50ac-40ce-b1c7-a8057d9a223b" targetNamespace="http://schemas.microsoft.com/office/2006/metadata/properties" ma:root="true" ma:fieldsID="68a24f243de18a69ba9501573a31a329" ns2:_="" ns3:_="">
    <xsd:import namespace="36888e8e-ecb0-423b-8a82-b1aaf23b4f8b"/>
    <xsd:import namespace="fa553d1b-50ac-40ce-b1c7-a8057d9a22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88e8e-ecb0-423b-8a82-b1aaf23b4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553d1b-50ac-40ce-b1c7-a8057d9a223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c712041-2615-4c45-94f3-26165cb6381b}" ma:internalName="TaxCatchAll" ma:showField="CatchAllData" ma:web="fa553d1b-50ac-40ce-b1c7-a8057d9a22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D105C-FAC8-4344-9EC9-68A95458995F}"/>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CA5D3466-1219-4663-9084-61859B7B2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13</Pages>
  <Words>6015</Words>
  <Characters>32487</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38426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35</cp:revision>
  <cp:lastPrinted>2024-05-23T21:05:00Z</cp:lastPrinted>
  <dcterms:created xsi:type="dcterms:W3CDTF">2024-05-23T12:32:00Z</dcterms:created>
  <dcterms:modified xsi:type="dcterms:W3CDTF">2024-05-23T21:05:00Z</dcterms:modified>
</cp:coreProperties>
</file>