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C6457" w14:textId="34FF8C7F" w:rsidR="00185433" w:rsidRPr="0011111A" w:rsidRDefault="004800F4" w:rsidP="00DA759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12824AF" w:rsidR="00AE103B" w:rsidRDefault="00AE103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24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76</w:t>
                            </w:r>
                          </w:p>
                          <w:p w14:paraId="735C8B84" w14:textId="5512956F" w:rsidR="00AE103B" w:rsidRPr="00151818" w:rsidRDefault="00AE103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E103B" w:rsidRPr="00186A8C" w:rsidRDefault="00AE103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612824AF" w:rsidR="00AE103B" w:rsidRDefault="00AE103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24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76</w:t>
                      </w:r>
                    </w:p>
                    <w:p w14:paraId="735C8B84" w14:textId="5512956F" w:rsidR="00AE103B" w:rsidRPr="00151818" w:rsidRDefault="00AE103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E103B" w:rsidRPr="00186A8C" w:rsidRDefault="00AE103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2D48AB13" w14:textId="77777777" w:rsidR="00CF00E6" w:rsidRDefault="00574FA5" w:rsidP="00CF00E6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CF00E6" w:rsidRPr="00CF00E6">
        <w:rPr>
          <w:rFonts w:asciiTheme="minorHAnsi" w:hAnsiTheme="minorHAnsi" w:cstheme="minorHAnsi"/>
          <w:b/>
        </w:rPr>
        <w:t>CACHOEIRA DE PAJEÚ - CONCORRÊNCIA ELETRÔNICA Nº 004/2025</w:t>
      </w:r>
      <w:r w:rsidR="00CF00E6">
        <w:t xml:space="preserve"> </w:t>
      </w:r>
    </w:p>
    <w:p w14:paraId="5C8E239E" w14:textId="49EF7CC9" w:rsidR="005B634A" w:rsidRDefault="00CF00E6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846D8">
        <w:rPr>
          <w:rFonts w:asciiTheme="majorHAnsi" w:hAnsiTheme="majorHAnsi" w:cstheme="majorHAnsi"/>
        </w:rPr>
        <w:t xml:space="preserve">Objeto: Contratação de empresa para construção de proinfância - tipo 1 no </w:t>
      </w:r>
      <w:r w:rsidR="002846D8" w:rsidRPr="002846D8">
        <w:rPr>
          <w:rFonts w:asciiTheme="majorHAnsi" w:hAnsiTheme="majorHAnsi" w:cstheme="majorHAnsi"/>
        </w:rPr>
        <w:t>M</w:t>
      </w:r>
      <w:r w:rsidRPr="002846D8">
        <w:rPr>
          <w:rFonts w:asciiTheme="majorHAnsi" w:hAnsiTheme="majorHAnsi" w:cstheme="majorHAnsi"/>
        </w:rPr>
        <w:t xml:space="preserve">unicípio de </w:t>
      </w:r>
      <w:r w:rsidR="002846D8" w:rsidRPr="002846D8">
        <w:rPr>
          <w:rFonts w:asciiTheme="majorHAnsi" w:hAnsiTheme="majorHAnsi" w:cstheme="majorHAnsi"/>
        </w:rPr>
        <w:t>C</w:t>
      </w:r>
      <w:r w:rsidRPr="002846D8">
        <w:rPr>
          <w:rFonts w:asciiTheme="majorHAnsi" w:hAnsiTheme="majorHAnsi" w:cstheme="majorHAnsi"/>
        </w:rPr>
        <w:t>achoeira de Pajeú/MG. I</w:t>
      </w:r>
      <w:r w:rsidR="002846D8" w:rsidRPr="002846D8">
        <w:rPr>
          <w:rFonts w:asciiTheme="majorHAnsi" w:hAnsiTheme="majorHAnsi" w:cstheme="majorHAnsi"/>
        </w:rPr>
        <w:t>nício do recebimento das propostas</w:t>
      </w:r>
      <w:r w:rsidRPr="002846D8">
        <w:rPr>
          <w:rFonts w:asciiTheme="majorHAnsi" w:hAnsiTheme="majorHAnsi" w:cstheme="majorHAnsi"/>
        </w:rPr>
        <w:t>: às 09h00mim do dia 25/04/2025. T</w:t>
      </w:r>
      <w:r w:rsidR="002846D8" w:rsidRPr="002846D8">
        <w:rPr>
          <w:rFonts w:asciiTheme="majorHAnsi" w:hAnsiTheme="majorHAnsi" w:cstheme="majorHAnsi"/>
        </w:rPr>
        <w:t>érmino do recebimento das propostas</w:t>
      </w:r>
      <w:r w:rsidRPr="002846D8">
        <w:rPr>
          <w:rFonts w:asciiTheme="majorHAnsi" w:hAnsiTheme="majorHAnsi" w:cstheme="majorHAnsi"/>
        </w:rPr>
        <w:t>: às 08h00mim do dia 14/05/2025. I</w:t>
      </w:r>
      <w:r w:rsidR="002846D8" w:rsidRPr="002846D8">
        <w:rPr>
          <w:rFonts w:asciiTheme="majorHAnsi" w:hAnsiTheme="majorHAnsi" w:cstheme="majorHAnsi"/>
        </w:rPr>
        <w:t>nício da sessão de disputa de preços</w:t>
      </w:r>
      <w:r w:rsidRPr="002846D8">
        <w:rPr>
          <w:rFonts w:asciiTheme="majorHAnsi" w:hAnsiTheme="majorHAnsi" w:cstheme="majorHAnsi"/>
        </w:rPr>
        <w:t>: às 09h00 mim do dia 14/05/2025. P</w:t>
      </w:r>
      <w:r w:rsidR="002846D8" w:rsidRPr="002846D8">
        <w:rPr>
          <w:rFonts w:asciiTheme="majorHAnsi" w:hAnsiTheme="majorHAnsi" w:cstheme="majorHAnsi"/>
        </w:rPr>
        <w:t>lataforma eletrônica</w:t>
      </w:r>
      <w:r w:rsidRPr="002846D8">
        <w:rPr>
          <w:rFonts w:asciiTheme="majorHAnsi" w:hAnsiTheme="majorHAnsi" w:cstheme="majorHAnsi"/>
        </w:rPr>
        <w:t xml:space="preserve">: </w:t>
      </w:r>
      <w:hyperlink r:id="rId11" w:history="1">
        <w:r w:rsidR="002846D8" w:rsidRPr="00A37AB4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2846D8">
        <w:rPr>
          <w:rFonts w:asciiTheme="majorHAnsi" w:hAnsiTheme="majorHAnsi" w:cstheme="majorHAnsi"/>
        </w:rPr>
        <w:t xml:space="preserve"> </w:t>
      </w:r>
      <w:r w:rsidRPr="002846D8">
        <w:rPr>
          <w:rFonts w:asciiTheme="majorHAnsi" w:hAnsiTheme="majorHAnsi" w:cstheme="majorHAnsi"/>
        </w:rPr>
        <w:t xml:space="preserve">e </w:t>
      </w:r>
      <w:hyperlink r:id="rId12" w:history="1">
        <w:r w:rsidRPr="00A37AB4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Pr="00CF00E6">
        <w:rPr>
          <w:rFonts w:asciiTheme="majorHAnsi" w:hAnsiTheme="majorHAnsi" w:cstheme="majorHAnsi"/>
        </w:rPr>
        <w:t>.</w:t>
      </w:r>
    </w:p>
    <w:p w14:paraId="0585577A" w14:textId="77777777" w:rsidR="00F85EA7" w:rsidRPr="003464A8" w:rsidRDefault="00F85EA7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8A11ECF" w14:textId="7AC9B246" w:rsidR="001E21D5" w:rsidRPr="002846D8" w:rsidRDefault="00F85EA7" w:rsidP="002846D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E21D5">
        <w:rPr>
          <w:rFonts w:asciiTheme="minorHAnsi" w:hAnsiTheme="minorHAnsi" w:cstheme="minorHAnsi"/>
          <w:b/>
        </w:rPr>
        <w:t xml:space="preserve"> </w:t>
      </w:r>
      <w:r w:rsidR="00C67879">
        <w:rPr>
          <w:rFonts w:asciiTheme="minorHAnsi" w:hAnsiTheme="minorHAnsi" w:cstheme="minorHAnsi"/>
          <w:b/>
        </w:rPr>
        <w:t xml:space="preserve">CAETANÓPOLIS </w:t>
      </w:r>
      <w:r w:rsidR="002846D8">
        <w:rPr>
          <w:rFonts w:asciiTheme="minorHAnsi" w:hAnsiTheme="minorHAnsi" w:cstheme="minorHAnsi"/>
          <w:b/>
        </w:rPr>
        <w:t xml:space="preserve">- </w:t>
      </w:r>
      <w:r w:rsidRPr="001E21D5">
        <w:rPr>
          <w:rFonts w:asciiTheme="minorHAnsi" w:hAnsiTheme="minorHAnsi" w:cstheme="minorHAnsi"/>
          <w:b/>
        </w:rPr>
        <w:t>PREGÃO ELETRÔNICO Nº 020/2024</w:t>
      </w:r>
      <w:r>
        <w:t xml:space="preserve"> </w:t>
      </w:r>
    </w:p>
    <w:p w14:paraId="231C7B9C" w14:textId="152BE69C" w:rsidR="001E21D5" w:rsidRDefault="001E21D5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1D5">
        <w:rPr>
          <w:rFonts w:asciiTheme="majorHAnsi" w:hAnsiTheme="majorHAnsi" w:cstheme="majorHAnsi"/>
        </w:rPr>
        <w:t>Objeto: C</w:t>
      </w:r>
      <w:r w:rsidR="00F85EA7" w:rsidRPr="001E21D5">
        <w:rPr>
          <w:rFonts w:asciiTheme="majorHAnsi" w:hAnsiTheme="majorHAnsi" w:cstheme="majorHAnsi"/>
        </w:rPr>
        <w:t>ontratação de empresa para locação de máquinas e</w:t>
      </w:r>
      <w:r>
        <w:rPr>
          <w:rFonts w:asciiTheme="majorHAnsi" w:hAnsiTheme="majorHAnsi" w:cstheme="majorHAnsi"/>
        </w:rPr>
        <w:t xml:space="preserve"> veículos de carga com operador</w:t>
      </w:r>
      <w:r w:rsidR="00F85EA7" w:rsidRPr="001E21D5">
        <w:rPr>
          <w:rFonts w:asciiTheme="majorHAnsi" w:hAnsiTheme="majorHAnsi" w:cstheme="majorHAnsi"/>
        </w:rPr>
        <w:t>. Data: 28/04/2025 às</w:t>
      </w:r>
      <w:r w:rsidR="002846D8">
        <w:rPr>
          <w:rFonts w:asciiTheme="majorHAnsi" w:hAnsiTheme="majorHAnsi" w:cstheme="majorHAnsi"/>
        </w:rPr>
        <w:t xml:space="preserve"> 09:00h. </w:t>
      </w:r>
      <w:r w:rsidR="00F85EA7" w:rsidRPr="001E21D5">
        <w:rPr>
          <w:rFonts w:asciiTheme="majorHAnsi" w:hAnsiTheme="majorHAnsi" w:cstheme="majorHAnsi"/>
        </w:rPr>
        <w:t>Plataforma</w:t>
      </w:r>
      <w:r w:rsidR="002846D8">
        <w:rPr>
          <w:rFonts w:asciiTheme="majorHAnsi" w:hAnsiTheme="majorHAnsi" w:cstheme="majorHAnsi"/>
        </w:rPr>
        <w:t xml:space="preserve"> de Licitações: </w:t>
      </w:r>
      <w:hyperlink r:id="rId13" w:history="1">
        <w:r w:rsidR="002846D8" w:rsidRPr="00A37A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85EA7" w:rsidRPr="001E21D5">
        <w:rPr>
          <w:rFonts w:asciiTheme="majorHAnsi" w:hAnsiTheme="majorHAnsi" w:cstheme="majorHAnsi"/>
        </w:rPr>
        <w:t>.</w:t>
      </w:r>
      <w:r w:rsidR="002846D8">
        <w:rPr>
          <w:rFonts w:asciiTheme="majorHAnsi" w:hAnsiTheme="majorHAnsi" w:cstheme="majorHAnsi"/>
        </w:rPr>
        <w:t xml:space="preserve"> Informações: Tel.:</w:t>
      </w:r>
      <w:r w:rsidR="00F85EA7" w:rsidRPr="001E21D5">
        <w:rPr>
          <w:rFonts w:asciiTheme="majorHAnsi" w:hAnsiTheme="majorHAnsi" w:cstheme="majorHAnsi"/>
        </w:rPr>
        <w:t xml:space="preserve">(31)99728-5188, Edital Disponível: </w:t>
      </w:r>
      <w:hyperlink r:id="rId14" w:history="1">
        <w:r w:rsidRPr="00A37AB4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="00F85EA7" w:rsidRPr="001E21D5">
        <w:rPr>
          <w:rFonts w:asciiTheme="majorHAnsi" w:hAnsiTheme="majorHAnsi" w:cstheme="majorHAnsi"/>
        </w:rPr>
        <w:t xml:space="preserve"> e </w:t>
      </w:r>
      <w:hyperlink r:id="rId15" w:history="1">
        <w:r w:rsidRPr="00A37A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85EA7" w:rsidRPr="001E21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71B757F" w14:textId="77777777" w:rsidR="00754581" w:rsidRPr="003464A8" w:rsidRDefault="00754581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2ED6BFF" w14:textId="6C3CE61A" w:rsidR="00754581" w:rsidRDefault="00754581" w:rsidP="00CF00E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54581">
        <w:t xml:space="preserve"> </w:t>
      </w:r>
      <w:r w:rsidRPr="00754581">
        <w:rPr>
          <w:rFonts w:asciiTheme="minorHAnsi" w:hAnsiTheme="minorHAnsi" w:cstheme="minorHAnsi"/>
          <w:b/>
        </w:rPr>
        <w:t>CAMACHO</w:t>
      </w:r>
      <w:r>
        <w:rPr>
          <w:rFonts w:asciiTheme="minorHAnsi" w:hAnsiTheme="minorHAnsi" w:cstheme="minorHAnsi"/>
          <w:b/>
        </w:rPr>
        <w:t xml:space="preserve"> </w:t>
      </w:r>
      <w:r w:rsidR="00B557A1">
        <w:rPr>
          <w:rFonts w:asciiTheme="minorHAnsi" w:hAnsiTheme="minorHAnsi" w:cstheme="minorHAnsi"/>
          <w:b/>
        </w:rPr>
        <w:t xml:space="preserve">- </w:t>
      </w:r>
      <w:r w:rsidR="00B557A1" w:rsidRPr="00B557A1">
        <w:rPr>
          <w:rFonts w:asciiTheme="minorHAnsi" w:hAnsiTheme="minorHAnsi" w:cstheme="minorHAnsi"/>
          <w:b/>
        </w:rPr>
        <w:t>PREGÃO Nº 008/2025</w:t>
      </w:r>
    </w:p>
    <w:p w14:paraId="516BCF21" w14:textId="490F89E5" w:rsidR="00AA1A53" w:rsidRDefault="00754581" w:rsidP="002846D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54581">
        <w:rPr>
          <w:rFonts w:asciiTheme="majorHAnsi" w:hAnsiTheme="majorHAnsi" w:cstheme="majorHAnsi"/>
        </w:rPr>
        <w:t xml:space="preserve">Objeto: </w:t>
      </w:r>
      <w:r w:rsidR="00B557A1" w:rsidRPr="00B557A1">
        <w:rPr>
          <w:rFonts w:asciiTheme="majorHAnsi" w:hAnsiTheme="majorHAnsi" w:cstheme="majorHAnsi"/>
        </w:rPr>
        <w:t>Contratação de empresa especializada para a execução de serviços comuns de engenharia, incluindo, mas não se limitando a ampliações, reformas e manutenção de prédios públicos, praças, ruas e outras obras de infraestrutura urbana, abrangendo serviços de construção civil, reparos, adequações, pavimentação (exceto asfáltica), drenagem, paisagismo e outros serviços correlatos, conforme necessidade da administração pública, através do maior desco</w:t>
      </w:r>
      <w:r w:rsidR="00B557A1">
        <w:rPr>
          <w:rFonts w:asciiTheme="majorHAnsi" w:hAnsiTheme="majorHAnsi" w:cstheme="majorHAnsi"/>
        </w:rPr>
        <w:t xml:space="preserve">nto sobre as Planilhas SINAPI. </w:t>
      </w:r>
      <w:r w:rsidR="00B557A1" w:rsidRPr="00B557A1">
        <w:rPr>
          <w:rFonts w:asciiTheme="majorHAnsi" w:hAnsiTheme="majorHAnsi" w:cstheme="majorHAnsi"/>
        </w:rPr>
        <w:t>Abertura da sessão pública data 25/04/2025 as 09:00hs.</w:t>
      </w:r>
      <w:r w:rsidR="00B557A1" w:rsidRPr="00B557A1">
        <w:t xml:space="preserve"> </w:t>
      </w:r>
      <w:r w:rsidR="009949E9">
        <w:rPr>
          <w:rFonts w:asciiTheme="majorHAnsi" w:hAnsiTheme="majorHAnsi" w:cstheme="majorHAnsi"/>
        </w:rPr>
        <w:t>Local</w:t>
      </w:r>
      <w:r w:rsidR="00B557A1" w:rsidRPr="00B557A1">
        <w:rPr>
          <w:rFonts w:asciiTheme="majorHAnsi" w:hAnsiTheme="majorHAnsi" w:cstheme="majorHAnsi"/>
        </w:rPr>
        <w:t xml:space="preserve">: </w:t>
      </w:r>
      <w:hyperlink r:id="rId16" w:history="1">
        <w:r w:rsidR="00B557A1" w:rsidRPr="00A37AB4">
          <w:rPr>
            <w:rStyle w:val="Hyperlink"/>
            <w:rFonts w:asciiTheme="majorHAnsi" w:hAnsiTheme="majorHAnsi" w:cstheme="majorHAnsi"/>
          </w:rPr>
          <w:t>https://camacho.licitapp.com.br//</w:t>
        </w:r>
      </w:hyperlink>
      <w:r w:rsidR="00B557A1">
        <w:rPr>
          <w:rFonts w:asciiTheme="majorHAnsi" w:hAnsiTheme="majorHAnsi" w:cstheme="majorHAnsi"/>
        </w:rPr>
        <w:t>. Informações:</w:t>
      </w:r>
      <w:r w:rsidR="00B557A1">
        <w:t xml:space="preserve"> </w:t>
      </w:r>
      <w:r w:rsidR="00B557A1" w:rsidRPr="00B557A1">
        <w:rPr>
          <w:rFonts w:asciiTheme="majorHAnsi" w:hAnsiTheme="majorHAnsi" w:cstheme="majorHAnsi"/>
        </w:rPr>
        <w:t xml:space="preserve">(37) 3363-4008 – E-mail: </w:t>
      </w:r>
      <w:hyperlink r:id="rId17" w:history="1">
        <w:r w:rsidR="00B557A1" w:rsidRPr="00A37AB4">
          <w:rPr>
            <w:rStyle w:val="Hyperlink"/>
            <w:rFonts w:asciiTheme="majorHAnsi" w:hAnsiTheme="majorHAnsi" w:cstheme="majorHAnsi"/>
          </w:rPr>
          <w:t>gabinete@camacho.mg.gov.br</w:t>
        </w:r>
      </w:hyperlink>
      <w:r w:rsidR="00B557A1">
        <w:rPr>
          <w:rFonts w:asciiTheme="majorHAnsi" w:hAnsiTheme="majorHAnsi" w:cstheme="majorHAnsi"/>
        </w:rPr>
        <w:t xml:space="preserve">. Valor estimado é de </w:t>
      </w:r>
      <w:r w:rsidR="00B557A1" w:rsidRPr="00B557A1">
        <w:rPr>
          <w:rFonts w:asciiTheme="minorHAnsi" w:hAnsiTheme="minorHAnsi" w:cstheme="minorHAnsi"/>
          <w:b/>
        </w:rPr>
        <w:t>R$ 3.000.000,00</w:t>
      </w:r>
      <w:r w:rsidR="00B557A1">
        <w:rPr>
          <w:rFonts w:asciiTheme="minorHAnsi" w:hAnsiTheme="minorHAnsi" w:cstheme="minorHAnsi"/>
          <w:b/>
        </w:rPr>
        <w:t>.</w:t>
      </w:r>
    </w:p>
    <w:p w14:paraId="31B1410F" w14:textId="77777777" w:rsidR="002846D8" w:rsidRPr="003464A8" w:rsidRDefault="002846D8" w:rsidP="002846D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F9C1F30" w14:textId="60C97327" w:rsidR="006D2BFD" w:rsidRPr="006D2BFD" w:rsidRDefault="006D2BFD" w:rsidP="00CF00E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6D2BFD">
        <w:t xml:space="preserve"> </w:t>
      </w:r>
      <w:r w:rsidRPr="006D2BFD">
        <w:rPr>
          <w:rFonts w:asciiTheme="minorHAnsi" w:hAnsiTheme="minorHAnsi" w:cstheme="minorHAnsi"/>
          <w:b/>
        </w:rPr>
        <w:t>DIAMANTINA</w:t>
      </w:r>
      <w:r>
        <w:rPr>
          <w:rFonts w:asciiTheme="minorHAnsi" w:hAnsiTheme="minorHAnsi" w:cstheme="minorHAnsi"/>
          <w:b/>
        </w:rPr>
        <w:t xml:space="preserve"> - </w:t>
      </w:r>
      <w:r w:rsidRPr="006D2BFD">
        <w:rPr>
          <w:rFonts w:asciiTheme="minorHAnsi" w:hAnsiTheme="minorHAnsi" w:cstheme="minorHAnsi"/>
          <w:b/>
        </w:rPr>
        <w:t>CONCORRÊNCIA Nº 001/2025</w:t>
      </w:r>
    </w:p>
    <w:p w14:paraId="2AE98A59" w14:textId="04619404" w:rsidR="006D2BFD" w:rsidRPr="006D2BFD" w:rsidRDefault="006D2BFD" w:rsidP="002846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D2BFD">
        <w:rPr>
          <w:rFonts w:asciiTheme="majorHAnsi" w:hAnsiTheme="majorHAnsi" w:cstheme="majorHAnsi"/>
        </w:rPr>
        <w:t xml:space="preserve">Objeto: Contratação de empresa para prestação do serviço de coleta manual e mecanizada dos resíduos sólidos domiciliares (sede e distritos), incluindo o transporte até a disposição final, no Município de Diamantina (MG). Recebimento das Propostas: a partir da publicação no Diário Oficial dos Municípios Mineiros até as 08:59 horas do dia 14/05/2025. Início da Sessão de Disputa de Preços: às 09:00 horas do dia 14/05/2025, no endereço eletrônico </w:t>
      </w:r>
      <w:hyperlink r:id="rId18" w:history="1">
        <w:r w:rsidR="002846D8" w:rsidRPr="00A37AB4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2846D8">
        <w:rPr>
          <w:rFonts w:asciiTheme="majorHAnsi" w:hAnsiTheme="majorHAnsi" w:cstheme="majorHAnsi"/>
        </w:rPr>
        <w:t>.</w:t>
      </w:r>
      <w:r w:rsidRPr="006D2BFD">
        <w:rPr>
          <w:rFonts w:asciiTheme="majorHAnsi" w:hAnsiTheme="majorHAnsi" w:cstheme="majorHAnsi"/>
        </w:rPr>
        <w:t xml:space="preserve"> Cópia completa do edital também pode ser obtida no endereço eletrônico </w:t>
      </w:r>
      <w:hyperlink r:id="rId19" w:history="1">
        <w:r w:rsidR="002846D8" w:rsidRPr="00A37AB4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6D2BFD">
        <w:rPr>
          <w:rFonts w:asciiTheme="majorHAnsi" w:hAnsiTheme="majorHAnsi" w:cstheme="majorHAnsi"/>
        </w:rPr>
        <w:t>.</w:t>
      </w:r>
    </w:p>
    <w:p w14:paraId="32707686" w14:textId="77777777" w:rsidR="001E21D5" w:rsidRPr="003464A8" w:rsidRDefault="001E21D5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C904B9C" w14:textId="4EA6BEA2" w:rsidR="001E21D5" w:rsidRDefault="001E21D5" w:rsidP="00CF00E6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="00F85EA7" w:rsidRPr="001E21D5">
        <w:rPr>
          <w:rFonts w:asciiTheme="minorHAnsi" w:hAnsiTheme="minorHAnsi" w:cstheme="minorHAnsi"/>
          <w:b/>
        </w:rPr>
        <w:t xml:space="preserve"> </w:t>
      </w:r>
      <w:r w:rsidRPr="001E21D5">
        <w:rPr>
          <w:rFonts w:asciiTheme="minorHAnsi" w:hAnsiTheme="minorHAnsi" w:cstheme="minorHAnsi"/>
          <w:b/>
        </w:rPr>
        <w:t>DOM JOAQUIM - PREGÃO ELETRÔNICO Nº 013/2025</w:t>
      </w:r>
      <w:r>
        <w:t xml:space="preserve"> </w:t>
      </w:r>
    </w:p>
    <w:p w14:paraId="149B0F3A" w14:textId="065206F2" w:rsidR="00CF00E6" w:rsidRDefault="001E21D5" w:rsidP="00895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1D5">
        <w:rPr>
          <w:rFonts w:asciiTheme="majorHAnsi" w:hAnsiTheme="majorHAnsi" w:cstheme="majorHAnsi"/>
        </w:rPr>
        <w:t xml:space="preserve">Objeto: </w:t>
      </w:r>
      <w:r w:rsidR="002846D8" w:rsidRPr="001E21D5">
        <w:rPr>
          <w:rFonts w:asciiTheme="majorHAnsi" w:hAnsiTheme="majorHAnsi" w:cstheme="majorHAnsi"/>
        </w:rPr>
        <w:t>Recup</w:t>
      </w:r>
      <w:r w:rsidRPr="001E21D5">
        <w:rPr>
          <w:rFonts w:asciiTheme="majorHAnsi" w:hAnsiTheme="majorHAnsi" w:cstheme="majorHAnsi"/>
        </w:rPr>
        <w:t>eração e manutenções de pavimentos intertravados, asfálticos, calçadas, serviços de recapeamento, operação tapa-buraco, execução de lombadas e passagens elevadas e sistemas de drenagens e obras de arte, com o fornecimento de materi</w:t>
      </w:r>
      <w:r w:rsidR="002846D8">
        <w:rPr>
          <w:rFonts w:asciiTheme="majorHAnsi" w:hAnsiTheme="majorHAnsi" w:cstheme="majorHAnsi"/>
        </w:rPr>
        <w:t>ais, equipamentos e mão de obra.</w:t>
      </w:r>
      <w:r w:rsidRPr="001E21D5">
        <w:rPr>
          <w:rFonts w:asciiTheme="majorHAnsi" w:hAnsiTheme="majorHAnsi" w:cstheme="majorHAnsi"/>
        </w:rPr>
        <w:t xml:space="preserve"> Do encerramento do recebimento das propostas: 12/05/2025 às 08:00 </w:t>
      </w:r>
      <w:r w:rsidR="002846D8">
        <w:rPr>
          <w:rFonts w:asciiTheme="majorHAnsi" w:hAnsiTheme="majorHAnsi" w:cstheme="majorHAnsi"/>
        </w:rPr>
        <w:t>horas.</w:t>
      </w:r>
      <w:r w:rsidRPr="001E21D5">
        <w:rPr>
          <w:rFonts w:asciiTheme="majorHAnsi" w:hAnsiTheme="majorHAnsi" w:cstheme="majorHAnsi"/>
        </w:rPr>
        <w:t xml:space="preserve"> Início da di</w:t>
      </w:r>
      <w:r w:rsidR="00895BC4">
        <w:rPr>
          <w:rFonts w:asciiTheme="majorHAnsi" w:hAnsiTheme="majorHAnsi" w:cstheme="majorHAnsi"/>
        </w:rPr>
        <w:t xml:space="preserve">sputa: 12/05/2025, às 08:01. Endereço eletrônico: </w:t>
      </w:r>
      <w:hyperlink r:id="rId20" w:history="1">
        <w:r w:rsidR="00895BC4" w:rsidRPr="00A37AB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E21D5">
        <w:rPr>
          <w:rFonts w:asciiTheme="majorHAnsi" w:hAnsiTheme="majorHAnsi" w:cstheme="majorHAnsi"/>
        </w:rPr>
        <w:t>.</w:t>
      </w:r>
      <w:r w:rsidR="00895BC4">
        <w:rPr>
          <w:rFonts w:asciiTheme="majorHAnsi" w:hAnsiTheme="majorHAnsi" w:cstheme="majorHAnsi"/>
        </w:rPr>
        <w:t xml:space="preserve"> </w:t>
      </w:r>
      <w:r w:rsidRPr="001E21D5">
        <w:rPr>
          <w:rFonts w:asciiTheme="majorHAnsi" w:hAnsiTheme="majorHAnsi" w:cstheme="majorHAnsi"/>
        </w:rPr>
        <w:t xml:space="preserve"> A integra do edital e todos os elementos integrantes encontram-se disponíveis </w:t>
      </w:r>
      <w:r w:rsidR="00895BC4">
        <w:rPr>
          <w:rFonts w:asciiTheme="majorHAnsi" w:hAnsiTheme="majorHAnsi" w:cstheme="majorHAnsi"/>
        </w:rPr>
        <w:t xml:space="preserve">nos endereços eletrônicos: </w:t>
      </w:r>
      <w:hyperlink r:id="rId21" w:history="1">
        <w:r w:rsidR="00895BC4" w:rsidRPr="00A37AB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E21D5">
        <w:rPr>
          <w:rFonts w:asciiTheme="majorHAnsi" w:hAnsiTheme="majorHAnsi" w:cstheme="majorHAnsi"/>
        </w:rPr>
        <w:t xml:space="preserve"> </w:t>
      </w:r>
      <w:hyperlink r:id="rId22" w:history="1">
        <w:r w:rsidR="00895BC4" w:rsidRPr="00A37AB4">
          <w:rPr>
            <w:rStyle w:val="Hyperlink"/>
            <w:rFonts w:asciiTheme="majorHAnsi" w:hAnsiTheme="majorHAnsi" w:cstheme="majorHAnsi"/>
          </w:rPr>
          <w:t>www.domjoaquim.mg.gov.br</w:t>
        </w:r>
      </w:hyperlink>
      <w:r w:rsidR="00895BC4">
        <w:rPr>
          <w:rFonts w:asciiTheme="majorHAnsi" w:hAnsiTheme="majorHAnsi" w:cstheme="majorHAnsi"/>
        </w:rPr>
        <w:t xml:space="preserve"> </w:t>
      </w:r>
      <w:r w:rsidRPr="001E21D5">
        <w:rPr>
          <w:rFonts w:asciiTheme="majorHAnsi" w:hAnsiTheme="majorHAnsi" w:cstheme="majorHAnsi"/>
        </w:rPr>
        <w:t xml:space="preserve">no </w:t>
      </w:r>
      <w:r w:rsidR="009949E9" w:rsidRPr="001E21D5">
        <w:rPr>
          <w:rFonts w:asciiTheme="majorHAnsi" w:hAnsiTheme="majorHAnsi" w:cstheme="majorHAnsi"/>
        </w:rPr>
        <w:t>link:</w:t>
      </w:r>
      <w:r w:rsidRPr="001E21D5">
        <w:rPr>
          <w:rFonts w:asciiTheme="majorHAnsi" w:hAnsiTheme="majorHAnsi" w:cstheme="majorHAnsi"/>
        </w:rPr>
        <w:t xml:space="preserve"> </w:t>
      </w:r>
      <w:hyperlink r:id="rId23" w:history="1">
        <w:r w:rsidR="00895BC4" w:rsidRPr="00A37AB4">
          <w:rPr>
            <w:rStyle w:val="Hyperlink"/>
            <w:rFonts w:asciiTheme="majorHAnsi" w:hAnsiTheme="majorHAnsi" w:cstheme="majorHAnsi"/>
          </w:rPr>
          <w:t>https://domjoaquim.mg.gov.br/licitacoes/</w:t>
        </w:r>
      </w:hyperlink>
      <w:r w:rsidR="00895BC4">
        <w:rPr>
          <w:rFonts w:asciiTheme="majorHAnsi" w:hAnsiTheme="majorHAnsi" w:cstheme="majorHAnsi"/>
        </w:rPr>
        <w:t xml:space="preserve"> </w:t>
      </w:r>
      <w:r w:rsidRPr="001E21D5">
        <w:rPr>
          <w:rFonts w:asciiTheme="majorHAnsi" w:hAnsiTheme="majorHAnsi" w:cstheme="majorHAnsi"/>
        </w:rPr>
        <w:t>ou através d</w:t>
      </w:r>
      <w:r w:rsidR="00895BC4">
        <w:rPr>
          <w:rFonts w:asciiTheme="majorHAnsi" w:hAnsiTheme="majorHAnsi" w:cstheme="majorHAnsi"/>
        </w:rPr>
        <w:t xml:space="preserve">o endereço de e-mail </w:t>
      </w:r>
      <w:hyperlink r:id="rId24" w:history="1">
        <w:r w:rsidR="003464A8" w:rsidRPr="00A37AB4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="00895BC4">
        <w:rPr>
          <w:rFonts w:asciiTheme="majorHAnsi" w:hAnsiTheme="majorHAnsi" w:cstheme="majorHAnsi"/>
        </w:rPr>
        <w:t>.</w:t>
      </w:r>
    </w:p>
    <w:p w14:paraId="6B986415" w14:textId="77777777" w:rsidR="003464A8" w:rsidRDefault="003464A8" w:rsidP="00895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A58F51" w14:textId="543AA5D1" w:rsidR="00CF00E6" w:rsidRDefault="00CF00E6" w:rsidP="00CF00E6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CF00E6">
        <w:t xml:space="preserve"> </w:t>
      </w:r>
      <w:r w:rsidRPr="00CF00E6">
        <w:rPr>
          <w:rFonts w:asciiTheme="minorHAnsi" w:hAnsiTheme="minorHAnsi" w:cstheme="minorHAnsi"/>
          <w:b/>
        </w:rPr>
        <w:t>GONZAGA CONCORRÊNCIA ELETRÔNICA Nº 002/2025</w:t>
      </w:r>
      <w:r>
        <w:t xml:space="preserve"> </w:t>
      </w:r>
    </w:p>
    <w:p w14:paraId="2BE4885D" w14:textId="4B1E1113" w:rsidR="00CF00E6" w:rsidRDefault="00CF00E6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00E6">
        <w:rPr>
          <w:rFonts w:asciiTheme="majorHAnsi" w:hAnsiTheme="majorHAnsi" w:cstheme="majorHAnsi"/>
        </w:rPr>
        <w:t xml:space="preserve">Objeto: Contratação de empresa especializada para execução de obra de engenharia destinada ao calçamento em bloquete sextavado na </w:t>
      </w:r>
      <w:r w:rsidR="00895BC4" w:rsidRPr="00CF00E6">
        <w:rPr>
          <w:rFonts w:asciiTheme="majorHAnsi" w:hAnsiTheme="majorHAnsi" w:cstheme="majorHAnsi"/>
        </w:rPr>
        <w:t xml:space="preserve">Estrada Vicinal </w:t>
      </w:r>
      <w:r w:rsidRPr="00CF00E6">
        <w:rPr>
          <w:rFonts w:asciiTheme="majorHAnsi" w:hAnsiTheme="majorHAnsi" w:cstheme="majorHAnsi"/>
        </w:rPr>
        <w:t xml:space="preserve">do Jorge Neca, </w:t>
      </w:r>
      <w:r w:rsidR="00895BC4" w:rsidRPr="00CF00E6">
        <w:rPr>
          <w:rFonts w:asciiTheme="majorHAnsi" w:hAnsiTheme="majorHAnsi" w:cstheme="majorHAnsi"/>
        </w:rPr>
        <w:t xml:space="preserve">Zona Rural </w:t>
      </w:r>
      <w:r w:rsidRPr="00CF00E6">
        <w:rPr>
          <w:rFonts w:asciiTheme="majorHAnsi" w:hAnsiTheme="majorHAnsi" w:cstheme="majorHAnsi"/>
        </w:rPr>
        <w:t xml:space="preserve">do </w:t>
      </w:r>
      <w:r w:rsidR="00895BC4" w:rsidRPr="00CF00E6">
        <w:rPr>
          <w:rFonts w:asciiTheme="majorHAnsi" w:hAnsiTheme="majorHAnsi" w:cstheme="majorHAnsi"/>
        </w:rPr>
        <w:t>Muni</w:t>
      </w:r>
      <w:r w:rsidRPr="00CF00E6">
        <w:rPr>
          <w:rFonts w:asciiTheme="majorHAnsi" w:hAnsiTheme="majorHAnsi" w:cstheme="majorHAnsi"/>
        </w:rPr>
        <w:t xml:space="preserve">cipal de Gonzaga/MG. Data da abertura:13 de maio de 2025, às 08h00min, na Plataforma </w:t>
      </w:r>
      <w:r w:rsidR="00895BC4">
        <w:rPr>
          <w:rFonts w:asciiTheme="majorHAnsi" w:hAnsiTheme="majorHAnsi" w:cstheme="majorHAnsi"/>
        </w:rPr>
        <w:t xml:space="preserve">digital: </w:t>
      </w:r>
      <w:hyperlink r:id="rId25" w:history="1">
        <w:r w:rsidR="00895BC4" w:rsidRPr="00A37A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F00E6">
        <w:rPr>
          <w:rFonts w:asciiTheme="majorHAnsi" w:hAnsiTheme="majorHAnsi" w:cstheme="majorHAnsi"/>
        </w:rPr>
        <w:t>.</w:t>
      </w:r>
      <w:r w:rsidR="00895BC4">
        <w:rPr>
          <w:rFonts w:asciiTheme="majorHAnsi" w:hAnsiTheme="majorHAnsi" w:cstheme="majorHAnsi"/>
        </w:rPr>
        <w:t xml:space="preserve"> </w:t>
      </w:r>
      <w:r w:rsidRPr="00CF00E6">
        <w:rPr>
          <w:rFonts w:asciiTheme="majorHAnsi" w:hAnsiTheme="majorHAnsi" w:cstheme="majorHAnsi"/>
        </w:rPr>
        <w:t xml:space="preserve"> Dúvidas: (33) 98417-2986. </w:t>
      </w:r>
    </w:p>
    <w:p w14:paraId="22E24F32" w14:textId="77777777" w:rsidR="00CF00E6" w:rsidRPr="003464A8" w:rsidRDefault="00CF00E6" w:rsidP="00CF0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2A36861" w14:textId="2BFD3DA8" w:rsidR="00F85EA7" w:rsidRDefault="00CF00E6" w:rsidP="00CF00E6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F85EA7">
        <w:rPr>
          <w:rFonts w:asciiTheme="minorHAnsi" w:hAnsiTheme="minorHAnsi" w:cstheme="minorHAnsi"/>
          <w:b/>
        </w:rPr>
        <w:t xml:space="preserve"> </w:t>
      </w:r>
      <w:r w:rsidR="00F85EA7" w:rsidRPr="00F85EA7">
        <w:rPr>
          <w:rFonts w:asciiTheme="minorHAnsi" w:hAnsiTheme="minorHAnsi" w:cstheme="minorHAnsi"/>
          <w:b/>
        </w:rPr>
        <w:t xml:space="preserve">INIMUTABA - </w:t>
      </w:r>
      <w:r w:rsidRPr="00F85EA7">
        <w:rPr>
          <w:rFonts w:asciiTheme="minorHAnsi" w:hAnsiTheme="minorHAnsi" w:cstheme="minorHAnsi"/>
          <w:b/>
        </w:rPr>
        <w:t>CONCORRÊNCIA PRESENCIAL Nº 003/2025</w:t>
      </w:r>
      <w:r>
        <w:t xml:space="preserve"> </w:t>
      </w:r>
    </w:p>
    <w:p w14:paraId="5F04F400" w14:textId="40C8AEF7" w:rsidR="00CF00E6" w:rsidRDefault="00F85EA7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85EA7">
        <w:rPr>
          <w:rFonts w:asciiTheme="majorHAnsi" w:hAnsiTheme="majorHAnsi" w:cstheme="majorHAnsi"/>
        </w:rPr>
        <w:t>Objeto: C</w:t>
      </w:r>
      <w:r w:rsidR="00CF00E6" w:rsidRPr="00F85EA7">
        <w:rPr>
          <w:rFonts w:asciiTheme="majorHAnsi" w:hAnsiTheme="majorHAnsi" w:cstheme="majorHAnsi"/>
        </w:rPr>
        <w:t xml:space="preserve">ontratação de empresa para construção de praça e modernização do prédio situado na Av. Pe. Agostinho Klinger, 317, Bairro Nossa Senhora das Graças, Inimutaba/MG. A abertura da licitação está marcada </w:t>
      </w:r>
      <w:r w:rsidR="009949E9">
        <w:rPr>
          <w:rFonts w:asciiTheme="majorHAnsi" w:hAnsiTheme="majorHAnsi" w:cstheme="majorHAnsi"/>
        </w:rPr>
        <w:t>para o dia 14/05/2025, às 13:00</w:t>
      </w:r>
      <w:r w:rsidR="00CF00E6" w:rsidRPr="00F85EA7">
        <w:rPr>
          <w:rFonts w:asciiTheme="majorHAnsi" w:hAnsiTheme="majorHAnsi" w:cstheme="majorHAnsi"/>
        </w:rPr>
        <w:t>hs. O Edital se encontra di</w:t>
      </w:r>
      <w:r>
        <w:rPr>
          <w:rFonts w:asciiTheme="majorHAnsi" w:hAnsiTheme="majorHAnsi" w:cstheme="majorHAnsi"/>
        </w:rPr>
        <w:t xml:space="preserve">sponível no site </w:t>
      </w:r>
      <w:hyperlink r:id="rId26" w:history="1">
        <w:r w:rsidRPr="00A37AB4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CF00E6" w:rsidRPr="00F85EA7">
        <w:rPr>
          <w:rFonts w:asciiTheme="majorHAnsi" w:hAnsiTheme="majorHAnsi" w:cstheme="majorHAnsi"/>
        </w:rPr>
        <w:t xml:space="preserve"> e maiores informações com o Setor de Licitações.</w:t>
      </w:r>
    </w:p>
    <w:p w14:paraId="400CC363" w14:textId="77777777" w:rsidR="00BB7A2D" w:rsidRPr="003464A8" w:rsidRDefault="00BB7A2D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04D1061" w14:textId="77777777" w:rsidR="00BB7A2D" w:rsidRDefault="00BB7A2D" w:rsidP="00F85EA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BB7A2D">
        <w:t xml:space="preserve"> </w:t>
      </w:r>
      <w:r w:rsidRPr="00BB7A2D">
        <w:rPr>
          <w:rFonts w:asciiTheme="minorHAnsi" w:hAnsiTheme="minorHAnsi" w:cstheme="minorHAnsi"/>
          <w:b/>
        </w:rPr>
        <w:t>IPIAÇU - CONCORRÊNCIA ELETRÔNICA Nº 001/2025</w:t>
      </w:r>
      <w:r>
        <w:t xml:space="preserve"> </w:t>
      </w:r>
    </w:p>
    <w:p w14:paraId="7C24E55F" w14:textId="65976318" w:rsidR="00F85EA7" w:rsidRDefault="00DD0E59" w:rsidP="00346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B7A2D">
        <w:rPr>
          <w:rFonts w:asciiTheme="majorHAnsi" w:hAnsiTheme="majorHAnsi" w:cstheme="majorHAnsi"/>
        </w:rPr>
        <w:t xml:space="preserve">Contratação </w:t>
      </w:r>
      <w:r w:rsidR="00BB7A2D" w:rsidRPr="00BB7A2D">
        <w:rPr>
          <w:rFonts w:asciiTheme="majorHAnsi" w:hAnsiTheme="majorHAnsi" w:cstheme="majorHAnsi"/>
        </w:rPr>
        <w:t xml:space="preserve">de empresa especializada para execução de recapeamento asfáltico em </w:t>
      </w:r>
      <w:r w:rsidRPr="00BB7A2D">
        <w:rPr>
          <w:rFonts w:asciiTheme="majorHAnsi" w:hAnsiTheme="majorHAnsi" w:cstheme="majorHAnsi"/>
        </w:rPr>
        <w:t>CBU</w:t>
      </w:r>
      <w:r w:rsidR="00BB7A2D" w:rsidRPr="00BB7A2D">
        <w:rPr>
          <w:rFonts w:asciiTheme="majorHAnsi" w:hAnsiTheme="majorHAnsi" w:cstheme="majorHAnsi"/>
        </w:rPr>
        <w:t xml:space="preserve"> de diversas vias urbanas do </w:t>
      </w:r>
      <w:r w:rsidRPr="00BB7A2D">
        <w:rPr>
          <w:rFonts w:asciiTheme="majorHAnsi" w:hAnsiTheme="majorHAnsi" w:cstheme="majorHAnsi"/>
        </w:rPr>
        <w:t>Município</w:t>
      </w:r>
      <w:r w:rsidR="00BB7A2D" w:rsidRPr="00BB7A2D">
        <w:rPr>
          <w:rFonts w:asciiTheme="majorHAnsi" w:hAnsiTheme="majorHAnsi" w:cstheme="majorHAnsi"/>
        </w:rPr>
        <w:t xml:space="preserve"> de </w:t>
      </w:r>
      <w:r w:rsidRPr="00BB7A2D">
        <w:rPr>
          <w:rFonts w:asciiTheme="majorHAnsi" w:hAnsiTheme="majorHAnsi" w:cstheme="majorHAnsi"/>
        </w:rPr>
        <w:t>Ipiaçu</w:t>
      </w:r>
      <w:r w:rsidR="00BB7A2D" w:rsidRPr="00BB7A2D">
        <w:rPr>
          <w:rFonts w:asciiTheme="majorHAnsi" w:hAnsiTheme="majorHAnsi" w:cstheme="majorHAnsi"/>
        </w:rPr>
        <w:t>-</w:t>
      </w:r>
      <w:r w:rsidRPr="00BB7A2D">
        <w:rPr>
          <w:rFonts w:asciiTheme="majorHAnsi" w:hAnsiTheme="majorHAnsi" w:cstheme="majorHAnsi"/>
        </w:rPr>
        <w:t>MG</w:t>
      </w:r>
      <w:r w:rsidR="00BB7A2D" w:rsidRPr="00BB7A2D">
        <w:rPr>
          <w:rFonts w:asciiTheme="majorHAnsi" w:hAnsiTheme="majorHAnsi" w:cstheme="majorHAnsi"/>
        </w:rPr>
        <w:t>, incluída a construção e s</w:t>
      </w:r>
      <w:r>
        <w:rPr>
          <w:rFonts w:asciiTheme="majorHAnsi" w:hAnsiTheme="majorHAnsi" w:cstheme="majorHAnsi"/>
        </w:rPr>
        <w:t>arjetas e sinalização adequadas.</w:t>
      </w:r>
      <w:r w:rsidRPr="00DD0E59">
        <w:rPr>
          <w:rFonts w:asciiTheme="majorHAnsi" w:hAnsiTheme="majorHAnsi" w:cstheme="majorHAnsi"/>
        </w:rPr>
        <w:t xml:space="preserve"> </w:t>
      </w:r>
      <w:r w:rsidRPr="00BB7A2D">
        <w:rPr>
          <w:rFonts w:asciiTheme="majorHAnsi" w:hAnsiTheme="majorHAnsi" w:cstheme="majorHAnsi"/>
        </w:rPr>
        <w:t xml:space="preserve">Data da Sessão: </w:t>
      </w:r>
      <w:r w:rsidR="009949E9" w:rsidRPr="00BB7A2D">
        <w:rPr>
          <w:rFonts w:asciiTheme="majorHAnsi" w:hAnsiTheme="majorHAnsi" w:cstheme="majorHAnsi"/>
        </w:rPr>
        <w:t>09 maios de 2025</w:t>
      </w:r>
      <w:r w:rsidRPr="00BB7A2D">
        <w:rPr>
          <w:rFonts w:asciiTheme="majorHAnsi" w:hAnsiTheme="majorHAnsi" w:cstheme="majorHAnsi"/>
        </w:rPr>
        <w:t xml:space="preserve"> das</w:t>
      </w:r>
      <w:r>
        <w:rPr>
          <w:rFonts w:asciiTheme="majorHAnsi" w:hAnsiTheme="majorHAnsi" w:cstheme="majorHAnsi"/>
        </w:rPr>
        <w:t xml:space="preserve"> 09:00hs</w:t>
      </w:r>
      <w:r w:rsidR="00BB7A2D" w:rsidRPr="00BB7A2D">
        <w:rPr>
          <w:rFonts w:asciiTheme="majorHAnsi" w:hAnsiTheme="majorHAnsi" w:cstheme="majorHAnsi"/>
        </w:rPr>
        <w:t xml:space="preserve">. </w:t>
      </w:r>
      <w:r w:rsidRPr="00BB7A2D">
        <w:rPr>
          <w:rFonts w:asciiTheme="majorHAnsi" w:hAnsiTheme="majorHAnsi" w:cstheme="majorHAnsi"/>
        </w:rPr>
        <w:t>Sit</w:t>
      </w:r>
      <w:r w:rsidR="00BB7A2D" w:rsidRPr="00BB7A2D">
        <w:rPr>
          <w:rFonts w:asciiTheme="majorHAnsi" w:hAnsiTheme="majorHAnsi" w:cstheme="majorHAnsi"/>
        </w:rPr>
        <w:t xml:space="preserve">e </w:t>
      </w:r>
      <w:hyperlink r:id="rId27" w:history="1">
        <w:r w:rsidRPr="00A37AB4">
          <w:rPr>
            <w:rStyle w:val="Hyperlink"/>
            <w:rFonts w:asciiTheme="majorHAnsi" w:hAnsiTheme="majorHAnsi" w:cstheme="majorHAnsi"/>
          </w:rPr>
          <w:t>www.ipiacu.mg.gov.br</w:t>
        </w:r>
      </w:hyperlink>
      <w:r>
        <w:rPr>
          <w:rFonts w:asciiTheme="majorHAnsi" w:hAnsiTheme="majorHAnsi" w:cstheme="majorHAnsi"/>
        </w:rPr>
        <w:t xml:space="preserve">. </w:t>
      </w:r>
      <w:r w:rsidR="00BB7A2D" w:rsidRPr="00BB7A2D">
        <w:rPr>
          <w:rFonts w:asciiTheme="majorHAnsi" w:hAnsiTheme="majorHAnsi" w:cstheme="majorHAnsi"/>
        </w:rPr>
        <w:t xml:space="preserve"> E-mail: </w:t>
      </w:r>
      <w:hyperlink r:id="rId28" w:history="1">
        <w:r w:rsidRPr="00A37AB4">
          <w:rPr>
            <w:rStyle w:val="Hyperlink"/>
            <w:rFonts w:asciiTheme="majorHAnsi" w:hAnsiTheme="majorHAnsi" w:cstheme="majorHAnsi"/>
          </w:rPr>
          <w:t>licitacao@ipiacu.mg.gov.br</w:t>
        </w:r>
      </w:hyperlink>
      <w:r w:rsidR="00BB7A2D" w:rsidRPr="00BB7A2D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="00BB7A2D" w:rsidRPr="00BB7A2D">
        <w:rPr>
          <w:rFonts w:asciiTheme="majorHAnsi" w:hAnsiTheme="majorHAnsi" w:cstheme="majorHAnsi"/>
        </w:rPr>
        <w:t xml:space="preserve">e no Portal Nacional de Compras Públicas: </w:t>
      </w:r>
      <w:hyperlink r:id="rId29" w:history="1">
        <w:r w:rsidR="00BB7A2D" w:rsidRPr="00A37AB4">
          <w:rPr>
            <w:rStyle w:val="Hyperlink"/>
            <w:rFonts w:asciiTheme="majorHAnsi" w:hAnsiTheme="majorHAnsi" w:cstheme="majorHAnsi"/>
          </w:rPr>
          <w:t>https://pncp.gov.br/app/editais/18457259000121/2025/22</w:t>
        </w:r>
      </w:hyperlink>
      <w:r w:rsidR="00BB7A2D" w:rsidRPr="00BB7A2D">
        <w:rPr>
          <w:rFonts w:asciiTheme="majorHAnsi" w:hAnsiTheme="majorHAnsi" w:cstheme="majorHAnsi"/>
        </w:rPr>
        <w:t>.</w:t>
      </w:r>
    </w:p>
    <w:p w14:paraId="71F6AAC2" w14:textId="77777777" w:rsidR="003464A8" w:rsidRPr="003464A8" w:rsidRDefault="003464A8" w:rsidP="00346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92FF299" w14:textId="456D4288" w:rsidR="00F85EA7" w:rsidRDefault="00F85EA7" w:rsidP="00F85EA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F85EA7">
        <w:rPr>
          <w:rFonts w:asciiTheme="minorHAnsi" w:hAnsiTheme="minorHAnsi" w:cstheme="minorHAnsi"/>
          <w:b/>
        </w:rPr>
        <w:t xml:space="preserve"> MARIA DA</w:t>
      </w:r>
      <w:r w:rsidR="00DD0E59">
        <w:rPr>
          <w:rFonts w:asciiTheme="minorHAnsi" w:hAnsiTheme="minorHAnsi" w:cstheme="minorHAnsi"/>
          <w:b/>
        </w:rPr>
        <w:t xml:space="preserve"> FÉ - CONCORRÊNCIA ELETRÔNICA Nº</w:t>
      </w:r>
      <w:r w:rsidRPr="00F85EA7">
        <w:rPr>
          <w:rFonts w:asciiTheme="minorHAnsi" w:hAnsiTheme="minorHAnsi" w:cstheme="minorHAnsi"/>
          <w:b/>
        </w:rPr>
        <w:t xml:space="preserve"> 003/2025</w:t>
      </w:r>
    </w:p>
    <w:p w14:paraId="2E806878" w14:textId="743067BE" w:rsidR="00F85EA7" w:rsidRDefault="00F85EA7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85EA7">
        <w:rPr>
          <w:rFonts w:asciiTheme="majorHAnsi" w:hAnsiTheme="majorHAnsi" w:cstheme="majorHAnsi"/>
        </w:rPr>
        <w:t xml:space="preserve">Objeto: Contratação de empresa especializada em prestação de serviços de </w:t>
      </w:r>
      <w:r w:rsidR="00DD0E59" w:rsidRPr="00F85EA7">
        <w:rPr>
          <w:rFonts w:asciiTheme="majorHAnsi" w:hAnsiTheme="majorHAnsi" w:cstheme="majorHAnsi"/>
        </w:rPr>
        <w:t xml:space="preserve">obras e engenharia </w:t>
      </w:r>
      <w:r w:rsidRPr="00F85EA7">
        <w:rPr>
          <w:rFonts w:asciiTheme="majorHAnsi" w:hAnsiTheme="majorHAnsi" w:cstheme="majorHAnsi"/>
        </w:rPr>
        <w:t xml:space="preserve">para execução de Pavimentação Asfáltica Urbana, em uma área de 1.260,73 m2, no </w:t>
      </w:r>
      <w:r w:rsidR="00DD0E59">
        <w:rPr>
          <w:rFonts w:asciiTheme="majorHAnsi" w:hAnsiTheme="majorHAnsi" w:cstheme="majorHAnsi"/>
        </w:rPr>
        <w:t xml:space="preserve">Distrito Posses deste Município </w:t>
      </w:r>
      <w:r w:rsidRPr="00F85EA7">
        <w:rPr>
          <w:rFonts w:asciiTheme="majorHAnsi" w:hAnsiTheme="majorHAnsi" w:cstheme="majorHAnsi"/>
        </w:rPr>
        <w:t>com fornecimento de mão de obra, mater</w:t>
      </w:r>
      <w:r w:rsidR="00DD0E59">
        <w:rPr>
          <w:rFonts w:asciiTheme="majorHAnsi" w:hAnsiTheme="majorHAnsi" w:cstheme="majorHAnsi"/>
        </w:rPr>
        <w:t>iais e equipamentos necessários.</w:t>
      </w:r>
      <w:r w:rsidRPr="00F85EA7">
        <w:rPr>
          <w:rFonts w:asciiTheme="majorHAnsi" w:hAnsiTheme="majorHAnsi" w:cstheme="majorHAnsi"/>
        </w:rPr>
        <w:t xml:space="preserve"> Abertura: 29/05/2025 às 13:00hs. O edital com</w:t>
      </w:r>
      <w:r>
        <w:rPr>
          <w:rFonts w:asciiTheme="majorHAnsi" w:hAnsiTheme="majorHAnsi" w:cstheme="majorHAnsi"/>
        </w:rPr>
        <w:t xml:space="preserve">pleto encontra-se no site: </w:t>
      </w:r>
      <w:hyperlink r:id="rId30" w:history="1">
        <w:r w:rsidRPr="00A37AB4">
          <w:rPr>
            <w:rStyle w:val="Hyperlink"/>
            <w:rFonts w:asciiTheme="majorHAnsi" w:hAnsiTheme="majorHAnsi" w:cstheme="majorHAnsi"/>
          </w:rPr>
          <w:t>www.mariadafe.mg.gov.br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409F956" w14:textId="77777777" w:rsidR="006D2C7C" w:rsidRPr="003464A8" w:rsidRDefault="006D2C7C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EA3F7F2" w14:textId="6059160C" w:rsidR="006D2C7C" w:rsidRDefault="006D2C7C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6D2C7C">
        <w:t xml:space="preserve"> </w:t>
      </w:r>
      <w:r w:rsidRPr="006D2C7C">
        <w:rPr>
          <w:rFonts w:asciiTheme="minorHAnsi" w:hAnsiTheme="minorHAnsi" w:cstheme="minorHAnsi"/>
          <w:b/>
        </w:rPr>
        <w:t>PIRACEMA</w:t>
      </w:r>
      <w:r>
        <w:rPr>
          <w:rFonts w:asciiTheme="minorHAnsi" w:hAnsiTheme="minorHAnsi" w:cstheme="minorHAnsi"/>
          <w:b/>
        </w:rPr>
        <w:t xml:space="preserve"> - </w:t>
      </w:r>
      <w:r w:rsidRPr="006D2C7C">
        <w:rPr>
          <w:rFonts w:asciiTheme="minorHAnsi" w:hAnsiTheme="minorHAnsi" w:cstheme="minorHAnsi"/>
          <w:b/>
        </w:rPr>
        <w:t>CONCORRÊNCIA ELETRÔNICA Nº 001/2025</w:t>
      </w:r>
    </w:p>
    <w:p w14:paraId="1DAF35C1" w14:textId="6A04F9D0" w:rsidR="006D2C7C" w:rsidRDefault="006D2C7C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6D2C7C">
        <w:rPr>
          <w:rFonts w:asciiTheme="majorHAnsi" w:hAnsiTheme="majorHAnsi" w:cstheme="majorHAnsi"/>
        </w:rPr>
        <w:t xml:space="preserve">ontratação de empresa especializada para execução de calçamento em alvenaria poliédrica no Morro Campestre - Na Estrada Vicinal sentido o </w:t>
      </w:r>
      <w:r w:rsidR="00DD0E59" w:rsidRPr="006D2C7C">
        <w:rPr>
          <w:rFonts w:asciiTheme="majorHAnsi" w:hAnsiTheme="majorHAnsi" w:cstheme="majorHAnsi"/>
        </w:rPr>
        <w:t>Povoado</w:t>
      </w:r>
      <w:r w:rsidRPr="006D2C7C">
        <w:rPr>
          <w:rFonts w:asciiTheme="majorHAnsi" w:hAnsiTheme="majorHAnsi" w:cstheme="majorHAnsi"/>
        </w:rPr>
        <w:t xml:space="preserve"> da </w:t>
      </w:r>
      <w:r w:rsidR="009949E9" w:rsidRPr="006D2C7C">
        <w:rPr>
          <w:rFonts w:asciiTheme="majorHAnsi" w:hAnsiTheme="majorHAnsi" w:cstheme="majorHAnsi"/>
        </w:rPr>
        <w:t>Aguada,</w:t>
      </w:r>
      <w:r w:rsidRPr="006D2C7C">
        <w:rPr>
          <w:rFonts w:asciiTheme="majorHAnsi" w:hAnsiTheme="majorHAnsi" w:cstheme="majorHAnsi"/>
        </w:rPr>
        <w:t xml:space="preserve"> no Município de Piracema/MG. As obras incluem o fornecimento de materiais, equipamentos e mão de obra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.</w:t>
      </w:r>
      <w:r w:rsidRPr="006D2C7C">
        <w:t xml:space="preserve"> </w:t>
      </w:r>
      <w:r w:rsidR="00DD0E59">
        <w:rPr>
          <w:rFonts w:asciiTheme="majorHAnsi" w:hAnsiTheme="majorHAnsi" w:cstheme="majorHAnsi"/>
        </w:rPr>
        <w:t xml:space="preserve">Sessão pública </w:t>
      </w:r>
      <w:r w:rsidR="00DD0E59" w:rsidRPr="008B4E67">
        <w:rPr>
          <w:rFonts w:asciiTheme="majorHAnsi" w:hAnsiTheme="majorHAnsi" w:cstheme="majorHAnsi"/>
        </w:rPr>
        <w:t>dia</w:t>
      </w:r>
      <w:r w:rsidRPr="008B4E67">
        <w:rPr>
          <w:rFonts w:asciiTheme="majorHAnsi" w:hAnsiTheme="majorHAnsi" w:cstheme="majorHAnsi"/>
        </w:rPr>
        <w:t xml:space="preserve">: 26 </w:t>
      </w:r>
      <w:r w:rsidR="00DD0E59" w:rsidRPr="008B4E67">
        <w:rPr>
          <w:rFonts w:asciiTheme="majorHAnsi" w:hAnsiTheme="majorHAnsi" w:cstheme="majorHAnsi"/>
        </w:rPr>
        <w:t xml:space="preserve">de maio de </w:t>
      </w:r>
      <w:r w:rsidRPr="008B4E67">
        <w:rPr>
          <w:rFonts w:asciiTheme="majorHAnsi" w:hAnsiTheme="majorHAnsi" w:cstheme="majorHAnsi"/>
        </w:rPr>
        <w:t xml:space="preserve">2025 </w:t>
      </w:r>
      <w:r w:rsidR="00DD0E59">
        <w:rPr>
          <w:rFonts w:asciiTheme="majorHAnsi" w:hAnsiTheme="majorHAnsi" w:cstheme="majorHAnsi"/>
        </w:rPr>
        <w:t xml:space="preserve">as </w:t>
      </w:r>
      <w:r w:rsidRPr="008B4E67">
        <w:rPr>
          <w:rFonts w:asciiTheme="majorHAnsi" w:hAnsiTheme="majorHAnsi" w:cstheme="majorHAnsi"/>
        </w:rPr>
        <w:t xml:space="preserve">09h30min. A realização da visita técnica precisa ser agendada previamente através do </w:t>
      </w:r>
      <w:r w:rsidR="009949E9" w:rsidRPr="008B4E67">
        <w:rPr>
          <w:rFonts w:asciiTheme="majorHAnsi" w:hAnsiTheme="majorHAnsi" w:cstheme="majorHAnsi"/>
        </w:rPr>
        <w:t>e-mail</w:t>
      </w:r>
      <w:r w:rsidRPr="008B4E67">
        <w:rPr>
          <w:rFonts w:asciiTheme="majorHAnsi" w:hAnsiTheme="majorHAnsi" w:cstheme="majorHAnsi"/>
        </w:rPr>
        <w:t xml:space="preserve">: </w:t>
      </w:r>
      <w:hyperlink r:id="rId31" w:history="1">
        <w:r w:rsidRPr="008B4E67">
          <w:rPr>
            <w:rStyle w:val="Hyperlink"/>
            <w:rFonts w:asciiTheme="majorHAnsi" w:hAnsiTheme="majorHAnsi" w:cstheme="majorHAnsi"/>
          </w:rPr>
          <w:t>engenharia@piracema.mg.gov.br</w:t>
        </w:r>
      </w:hyperlink>
      <w:r w:rsidRPr="008B4E67">
        <w:rPr>
          <w:rFonts w:asciiTheme="majorHAnsi" w:hAnsiTheme="majorHAnsi" w:cstheme="majorHAnsi"/>
        </w:rPr>
        <w:t xml:space="preserve">. Valor </w:t>
      </w:r>
      <w:r w:rsidR="008B4E67" w:rsidRPr="008B4E67">
        <w:rPr>
          <w:rFonts w:asciiTheme="majorHAnsi" w:hAnsiTheme="majorHAnsi" w:cstheme="majorHAnsi"/>
        </w:rPr>
        <w:t xml:space="preserve">estimado é de </w:t>
      </w:r>
      <w:r w:rsidR="008B4E67" w:rsidRPr="00754581">
        <w:rPr>
          <w:rFonts w:asciiTheme="minorHAnsi" w:hAnsiTheme="minorHAnsi" w:cstheme="minorHAnsi"/>
          <w:b/>
        </w:rPr>
        <w:t>R</w:t>
      </w:r>
      <w:r w:rsidR="00754581">
        <w:rPr>
          <w:rFonts w:asciiTheme="minorHAnsi" w:hAnsiTheme="minorHAnsi" w:cstheme="minorHAnsi"/>
          <w:b/>
        </w:rPr>
        <w:t xml:space="preserve">$ </w:t>
      </w:r>
      <w:r w:rsidR="008B4E67" w:rsidRPr="00754581">
        <w:rPr>
          <w:rFonts w:asciiTheme="minorHAnsi" w:hAnsiTheme="minorHAnsi" w:cstheme="minorHAnsi"/>
          <w:b/>
        </w:rPr>
        <w:t>79.614,61</w:t>
      </w:r>
      <w:r w:rsidR="008B4E67" w:rsidRPr="008B4E67">
        <w:rPr>
          <w:rFonts w:asciiTheme="majorHAnsi" w:hAnsiTheme="majorHAnsi" w:cstheme="majorHAnsi"/>
        </w:rPr>
        <w:t xml:space="preserve">. Fone: (37) 3334-1299 - </w:t>
      </w:r>
      <w:hyperlink r:id="rId32" w:history="1">
        <w:r w:rsidR="008B4E67" w:rsidRPr="00A37AB4">
          <w:rPr>
            <w:rStyle w:val="Hyperlink"/>
            <w:rFonts w:asciiTheme="majorHAnsi" w:hAnsiTheme="majorHAnsi" w:cstheme="majorHAnsi"/>
          </w:rPr>
          <w:t>licitacao@piracema.mg.gov.br</w:t>
        </w:r>
      </w:hyperlink>
      <w:r w:rsidR="008B4E67">
        <w:rPr>
          <w:rFonts w:asciiTheme="majorHAnsi" w:hAnsiTheme="majorHAnsi" w:cstheme="majorHAnsi"/>
        </w:rPr>
        <w:t xml:space="preserve"> </w:t>
      </w:r>
      <w:r w:rsidR="008B4E67" w:rsidRPr="008B4E67">
        <w:rPr>
          <w:rFonts w:asciiTheme="majorHAnsi" w:hAnsiTheme="majorHAnsi" w:cstheme="majorHAnsi"/>
        </w:rPr>
        <w:t xml:space="preserve">site: </w:t>
      </w:r>
      <w:hyperlink r:id="rId33" w:history="1">
        <w:r w:rsidR="008B4E67" w:rsidRPr="00A37AB4">
          <w:rPr>
            <w:rStyle w:val="Hyperlink"/>
            <w:rFonts w:asciiTheme="majorHAnsi" w:hAnsiTheme="majorHAnsi" w:cstheme="majorHAnsi"/>
          </w:rPr>
          <w:t>www.piracema.mg.gov.br</w:t>
        </w:r>
      </w:hyperlink>
      <w:r w:rsidR="008B4E67">
        <w:rPr>
          <w:rFonts w:asciiTheme="majorHAnsi" w:hAnsiTheme="majorHAnsi" w:cstheme="majorHAnsi"/>
        </w:rPr>
        <w:t xml:space="preserve">. </w:t>
      </w:r>
    </w:p>
    <w:p w14:paraId="0B6D5D65" w14:textId="77777777" w:rsidR="00AA1A53" w:rsidRPr="003464A8" w:rsidRDefault="00AA1A53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30D5007" w14:textId="0E3A3532" w:rsidR="00F85EA7" w:rsidRDefault="00AA1A53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AA1A53">
        <w:t xml:space="preserve"> </w:t>
      </w:r>
      <w:r w:rsidRPr="00AA1A53">
        <w:rPr>
          <w:rFonts w:asciiTheme="minorHAnsi" w:hAnsiTheme="minorHAnsi" w:cstheme="minorHAnsi"/>
          <w:b/>
        </w:rPr>
        <w:t>PORTO FIRME - CONCORRÊNCIA ELETRÔNICA Nº 001/2025</w:t>
      </w:r>
    </w:p>
    <w:p w14:paraId="3FF8E61A" w14:textId="77777777" w:rsidR="003464A8" w:rsidRDefault="00AA1A53" w:rsidP="00346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1A53">
        <w:rPr>
          <w:rFonts w:asciiTheme="majorHAnsi" w:hAnsiTheme="majorHAnsi" w:cstheme="majorHAnsi"/>
        </w:rPr>
        <w:t>O</w:t>
      </w:r>
      <w:r w:rsidR="00DD0E59" w:rsidRPr="00AA1A53">
        <w:rPr>
          <w:rFonts w:asciiTheme="majorHAnsi" w:hAnsiTheme="majorHAnsi" w:cstheme="majorHAnsi"/>
        </w:rPr>
        <w:t>bjeto</w:t>
      </w:r>
      <w:r w:rsidRPr="00AA1A53">
        <w:rPr>
          <w:rFonts w:asciiTheme="majorHAnsi" w:hAnsiTheme="majorHAnsi" w:cstheme="majorHAnsi"/>
        </w:rPr>
        <w:t xml:space="preserve">: Contratação de empresa na área de construção civil, destinado à execução da obra de calçamento em alvenaria poliédrica do Morro da Cava, do Sítio e Vinte Alqueires, localizados na </w:t>
      </w:r>
      <w:r w:rsidR="00DD0E59" w:rsidRPr="00AA1A53">
        <w:rPr>
          <w:rFonts w:asciiTheme="majorHAnsi" w:hAnsiTheme="majorHAnsi" w:cstheme="majorHAnsi"/>
        </w:rPr>
        <w:t xml:space="preserve">Zona Rural </w:t>
      </w:r>
      <w:r w:rsidRPr="00AA1A53">
        <w:rPr>
          <w:rFonts w:asciiTheme="majorHAnsi" w:hAnsiTheme="majorHAnsi" w:cstheme="majorHAnsi"/>
        </w:rPr>
        <w:t xml:space="preserve">do </w:t>
      </w:r>
      <w:r w:rsidR="00DD0E59" w:rsidRPr="00AA1A53">
        <w:rPr>
          <w:rFonts w:asciiTheme="majorHAnsi" w:hAnsiTheme="majorHAnsi" w:cstheme="majorHAnsi"/>
        </w:rPr>
        <w:t>Munic</w:t>
      </w:r>
      <w:r w:rsidR="00DD0E59">
        <w:rPr>
          <w:rFonts w:asciiTheme="majorHAnsi" w:hAnsiTheme="majorHAnsi" w:cstheme="majorHAnsi"/>
        </w:rPr>
        <w:t xml:space="preserve">ípio de Porto Firme. </w:t>
      </w:r>
      <w:r w:rsidRPr="00AA1A53">
        <w:rPr>
          <w:rFonts w:asciiTheme="majorHAnsi" w:hAnsiTheme="majorHAnsi" w:cstheme="majorHAnsi"/>
        </w:rPr>
        <w:t xml:space="preserve">Telefone: (31) 3893-1456. E-mail: </w:t>
      </w:r>
      <w:hyperlink r:id="rId34" w:history="1">
        <w:r w:rsidR="00DD0E59" w:rsidRPr="00A37AB4">
          <w:rPr>
            <w:rStyle w:val="Hyperlink"/>
            <w:rFonts w:asciiTheme="majorHAnsi" w:hAnsiTheme="majorHAnsi" w:cstheme="majorHAnsi"/>
          </w:rPr>
          <w:t>licitacaoportofirme@yahoo.com.br</w:t>
        </w:r>
      </w:hyperlink>
      <w:r w:rsidRPr="00AA1A53">
        <w:rPr>
          <w:rFonts w:asciiTheme="majorHAnsi" w:hAnsiTheme="majorHAnsi" w:cstheme="majorHAnsi"/>
        </w:rPr>
        <w:t>.</w:t>
      </w:r>
      <w:r w:rsidR="00DD0E59">
        <w:rPr>
          <w:rFonts w:asciiTheme="majorHAnsi" w:hAnsiTheme="majorHAnsi" w:cstheme="majorHAnsi"/>
        </w:rPr>
        <w:t xml:space="preserve"> </w:t>
      </w:r>
      <w:r w:rsidRPr="00AA1A53">
        <w:rPr>
          <w:rFonts w:asciiTheme="majorHAnsi" w:hAnsiTheme="majorHAnsi" w:cstheme="majorHAnsi"/>
        </w:rPr>
        <w:t xml:space="preserve">Obs.: A licitação ocorrerá na forma eletrônica e poderá ser acompanhada pelo site: </w:t>
      </w:r>
      <w:hyperlink r:id="rId35" w:history="1">
        <w:r w:rsidRPr="00A37AB4">
          <w:rPr>
            <w:rStyle w:val="Hyperlink"/>
            <w:rFonts w:asciiTheme="majorHAnsi" w:hAnsiTheme="majorHAnsi" w:cstheme="majorHAnsi"/>
          </w:rPr>
          <w:t>www.bll.org.br</w:t>
        </w:r>
      </w:hyperlink>
      <w:r w:rsidRPr="00AA1A53">
        <w:rPr>
          <w:rFonts w:asciiTheme="majorHAnsi" w:hAnsiTheme="majorHAnsi" w:cstheme="majorHAnsi"/>
        </w:rPr>
        <w:t xml:space="preserve"> Data de abertura das propostas: 19/05/2025 às 08h00min. Valor estimado: </w:t>
      </w:r>
      <w:r w:rsidRPr="00AA1A53">
        <w:rPr>
          <w:rFonts w:asciiTheme="minorHAnsi" w:hAnsiTheme="minorHAnsi" w:cstheme="minorHAnsi"/>
          <w:b/>
        </w:rPr>
        <w:t>R$ 1.520.088,37</w:t>
      </w:r>
      <w:r>
        <w:rPr>
          <w:rFonts w:asciiTheme="minorHAnsi" w:hAnsiTheme="minorHAnsi" w:cstheme="minorHAnsi"/>
          <w:b/>
        </w:rPr>
        <w:t>.</w:t>
      </w:r>
    </w:p>
    <w:p w14:paraId="31DAF848" w14:textId="77777777" w:rsidR="003464A8" w:rsidRDefault="003464A8" w:rsidP="00346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E09E6B" w14:textId="77777777" w:rsidR="003464A8" w:rsidRDefault="00F85EA7" w:rsidP="00346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F85EA7">
        <w:rPr>
          <w:rFonts w:asciiTheme="minorHAnsi" w:hAnsiTheme="minorHAnsi" w:cstheme="minorHAnsi"/>
          <w:b/>
        </w:rPr>
        <w:t xml:space="preserve"> RIO DO PRADO - CONCORRÊNCIA ELETRÔNICA Nº 001/2025</w:t>
      </w:r>
      <w:r>
        <w:t xml:space="preserve"> </w:t>
      </w:r>
    </w:p>
    <w:p w14:paraId="48374D47" w14:textId="77289115" w:rsidR="006D2BFD" w:rsidRDefault="00F85EA7" w:rsidP="00346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85EA7">
        <w:rPr>
          <w:rFonts w:asciiTheme="majorHAnsi" w:hAnsiTheme="majorHAnsi" w:cstheme="majorHAnsi"/>
        </w:rPr>
        <w:t>Objeto: contratação de empresa especializada para a execução de obras de Pavimentação/</w:t>
      </w:r>
      <w:r w:rsidR="000F134F" w:rsidRPr="00F85EA7">
        <w:rPr>
          <w:rFonts w:asciiTheme="majorHAnsi" w:hAnsiTheme="majorHAnsi" w:cstheme="majorHAnsi"/>
        </w:rPr>
        <w:t>M</w:t>
      </w:r>
      <w:r w:rsidRPr="00F85EA7">
        <w:rPr>
          <w:rFonts w:asciiTheme="majorHAnsi" w:hAnsiTheme="majorHAnsi" w:cstheme="majorHAnsi"/>
        </w:rPr>
        <w:t xml:space="preserve">anutenção de estradas vicinais </w:t>
      </w:r>
      <w:r>
        <w:rPr>
          <w:rFonts w:asciiTheme="majorHAnsi" w:hAnsiTheme="majorHAnsi" w:cstheme="majorHAnsi"/>
        </w:rPr>
        <w:t>do Município de Rio do Prado/MG</w:t>
      </w:r>
      <w:r w:rsidRPr="00F85EA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Início da Sessão</w:t>
      </w:r>
      <w:r w:rsidRPr="00F85EA7">
        <w:rPr>
          <w:rFonts w:asciiTheme="majorHAnsi" w:hAnsiTheme="majorHAnsi" w:cstheme="majorHAnsi"/>
        </w:rPr>
        <w:t>: 09:00h</w:t>
      </w:r>
      <w:r>
        <w:rPr>
          <w:rFonts w:asciiTheme="majorHAnsi" w:hAnsiTheme="majorHAnsi" w:cstheme="majorHAnsi"/>
        </w:rPr>
        <w:t xml:space="preserve"> do dia 09/05/2025. Local:  </w:t>
      </w:r>
      <w:hyperlink r:id="rId36" w:history="1">
        <w:r w:rsidRPr="00A37AB4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F85EA7">
        <w:rPr>
          <w:rFonts w:asciiTheme="majorHAnsi" w:hAnsiTheme="majorHAnsi" w:cstheme="majorHAnsi"/>
        </w:rPr>
        <w:t xml:space="preserve"> </w:t>
      </w:r>
    </w:p>
    <w:p w14:paraId="530484AE" w14:textId="77777777" w:rsidR="006D2BFD" w:rsidRDefault="006D2BFD" w:rsidP="00F85EA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D2BFD">
        <w:rPr>
          <w:rFonts w:asciiTheme="minorHAnsi" w:hAnsiTheme="minorHAnsi" w:cstheme="minorHAnsi"/>
          <w:b/>
        </w:rPr>
        <w:t>SANTA ROSA DA SERRA</w:t>
      </w:r>
      <w:r>
        <w:rPr>
          <w:rFonts w:asciiTheme="minorHAnsi" w:hAnsiTheme="minorHAnsi" w:cstheme="minorHAnsi"/>
          <w:b/>
        </w:rPr>
        <w:t xml:space="preserve"> - </w:t>
      </w:r>
      <w:r w:rsidRPr="006D2BFD">
        <w:rPr>
          <w:rFonts w:asciiTheme="minorHAnsi" w:hAnsiTheme="minorHAnsi" w:cstheme="minorHAnsi"/>
          <w:b/>
        </w:rPr>
        <w:t>CONCORRÊNCIA ELETRÔNICA Nº 002/2025</w:t>
      </w:r>
    </w:p>
    <w:p w14:paraId="0C9C7F41" w14:textId="74FFC72E" w:rsidR="006D2BFD" w:rsidRDefault="006D2BFD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D2BFD">
        <w:rPr>
          <w:rFonts w:asciiTheme="majorHAnsi" w:hAnsiTheme="majorHAnsi" w:cstheme="majorHAnsi"/>
        </w:rPr>
        <w:t xml:space="preserve">Objeto: Contratação </w:t>
      </w:r>
      <w:r w:rsidR="000F134F" w:rsidRPr="006D2BFD">
        <w:rPr>
          <w:rFonts w:asciiTheme="majorHAnsi" w:hAnsiTheme="majorHAnsi" w:cstheme="majorHAnsi"/>
        </w:rPr>
        <w:t xml:space="preserve">de empresa especializada para a execução de obra suplementar em escola de 6 salas padrão </w:t>
      </w:r>
      <w:r w:rsidRPr="006D2BFD">
        <w:rPr>
          <w:rFonts w:asciiTheme="majorHAnsi" w:hAnsiTheme="majorHAnsi" w:cstheme="majorHAnsi"/>
        </w:rPr>
        <w:t xml:space="preserve">FNDE, </w:t>
      </w:r>
      <w:r w:rsidR="000F134F" w:rsidRPr="006D2BFD">
        <w:rPr>
          <w:rFonts w:asciiTheme="majorHAnsi" w:hAnsiTheme="majorHAnsi" w:cstheme="majorHAnsi"/>
        </w:rPr>
        <w:t xml:space="preserve">localizada no </w:t>
      </w:r>
      <w:r w:rsidRPr="006D2BFD">
        <w:rPr>
          <w:rFonts w:asciiTheme="majorHAnsi" w:hAnsiTheme="majorHAnsi" w:cstheme="majorHAnsi"/>
        </w:rPr>
        <w:t xml:space="preserve">Distrito </w:t>
      </w:r>
      <w:r w:rsidR="000F134F" w:rsidRPr="006D2BFD">
        <w:rPr>
          <w:rFonts w:asciiTheme="majorHAnsi" w:hAnsiTheme="majorHAnsi" w:cstheme="majorHAnsi"/>
        </w:rPr>
        <w:t>d</w:t>
      </w:r>
      <w:r w:rsidRPr="006D2BFD">
        <w:rPr>
          <w:rFonts w:asciiTheme="majorHAnsi" w:hAnsiTheme="majorHAnsi" w:cstheme="majorHAnsi"/>
        </w:rPr>
        <w:t xml:space="preserve">e Campo Alegre Da Serra. Abertura dia 12/05/2025 às 08:30hs. Acesso ao Edital: </w:t>
      </w:r>
      <w:hyperlink r:id="rId37" w:history="1">
        <w:r w:rsidR="000F134F" w:rsidRPr="00A37AB4">
          <w:rPr>
            <w:rStyle w:val="Hyperlink"/>
            <w:rFonts w:asciiTheme="majorHAnsi" w:hAnsiTheme="majorHAnsi" w:cstheme="majorHAnsi"/>
          </w:rPr>
          <w:t>https://licitanet.com.br/processos.html</w:t>
        </w:r>
      </w:hyperlink>
      <w:r w:rsidR="000F134F">
        <w:rPr>
          <w:rFonts w:asciiTheme="majorHAnsi" w:hAnsiTheme="majorHAnsi" w:cstheme="majorHAnsi"/>
        </w:rPr>
        <w:t xml:space="preserve"> </w:t>
      </w:r>
      <w:r w:rsidRPr="006D2BFD">
        <w:rPr>
          <w:rFonts w:asciiTheme="majorHAnsi" w:hAnsiTheme="majorHAnsi" w:cstheme="majorHAnsi"/>
        </w:rPr>
        <w:t xml:space="preserve">e Portal do Município </w:t>
      </w:r>
      <w:hyperlink r:id="rId38" w:history="1">
        <w:r w:rsidRPr="00A37AB4">
          <w:rPr>
            <w:rStyle w:val="Hyperlink"/>
            <w:rFonts w:asciiTheme="majorHAnsi" w:hAnsiTheme="majorHAnsi" w:cstheme="majorHAnsi"/>
          </w:rPr>
          <w:t>https://www.santarosadaserra.mg.gov.br/portal/editais/1/</w:t>
        </w:r>
      </w:hyperlink>
      <w:r>
        <w:rPr>
          <w:rFonts w:asciiTheme="majorHAnsi" w:hAnsiTheme="majorHAnsi" w:cstheme="majorHAnsi"/>
        </w:rPr>
        <w:t xml:space="preserve">. </w:t>
      </w:r>
      <w:r w:rsidR="006D2C7C">
        <w:rPr>
          <w:rFonts w:asciiTheme="majorHAnsi" w:hAnsiTheme="majorHAnsi" w:cstheme="majorHAnsi"/>
        </w:rPr>
        <w:t xml:space="preserve">Valor estimado é de </w:t>
      </w:r>
      <w:r w:rsidR="006D2C7C" w:rsidRPr="006D2C7C">
        <w:rPr>
          <w:rFonts w:asciiTheme="minorHAnsi" w:hAnsiTheme="minorHAnsi" w:cstheme="minorHAnsi"/>
          <w:b/>
        </w:rPr>
        <w:t>R$ 129.665,32</w:t>
      </w:r>
      <w:r w:rsidR="006D2C7C">
        <w:rPr>
          <w:rFonts w:asciiTheme="majorHAnsi" w:hAnsiTheme="majorHAnsi" w:cstheme="majorHAnsi"/>
        </w:rPr>
        <w:t>.</w:t>
      </w:r>
    </w:p>
    <w:p w14:paraId="6B7E7923" w14:textId="77777777" w:rsidR="00B557A1" w:rsidRPr="003464A8" w:rsidRDefault="00B557A1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DFA1425" w14:textId="281B0276" w:rsidR="00B557A1" w:rsidRDefault="00B557A1" w:rsidP="00F85EA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D2BFD">
        <w:rPr>
          <w:rFonts w:asciiTheme="minorHAnsi" w:hAnsiTheme="minorHAnsi" w:cstheme="minorHAnsi"/>
          <w:b/>
        </w:rPr>
        <w:t>SANTA</w:t>
      </w:r>
      <w:r w:rsidRPr="00B557A1">
        <w:t xml:space="preserve"> </w:t>
      </w:r>
      <w:r>
        <w:rPr>
          <w:rFonts w:asciiTheme="minorHAnsi" w:hAnsiTheme="minorHAnsi" w:cstheme="minorHAnsi"/>
          <w:b/>
        </w:rPr>
        <w:t>VITÓ</w:t>
      </w:r>
      <w:r w:rsidRPr="00B557A1">
        <w:rPr>
          <w:rFonts w:asciiTheme="minorHAnsi" w:hAnsiTheme="minorHAnsi" w:cstheme="minorHAnsi"/>
          <w:b/>
        </w:rPr>
        <w:t>RIA</w:t>
      </w:r>
      <w:r>
        <w:rPr>
          <w:rFonts w:asciiTheme="minorHAnsi" w:hAnsiTheme="minorHAnsi" w:cstheme="minorHAnsi"/>
          <w:b/>
        </w:rPr>
        <w:t xml:space="preserve"> </w:t>
      </w:r>
      <w:r w:rsidR="00A253F7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A253F7">
        <w:rPr>
          <w:rFonts w:asciiTheme="minorHAnsi" w:hAnsiTheme="minorHAnsi" w:cstheme="minorHAnsi"/>
          <w:b/>
        </w:rPr>
        <w:t xml:space="preserve">RETIFICAÇÃO - </w:t>
      </w:r>
      <w:r w:rsidRPr="00B557A1">
        <w:rPr>
          <w:rFonts w:asciiTheme="minorHAnsi" w:hAnsiTheme="minorHAnsi" w:cstheme="minorHAnsi"/>
          <w:b/>
        </w:rPr>
        <w:t>CONCORRÊNCIA ELETRÔNICA Nº 001/2025</w:t>
      </w:r>
    </w:p>
    <w:p w14:paraId="7C7EE258" w14:textId="5A33CA72" w:rsidR="006D2BFD" w:rsidRDefault="00B557A1" w:rsidP="009065C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253F7">
        <w:rPr>
          <w:rFonts w:asciiTheme="majorHAnsi" w:hAnsiTheme="majorHAnsi" w:cstheme="majorHAnsi"/>
        </w:rPr>
        <w:t xml:space="preserve">Objeto: Contratação de empresa visando à construção de uma </w:t>
      </w:r>
      <w:r w:rsidR="00A253F7">
        <w:rPr>
          <w:rFonts w:asciiTheme="majorHAnsi" w:hAnsiTheme="majorHAnsi" w:cstheme="majorHAnsi"/>
        </w:rPr>
        <w:t>Unidade Básica de Saúde Porte 1.</w:t>
      </w:r>
      <w:r w:rsidRPr="00A253F7">
        <w:rPr>
          <w:rFonts w:asciiTheme="majorHAnsi" w:hAnsiTheme="majorHAnsi" w:cstheme="majorHAnsi"/>
        </w:rPr>
        <w:t xml:space="preserve"> </w:t>
      </w:r>
      <w:r w:rsidR="00A253F7" w:rsidRPr="00A253F7">
        <w:rPr>
          <w:rFonts w:asciiTheme="majorHAnsi" w:hAnsiTheme="majorHAnsi" w:cstheme="majorHAnsi"/>
        </w:rPr>
        <w:t xml:space="preserve">Valor estimado é de </w:t>
      </w:r>
      <w:r w:rsidR="00A253F7" w:rsidRPr="00A253F7">
        <w:rPr>
          <w:rFonts w:asciiTheme="minorHAnsi" w:hAnsiTheme="minorHAnsi" w:cstheme="minorHAnsi"/>
          <w:b/>
        </w:rPr>
        <w:t>R$ 2.262.463,09</w:t>
      </w:r>
      <w:r w:rsidR="00A253F7" w:rsidRPr="00A253F7">
        <w:rPr>
          <w:rFonts w:asciiTheme="majorHAnsi" w:hAnsiTheme="majorHAnsi" w:cstheme="majorHAnsi"/>
        </w:rPr>
        <w:t xml:space="preserve">. Data </w:t>
      </w:r>
      <w:r w:rsidR="00A253F7">
        <w:rPr>
          <w:rFonts w:asciiTheme="majorHAnsi" w:hAnsiTheme="majorHAnsi" w:cstheme="majorHAnsi"/>
        </w:rPr>
        <w:t>da sessão pública:</w:t>
      </w:r>
      <w:r w:rsidR="00A253F7" w:rsidRPr="00A253F7">
        <w:rPr>
          <w:rFonts w:asciiTheme="majorHAnsi" w:hAnsiTheme="majorHAnsi" w:cstheme="majorHAnsi"/>
        </w:rPr>
        <w:t xml:space="preserve"> Data fim de recebimento de propostas: 13/05/2025 08:50</w:t>
      </w:r>
      <w:r w:rsidR="00A253F7">
        <w:rPr>
          <w:rFonts w:asciiTheme="majorHAnsi" w:hAnsiTheme="majorHAnsi" w:cstheme="majorHAnsi"/>
        </w:rPr>
        <w:t>hs. Link:</w:t>
      </w:r>
      <w:r w:rsidR="00A253F7" w:rsidRPr="00A253F7">
        <w:rPr>
          <w:rFonts w:asciiTheme="majorHAnsi" w:hAnsiTheme="majorHAnsi" w:cstheme="majorHAnsi"/>
        </w:rPr>
        <w:t xml:space="preserve"> </w:t>
      </w:r>
      <w:hyperlink r:id="rId39" w:history="1">
        <w:r w:rsidR="009949E9" w:rsidRPr="00A37AB4">
          <w:rPr>
            <w:rStyle w:val="Hyperlink"/>
            <w:rFonts w:asciiTheme="majorHAnsi" w:hAnsiTheme="majorHAnsi" w:cstheme="majorHAnsi"/>
          </w:rPr>
          <w:t>https://licitamaisbrasil.com.br/</w:t>
        </w:r>
      </w:hyperlink>
      <w:r w:rsidR="009949E9" w:rsidRPr="00A253F7">
        <w:rPr>
          <w:rFonts w:asciiTheme="majorHAnsi" w:hAnsiTheme="majorHAnsi" w:cstheme="majorHAnsi"/>
        </w:rPr>
        <w:t xml:space="preserve">, </w:t>
      </w:r>
      <w:hyperlink r:id="rId40" w:history="1">
        <w:r w:rsidR="009065C3" w:rsidRPr="00A37AB4">
          <w:rPr>
            <w:rStyle w:val="Hyperlink"/>
            <w:rFonts w:asciiTheme="majorHAnsi" w:hAnsiTheme="majorHAnsi" w:cstheme="majorHAnsi"/>
          </w:rPr>
          <w:t>www.santavitoria.mg.gov.br</w:t>
        </w:r>
      </w:hyperlink>
      <w:r w:rsidR="009949E9" w:rsidRPr="00A253F7">
        <w:rPr>
          <w:rFonts w:asciiTheme="majorHAnsi" w:hAnsiTheme="majorHAnsi" w:cstheme="majorHAnsi"/>
        </w:rPr>
        <w:t xml:space="preserve"> o</w:t>
      </w:r>
      <w:r w:rsidR="00A253F7" w:rsidRPr="00A253F7">
        <w:rPr>
          <w:rFonts w:asciiTheme="majorHAnsi" w:hAnsiTheme="majorHAnsi" w:cstheme="majorHAnsi"/>
        </w:rPr>
        <w:t xml:space="preserve"> </w:t>
      </w:r>
      <w:hyperlink r:id="rId41" w:history="1">
        <w:r w:rsidR="00A253F7" w:rsidRPr="00A37AB4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A253F7">
        <w:rPr>
          <w:rFonts w:asciiTheme="majorHAnsi" w:hAnsiTheme="majorHAnsi" w:cstheme="majorHAnsi"/>
        </w:rPr>
        <w:t xml:space="preserve">. </w:t>
      </w:r>
      <w:r w:rsidR="00A253F7" w:rsidRPr="00A253F7">
        <w:rPr>
          <w:rFonts w:asciiTheme="majorHAnsi" w:hAnsiTheme="majorHAnsi" w:cstheme="majorHAnsi"/>
        </w:rPr>
        <w:t xml:space="preserve">Outras informações pelo e-mail: </w:t>
      </w:r>
      <w:hyperlink r:id="rId42" w:history="1">
        <w:r w:rsidR="00A253F7" w:rsidRPr="00A37AB4">
          <w:rPr>
            <w:rStyle w:val="Hyperlink"/>
            <w:rFonts w:asciiTheme="majorHAnsi" w:hAnsiTheme="majorHAnsi" w:cstheme="majorHAnsi"/>
          </w:rPr>
          <w:t>comissao.permanente@santavitoria.mg.gov.br</w:t>
        </w:r>
      </w:hyperlink>
      <w:r w:rsidR="00A253F7">
        <w:rPr>
          <w:rFonts w:asciiTheme="majorHAnsi" w:hAnsiTheme="majorHAnsi" w:cstheme="majorHAnsi"/>
        </w:rPr>
        <w:t xml:space="preserve"> </w:t>
      </w:r>
      <w:r w:rsidR="00A253F7" w:rsidRPr="00A253F7">
        <w:rPr>
          <w:rFonts w:asciiTheme="majorHAnsi" w:hAnsiTheme="majorHAnsi" w:cstheme="majorHAnsi"/>
        </w:rPr>
        <w:t>e/ou telefone: 32</w:t>
      </w:r>
      <w:r w:rsidR="00A253F7">
        <w:rPr>
          <w:rFonts w:asciiTheme="majorHAnsi" w:hAnsiTheme="majorHAnsi" w:cstheme="majorHAnsi"/>
        </w:rPr>
        <w:t>51-8513.</w:t>
      </w:r>
    </w:p>
    <w:p w14:paraId="024BAED9" w14:textId="77777777" w:rsidR="00BA71B5" w:rsidRPr="003464A8" w:rsidRDefault="00BA71B5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F3A27A9" w14:textId="4335C80A" w:rsidR="00A253F7" w:rsidRDefault="00BA71B5" w:rsidP="000F134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JOAQUIM DE BICAS - </w:t>
      </w:r>
      <w:r w:rsidRPr="00BA71B5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BA71B5">
        <w:rPr>
          <w:rFonts w:asciiTheme="minorHAnsi" w:hAnsiTheme="minorHAnsi" w:cstheme="minorHAnsi"/>
          <w:b/>
        </w:rPr>
        <w:t>1/2025</w:t>
      </w:r>
    </w:p>
    <w:p w14:paraId="36F1F141" w14:textId="555F9D56" w:rsidR="00AA1A53" w:rsidRDefault="00BA71B5" w:rsidP="000F134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71B5">
        <w:rPr>
          <w:rFonts w:asciiTheme="majorHAnsi" w:hAnsiTheme="majorHAnsi" w:cstheme="majorHAnsi"/>
        </w:rPr>
        <w:t>Objeto: Contratação de empresa para execuç</w:t>
      </w:r>
      <w:r w:rsidR="000F134F">
        <w:rPr>
          <w:rFonts w:asciiTheme="majorHAnsi" w:hAnsiTheme="majorHAnsi" w:cstheme="majorHAnsi"/>
        </w:rPr>
        <w:t>ão de pavimentação asfáltica (CBU</w:t>
      </w:r>
      <w:r w:rsidRPr="00BA71B5">
        <w:rPr>
          <w:rFonts w:asciiTheme="majorHAnsi" w:hAnsiTheme="majorHAnsi" w:cstheme="majorHAnsi"/>
        </w:rPr>
        <w:t xml:space="preserve">Q), no sistema viário (infraestrutura) dos Bairros Itatiaia e Serra Dourada, no Município de São Joaquim de Bicas-MG, incluindo as obras de infraestrutura essenciais para a melhoria da mobilidade urbana. Valor total estimado da obra </w:t>
      </w:r>
      <w:r w:rsidR="000F134F">
        <w:rPr>
          <w:rFonts w:asciiTheme="majorHAnsi" w:hAnsiTheme="majorHAnsi" w:cstheme="majorHAnsi"/>
        </w:rPr>
        <w:t xml:space="preserve">é de </w:t>
      </w:r>
    </w:p>
    <w:p w14:paraId="5FFE3200" w14:textId="5023BE23" w:rsidR="00E8385A" w:rsidRDefault="00BA71B5" w:rsidP="000F134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1A53">
        <w:rPr>
          <w:rFonts w:asciiTheme="minorHAnsi" w:hAnsiTheme="minorHAnsi" w:cstheme="minorHAnsi"/>
          <w:b/>
        </w:rPr>
        <w:t>R$ 16.137.266,83</w:t>
      </w:r>
      <w:r w:rsidRPr="00BA71B5">
        <w:rPr>
          <w:rFonts w:asciiTheme="majorHAnsi" w:hAnsiTheme="majorHAnsi" w:cstheme="majorHAnsi"/>
        </w:rPr>
        <w:t>. S</w:t>
      </w:r>
      <w:r>
        <w:rPr>
          <w:rFonts w:asciiTheme="majorHAnsi" w:hAnsiTheme="majorHAnsi" w:cstheme="majorHAnsi"/>
        </w:rPr>
        <w:t>essão pública</w:t>
      </w:r>
      <w:r w:rsidRPr="00BA71B5">
        <w:rPr>
          <w:rFonts w:asciiTheme="majorHAnsi" w:hAnsiTheme="majorHAnsi" w:cstheme="majorHAnsi"/>
        </w:rPr>
        <w:t xml:space="preserve"> dia: 16 </w:t>
      </w:r>
      <w:r w:rsidR="00AA1A53" w:rsidRPr="00BA71B5">
        <w:rPr>
          <w:rFonts w:asciiTheme="majorHAnsi" w:hAnsiTheme="majorHAnsi" w:cstheme="majorHAnsi"/>
        </w:rPr>
        <w:t>de maio de 2</w:t>
      </w:r>
      <w:r w:rsidR="00AA1A53">
        <w:rPr>
          <w:rFonts w:asciiTheme="majorHAnsi" w:hAnsiTheme="majorHAnsi" w:cstheme="majorHAnsi"/>
        </w:rPr>
        <w:t>025 as</w:t>
      </w:r>
      <w:r w:rsidRPr="00BA71B5">
        <w:rPr>
          <w:rFonts w:asciiTheme="majorHAnsi" w:hAnsiTheme="majorHAnsi" w:cstheme="majorHAnsi"/>
        </w:rPr>
        <w:t xml:space="preserve"> 09h30min. Site </w:t>
      </w:r>
      <w:hyperlink r:id="rId43" w:history="1">
        <w:r w:rsidRPr="00A37AB4">
          <w:rPr>
            <w:rStyle w:val="Hyperlink"/>
            <w:rFonts w:asciiTheme="majorHAnsi" w:hAnsiTheme="majorHAnsi" w:cstheme="majorHAnsi"/>
          </w:rPr>
          <w:t>www.saojoaquimdebicas.mg.gov.br</w:t>
        </w:r>
      </w:hyperlink>
      <w:r>
        <w:rPr>
          <w:rFonts w:asciiTheme="majorHAnsi" w:hAnsiTheme="majorHAnsi" w:cstheme="majorHAnsi"/>
        </w:rPr>
        <w:t xml:space="preserve">. </w:t>
      </w:r>
      <w:r w:rsidRPr="00BA71B5">
        <w:rPr>
          <w:rFonts w:asciiTheme="majorHAnsi" w:hAnsiTheme="majorHAnsi" w:cstheme="majorHAnsi"/>
        </w:rPr>
        <w:t xml:space="preserve">E-mail: </w:t>
      </w:r>
      <w:hyperlink r:id="rId44" w:history="1">
        <w:r w:rsidR="00AA1A53" w:rsidRPr="00A37AB4">
          <w:rPr>
            <w:rStyle w:val="Hyperlink"/>
            <w:rFonts w:asciiTheme="majorHAnsi" w:hAnsiTheme="majorHAnsi" w:cstheme="majorHAnsi"/>
          </w:rPr>
          <w:t>secret.obras@saojoaquimdebicas.mg.gov.br</w:t>
        </w:r>
      </w:hyperlink>
      <w:r w:rsidR="00AA1A53">
        <w:rPr>
          <w:rFonts w:asciiTheme="majorHAnsi" w:hAnsiTheme="majorHAnsi" w:cstheme="majorHAnsi"/>
        </w:rPr>
        <w:t xml:space="preserve">. </w:t>
      </w:r>
    </w:p>
    <w:p w14:paraId="06423303" w14:textId="77777777" w:rsidR="000F134F" w:rsidRPr="003464A8" w:rsidRDefault="000F134F" w:rsidP="000F134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1FE6866" w14:textId="419FF46F" w:rsidR="00F85EA7" w:rsidRDefault="00F85EA7" w:rsidP="000F134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F85EA7">
        <w:t xml:space="preserve"> </w:t>
      </w:r>
      <w:r w:rsidRPr="00F85EA7">
        <w:rPr>
          <w:rFonts w:asciiTheme="minorHAnsi" w:hAnsiTheme="minorHAnsi" w:cstheme="minorHAnsi"/>
          <w:b/>
        </w:rPr>
        <w:t>SERRA DOS AIMORÉS - CONCORRÊNCIA Nº 002/2025</w:t>
      </w:r>
    </w:p>
    <w:p w14:paraId="67E437D8" w14:textId="558ECA80" w:rsidR="00F85EA7" w:rsidRDefault="00F85EA7" w:rsidP="000F134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85EA7">
        <w:rPr>
          <w:rFonts w:asciiTheme="majorHAnsi" w:hAnsiTheme="majorHAnsi" w:cstheme="majorHAnsi"/>
        </w:rPr>
        <w:t xml:space="preserve">Objeto: Contratação de empresa especializada sob o regime de empreitada global para execução de </w:t>
      </w:r>
      <w:r w:rsidR="000F134F" w:rsidRPr="00F85EA7">
        <w:rPr>
          <w:rFonts w:asciiTheme="majorHAnsi" w:hAnsiTheme="majorHAnsi" w:cstheme="majorHAnsi"/>
        </w:rPr>
        <w:t>refor</w:t>
      </w:r>
      <w:r w:rsidRPr="00F85EA7">
        <w:rPr>
          <w:rFonts w:asciiTheme="majorHAnsi" w:hAnsiTheme="majorHAnsi" w:cstheme="majorHAnsi"/>
        </w:rPr>
        <w:t xml:space="preserve">ma e </w:t>
      </w:r>
      <w:r w:rsidR="000F134F" w:rsidRPr="00F85EA7">
        <w:rPr>
          <w:rFonts w:asciiTheme="majorHAnsi" w:hAnsiTheme="majorHAnsi" w:cstheme="majorHAnsi"/>
        </w:rPr>
        <w:t>ampliaç</w:t>
      </w:r>
      <w:r w:rsidRPr="00F85EA7">
        <w:rPr>
          <w:rFonts w:asciiTheme="majorHAnsi" w:hAnsiTheme="majorHAnsi" w:cstheme="majorHAnsi"/>
        </w:rPr>
        <w:t>ão da Esc</w:t>
      </w:r>
      <w:r w:rsidR="000F134F">
        <w:rPr>
          <w:rFonts w:asciiTheme="majorHAnsi" w:hAnsiTheme="majorHAnsi" w:cstheme="majorHAnsi"/>
        </w:rPr>
        <w:t>ola Municipal Serra dos Aimorés.</w:t>
      </w:r>
      <w:r w:rsidRPr="00F85EA7">
        <w:rPr>
          <w:rFonts w:asciiTheme="majorHAnsi" w:hAnsiTheme="majorHAnsi" w:cstheme="majorHAnsi"/>
        </w:rPr>
        <w:t xml:space="preserve"> Início da Sessão de Disputa de Preços:</w:t>
      </w:r>
      <w:r w:rsidR="000F134F">
        <w:rPr>
          <w:rFonts w:asciiTheme="majorHAnsi" w:hAnsiTheme="majorHAnsi" w:cstheme="majorHAnsi"/>
        </w:rPr>
        <w:t xml:space="preserve"> 12 de maio de 2025 às 08h30min</w:t>
      </w:r>
      <w:r w:rsidRPr="00F85EA7">
        <w:rPr>
          <w:rFonts w:asciiTheme="majorHAnsi" w:hAnsiTheme="majorHAnsi" w:cstheme="majorHAnsi"/>
        </w:rPr>
        <w:t>.</w:t>
      </w:r>
      <w:r w:rsidR="000F134F">
        <w:rPr>
          <w:rFonts w:asciiTheme="majorHAnsi" w:hAnsiTheme="majorHAnsi" w:cstheme="majorHAnsi"/>
        </w:rPr>
        <w:t xml:space="preserve"> Informações complementares</w:t>
      </w:r>
      <w:r w:rsidRPr="00F85EA7">
        <w:rPr>
          <w:rFonts w:asciiTheme="majorHAnsi" w:hAnsiTheme="majorHAnsi" w:cstheme="majorHAnsi"/>
        </w:rPr>
        <w:t xml:space="preserve">: </w:t>
      </w:r>
      <w:hyperlink r:id="rId45" w:history="1">
        <w:r w:rsidR="000F134F" w:rsidRPr="00A37AB4">
          <w:rPr>
            <w:rStyle w:val="Hyperlink"/>
            <w:rFonts w:asciiTheme="majorHAnsi" w:hAnsiTheme="majorHAnsi" w:cstheme="majorHAnsi"/>
          </w:rPr>
          <w:t>www.pmsa.mg.gov.br</w:t>
        </w:r>
      </w:hyperlink>
      <w:r w:rsidRPr="00F85EA7">
        <w:rPr>
          <w:rFonts w:asciiTheme="majorHAnsi" w:hAnsiTheme="majorHAnsi" w:cstheme="majorHAnsi"/>
        </w:rPr>
        <w:t>,</w:t>
      </w:r>
      <w:r w:rsidR="000F134F">
        <w:rPr>
          <w:rFonts w:asciiTheme="majorHAnsi" w:hAnsiTheme="majorHAnsi" w:cstheme="majorHAnsi"/>
        </w:rPr>
        <w:t xml:space="preserve"> </w:t>
      </w:r>
      <w:hyperlink r:id="rId46" w:history="1">
        <w:r w:rsidR="000F134F" w:rsidRPr="00A37A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F134F">
        <w:rPr>
          <w:rFonts w:asciiTheme="majorHAnsi" w:hAnsiTheme="majorHAnsi" w:cstheme="majorHAnsi"/>
        </w:rPr>
        <w:t xml:space="preserve">, </w:t>
      </w:r>
      <w:hyperlink r:id="rId47" w:history="1">
        <w:r w:rsidR="000F134F" w:rsidRPr="00A37AB4">
          <w:rPr>
            <w:rStyle w:val="Hyperlink"/>
            <w:rFonts w:asciiTheme="majorHAnsi" w:hAnsiTheme="majorHAnsi" w:cstheme="majorHAnsi"/>
          </w:rPr>
          <w:t>www.gov.br/pncp</w:t>
        </w:r>
      </w:hyperlink>
      <w:r w:rsidRPr="00F85EA7">
        <w:rPr>
          <w:rFonts w:asciiTheme="majorHAnsi" w:hAnsiTheme="majorHAnsi" w:cstheme="majorHAnsi"/>
        </w:rPr>
        <w:t xml:space="preserve"> e ainda </w:t>
      </w:r>
      <w:r w:rsidR="000F134F" w:rsidRPr="00F85EA7">
        <w:rPr>
          <w:rFonts w:asciiTheme="majorHAnsi" w:hAnsiTheme="majorHAnsi" w:cstheme="majorHAnsi"/>
        </w:rPr>
        <w:t xml:space="preserve">no setor de licitações e compras através </w:t>
      </w:r>
      <w:r w:rsidRPr="00F85EA7">
        <w:rPr>
          <w:rFonts w:asciiTheme="majorHAnsi" w:hAnsiTheme="majorHAnsi" w:cstheme="majorHAnsi"/>
        </w:rPr>
        <w:t xml:space="preserve">do e-mail </w:t>
      </w:r>
      <w:hyperlink r:id="rId48" w:history="1">
        <w:r w:rsidRPr="00A37AB4">
          <w:rPr>
            <w:rStyle w:val="Hyperlink"/>
            <w:rFonts w:asciiTheme="majorHAnsi" w:hAnsiTheme="majorHAnsi" w:cstheme="majorHAnsi"/>
          </w:rPr>
          <w:t>compras@pmsa.mg.gov.br</w:t>
        </w:r>
      </w:hyperlink>
      <w:r w:rsidRPr="00F85EA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85EA7">
        <w:rPr>
          <w:rFonts w:asciiTheme="majorHAnsi" w:hAnsiTheme="majorHAnsi" w:cstheme="majorHAnsi"/>
        </w:rPr>
        <w:t xml:space="preserve"> </w:t>
      </w:r>
    </w:p>
    <w:p w14:paraId="3AFB97DD" w14:textId="77777777" w:rsidR="00F85EA7" w:rsidRPr="003464A8" w:rsidRDefault="00F85EA7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1CB67A1" w14:textId="31D36CC9" w:rsidR="000950B6" w:rsidRDefault="00F85EA7" w:rsidP="00F85EA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="000950B6" w:rsidRPr="000950B6">
        <w:t xml:space="preserve"> </w:t>
      </w:r>
      <w:r w:rsidR="000950B6" w:rsidRPr="000950B6">
        <w:rPr>
          <w:rFonts w:asciiTheme="minorHAnsi" w:hAnsiTheme="minorHAnsi" w:cstheme="minorHAnsi"/>
          <w:b/>
        </w:rPr>
        <w:t xml:space="preserve">SERRANIA - PREGÃO PRESENCIAL Nº </w:t>
      </w:r>
      <w:r w:rsidR="000F134F">
        <w:rPr>
          <w:rFonts w:asciiTheme="minorHAnsi" w:hAnsiTheme="minorHAnsi" w:cstheme="minorHAnsi"/>
          <w:b/>
        </w:rPr>
        <w:t>0</w:t>
      </w:r>
      <w:r w:rsidR="000950B6" w:rsidRPr="000950B6">
        <w:rPr>
          <w:rFonts w:asciiTheme="minorHAnsi" w:hAnsiTheme="minorHAnsi" w:cstheme="minorHAnsi"/>
          <w:b/>
        </w:rPr>
        <w:t>24/2025</w:t>
      </w:r>
    </w:p>
    <w:p w14:paraId="55B26438" w14:textId="137E184B" w:rsidR="001E21D5" w:rsidRPr="00B53120" w:rsidRDefault="000950B6" w:rsidP="00B5312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950B6">
        <w:rPr>
          <w:rFonts w:asciiTheme="majorHAnsi" w:hAnsiTheme="majorHAnsi" w:cstheme="majorHAnsi"/>
        </w:rPr>
        <w:t xml:space="preserve">Objeto: Contratação de empresa para operação tapa-buraco, construção de quebra molas e/ou passagem elevado de pedestres. Abertura: dia 14 de maio de 2025 às 09:01 horas. Edital no site </w:t>
      </w:r>
      <w:hyperlink r:id="rId49" w:history="1">
        <w:r w:rsidR="000F134F" w:rsidRPr="00A37AB4">
          <w:rPr>
            <w:rStyle w:val="Hyperlink"/>
            <w:rFonts w:asciiTheme="majorHAnsi" w:hAnsiTheme="majorHAnsi" w:cstheme="majorHAnsi"/>
          </w:rPr>
          <w:t>www.serrania.mg.gov.br</w:t>
        </w:r>
      </w:hyperlink>
      <w:r w:rsidRPr="000950B6">
        <w:rPr>
          <w:rFonts w:asciiTheme="majorHAnsi" w:hAnsiTheme="majorHAnsi" w:cstheme="majorHAnsi"/>
        </w:rPr>
        <w:t>.</w:t>
      </w:r>
      <w:r w:rsidR="000F134F">
        <w:rPr>
          <w:rFonts w:asciiTheme="majorHAnsi" w:hAnsiTheme="majorHAnsi" w:cstheme="majorHAnsi"/>
        </w:rPr>
        <w:t xml:space="preserve"> </w:t>
      </w:r>
    </w:p>
    <w:p w14:paraId="37BB9DA6" w14:textId="77777777" w:rsidR="001E21D5" w:rsidRPr="003464A8" w:rsidRDefault="001E21D5" w:rsidP="00F85EA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1A8AC34" w14:textId="61FB63E5" w:rsidR="001E21D5" w:rsidRDefault="001E21D5" w:rsidP="00F85EA7">
      <w:pPr>
        <w:autoSpaceDE w:val="0"/>
        <w:autoSpaceDN w:val="0"/>
        <w:adjustRightInd w:val="0"/>
        <w:ind w:left="142"/>
        <w:jc w:val="both"/>
      </w:pPr>
      <w:r w:rsidRPr="001E21D5">
        <w:rPr>
          <w:rFonts w:asciiTheme="minorHAnsi" w:hAnsiTheme="minorHAnsi" w:cstheme="minorHAnsi"/>
          <w:b/>
        </w:rPr>
        <w:t>CONSERVAR MUCURI - PREGÃO ELETRÔNICO Nº 0</w:t>
      </w:r>
      <w:r w:rsidR="000F134F">
        <w:rPr>
          <w:rFonts w:asciiTheme="minorHAnsi" w:hAnsiTheme="minorHAnsi" w:cstheme="minorHAnsi"/>
          <w:b/>
        </w:rPr>
        <w:t>0</w:t>
      </w:r>
      <w:r w:rsidRPr="001E21D5">
        <w:rPr>
          <w:rFonts w:asciiTheme="minorHAnsi" w:hAnsiTheme="minorHAnsi" w:cstheme="minorHAnsi"/>
          <w:b/>
        </w:rPr>
        <w:t>5/2025</w:t>
      </w:r>
      <w:r>
        <w:t xml:space="preserve"> </w:t>
      </w:r>
    </w:p>
    <w:p w14:paraId="46C63E98" w14:textId="07C11DA8" w:rsidR="000950B6" w:rsidRDefault="001E21D5" w:rsidP="00A253F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21D5">
        <w:rPr>
          <w:rFonts w:asciiTheme="majorHAnsi" w:hAnsiTheme="majorHAnsi" w:cstheme="majorHAnsi"/>
        </w:rPr>
        <w:t xml:space="preserve">Objeto: </w:t>
      </w:r>
      <w:r w:rsidR="000F134F" w:rsidRPr="001E21D5">
        <w:rPr>
          <w:rFonts w:asciiTheme="majorHAnsi" w:hAnsiTheme="majorHAnsi" w:cstheme="majorHAnsi"/>
        </w:rPr>
        <w:t>Co</w:t>
      </w:r>
      <w:r w:rsidRPr="001E21D5">
        <w:rPr>
          <w:rFonts w:asciiTheme="majorHAnsi" w:hAnsiTheme="majorHAnsi" w:cstheme="majorHAnsi"/>
        </w:rPr>
        <w:t xml:space="preserve">ntratação de empresa p/ prestação de serviços de infraestrutura urbana e rural em vias públicas incluindo fornecimento de mão de obra e materiais p/ atender os </w:t>
      </w:r>
      <w:r w:rsidR="000F134F" w:rsidRPr="001E21D5">
        <w:rPr>
          <w:rFonts w:asciiTheme="majorHAnsi" w:hAnsiTheme="majorHAnsi" w:cstheme="majorHAnsi"/>
        </w:rPr>
        <w:t>M</w:t>
      </w:r>
      <w:r w:rsidRPr="001E21D5">
        <w:rPr>
          <w:rFonts w:asciiTheme="majorHAnsi" w:hAnsiTheme="majorHAnsi" w:cstheme="majorHAnsi"/>
        </w:rPr>
        <w:t xml:space="preserve">unicípios que compõem o Consórcio Multifinalitário de Conservação e Desenvolvimento Sustentável dos Vales - Conservar Mucuri. Data da sessão: 12/05/25 às 9h. Edital: </w:t>
      </w:r>
      <w:hyperlink r:id="rId50" w:history="1">
        <w:r w:rsidR="000F134F" w:rsidRPr="00A37A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E21D5">
        <w:rPr>
          <w:rFonts w:asciiTheme="majorHAnsi" w:hAnsiTheme="majorHAnsi" w:cstheme="majorHAnsi"/>
        </w:rPr>
        <w:t>,</w:t>
      </w:r>
      <w:r w:rsidR="000F134F">
        <w:rPr>
          <w:rFonts w:asciiTheme="majorHAnsi" w:hAnsiTheme="majorHAnsi" w:cstheme="majorHAnsi"/>
        </w:rPr>
        <w:t xml:space="preserve"> </w:t>
      </w:r>
      <w:hyperlink r:id="rId51" w:history="1">
        <w:r w:rsidR="000F134F" w:rsidRPr="00A37AB4">
          <w:rPr>
            <w:rStyle w:val="Hyperlink"/>
            <w:rFonts w:asciiTheme="majorHAnsi" w:hAnsiTheme="majorHAnsi" w:cstheme="majorHAnsi"/>
          </w:rPr>
          <w:t>www.conservarmucuri.com.br</w:t>
        </w:r>
      </w:hyperlink>
      <w:r w:rsidRPr="001E21D5">
        <w:rPr>
          <w:rFonts w:asciiTheme="majorHAnsi" w:hAnsiTheme="majorHAnsi" w:cstheme="majorHAnsi"/>
        </w:rPr>
        <w:t xml:space="preserve"> ou PNCP - Portal Nacional de Contratações Públicas.</w:t>
      </w:r>
    </w:p>
    <w:p w14:paraId="169B70DA" w14:textId="77777777" w:rsidR="000F134F" w:rsidRPr="003464A8" w:rsidRDefault="000F134F" w:rsidP="00F85E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4A86EE1" w14:textId="38C31E8B" w:rsidR="000950B6" w:rsidRDefault="001E21D5" w:rsidP="000950B6">
      <w:pPr>
        <w:autoSpaceDE w:val="0"/>
        <w:autoSpaceDN w:val="0"/>
        <w:adjustRightInd w:val="0"/>
        <w:ind w:left="142"/>
        <w:jc w:val="both"/>
      </w:pPr>
      <w:r w:rsidRPr="000950B6">
        <w:rPr>
          <w:rFonts w:asciiTheme="minorHAnsi" w:hAnsiTheme="minorHAnsi" w:cstheme="minorHAnsi"/>
          <w:b/>
          <w:sz w:val="22"/>
          <w:szCs w:val="22"/>
        </w:rPr>
        <w:t>CISPAR</w:t>
      </w:r>
      <w:r w:rsidR="000950B6" w:rsidRPr="000950B6">
        <w:rPr>
          <w:rFonts w:asciiTheme="minorHAnsi" w:hAnsiTheme="minorHAnsi" w:cstheme="minorHAnsi"/>
          <w:b/>
          <w:sz w:val="22"/>
          <w:szCs w:val="22"/>
        </w:rPr>
        <w:t xml:space="preserve"> - PATOS DE MINAS - PREGÃO ELETRÔNICO Nº 004/2025</w:t>
      </w:r>
      <w:r w:rsidR="000950B6">
        <w:t xml:space="preserve"> </w:t>
      </w:r>
    </w:p>
    <w:p w14:paraId="71DD0A67" w14:textId="75546533" w:rsidR="000950B6" w:rsidRDefault="000950B6" w:rsidP="000950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50B6">
        <w:rPr>
          <w:rFonts w:asciiTheme="majorHAnsi" w:hAnsiTheme="majorHAnsi" w:cstheme="majorHAnsi"/>
        </w:rPr>
        <w:t xml:space="preserve">Objeto: Contratação de </w:t>
      </w:r>
      <w:r w:rsidR="001D0C4E" w:rsidRPr="000950B6">
        <w:rPr>
          <w:rFonts w:asciiTheme="majorHAnsi" w:hAnsiTheme="majorHAnsi" w:cstheme="majorHAnsi"/>
        </w:rPr>
        <w:t>em</w:t>
      </w:r>
      <w:r w:rsidRPr="000950B6">
        <w:rPr>
          <w:rFonts w:asciiTheme="majorHAnsi" w:hAnsiTheme="majorHAnsi" w:cstheme="majorHAnsi"/>
        </w:rPr>
        <w:t xml:space="preserve">presa para prestação dos serviços de engenharia, para manutenção da infraestrutura viária e demais serviços conexos. Data de abertura: 12/05/2025 às 09h00min. O Edital se encontra disponível no site: </w:t>
      </w:r>
      <w:hyperlink r:id="rId52" w:history="1">
        <w:r w:rsidR="001D0C4E" w:rsidRPr="00A37AB4">
          <w:rPr>
            <w:rStyle w:val="Hyperlink"/>
            <w:rFonts w:asciiTheme="majorHAnsi" w:hAnsiTheme="majorHAnsi" w:cstheme="majorHAnsi"/>
          </w:rPr>
          <w:t>https://www.comprascispar.com.br</w:t>
        </w:r>
      </w:hyperlink>
      <w:r w:rsidRPr="000950B6">
        <w:rPr>
          <w:rFonts w:asciiTheme="majorHAnsi" w:hAnsiTheme="majorHAnsi" w:cstheme="majorHAnsi"/>
        </w:rPr>
        <w:t xml:space="preserve">. </w:t>
      </w:r>
    </w:p>
    <w:p w14:paraId="35D11A52" w14:textId="77777777" w:rsidR="00E8385A" w:rsidRDefault="00E8385A" w:rsidP="000950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E026B7" w14:textId="77777777" w:rsidR="003464A8" w:rsidRDefault="003464A8" w:rsidP="000950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3A2568" w14:textId="77777777" w:rsidR="003464A8" w:rsidRDefault="003464A8" w:rsidP="000950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EB79FB" w14:textId="06B010B8" w:rsidR="00E8385A" w:rsidRPr="00E8385A" w:rsidRDefault="001D0C4E" w:rsidP="000950B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D0C4E">
        <w:rPr>
          <w:rFonts w:asciiTheme="minorHAnsi" w:hAnsiTheme="minorHAnsi" w:cstheme="minorHAnsi"/>
          <w:b/>
          <w:sz w:val="22"/>
          <w:szCs w:val="22"/>
        </w:rPr>
        <w:lastRenderedPageBreak/>
        <w:t>CISPARA</w:t>
      </w:r>
      <w:r>
        <w:rPr>
          <w:rFonts w:asciiTheme="minorHAnsi" w:hAnsiTheme="minorHAnsi" w:cstheme="minorHAnsi"/>
          <w:b/>
          <w:sz w:val="22"/>
          <w:szCs w:val="22"/>
        </w:rPr>
        <w:t xml:space="preserve"> - CONSÓRCIO INTERMUNICIPAL DE SAÚ</w:t>
      </w:r>
      <w:r w:rsidR="00E8385A" w:rsidRPr="00E8385A">
        <w:rPr>
          <w:rFonts w:asciiTheme="minorHAnsi" w:hAnsiTheme="minorHAnsi" w:cstheme="minorHAnsi"/>
          <w:b/>
          <w:sz w:val="22"/>
          <w:szCs w:val="22"/>
        </w:rPr>
        <w:t>DE DO ALTO DO RIO PAR</w:t>
      </w:r>
      <w:r w:rsidR="00E8385A">
        <w:rPr>
          <w:rFonts w:asciiTheme="minorHAnsi" w:hAnsiTheme="minorHAnsi" w:cstheme="minorHAnsi"/>
          <w:b/>
          <w:sz w:val="22"/>
          <w:szCs w:val="22"/>
        </w:rPr>
        <w:t xml:space="preserve">Á - </w:t>
      </w:r>
      <w:r w:rsidR="00E8385A" w:rsidRPr="00E8385A">
        <w:rPr>
          <w:rFonts w:asciiTheme="minorHAnsi" w:hAnsiTheme="minorHAnsi" w:cstheme="minorHAnsi"/>
          <w:b/>
          <w:sz w:val="22"/>
          <w:szCs w:val="22"/>
        </w:rPr>
        <w:t>PREGÃO ELETRÔNICO Nº 006/2025</w:t>
      </w:r>
    </w:p>
    <w:p w14:paraId="245A2F04" w14:textId="3C202474" w:rsidR="00C67879" w:rsidRDefault="00E8385A" w:rsidP="001D0C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8385A">
        <w:rPr>
          <w:rFonts w:asciiTheme="majorHAnsi" w:hAnsiTheme="majorHAnsi" w:cstheme="majorHAnsi"/>
        </w:rPr>
        <w:t>Contratação de empresa de engenharia para prestação de serviços de manutenção, conservação, melhoramento e revitalização de vias públicas urbanas e rurais, mediante fornecimento de mão de obra, equipamentos e materiais necessários, destinada ao atendimento de necessidades eventuais e futuras surgidas no âmbito dos Mu</w:t>
      </w:r>
      <w:r w:rsidR="001D0C4E">
        <w:rPr>
          <w:rFonts w:asciiTheme="majorHAnsi" w:hAnsiTheme="majorHAnsi" w:cstheme="majorHAnsi"/>
        </w:rPr>
        <w:t xml:space="preserve">nicípios que integram o CISPARA. </w:t>
      </w:r>
      <w:r w:rsidR="001D0C4E" w:rsidRPr="00E8385A">
        <w:rPr>
          <w:rFonts w:asciiTheme="majorHAnsi" w:hAnsiTheme="majorHAnsi" w:cstheme="majorHAnsi"/>
        </w:rPr>
        <w:t>I</w:t>
      </w:r>
      <w:r w:rsidRPr="00E8385A">
        <w:rPr>
          <w:rFonts w:asciiTheme="majorHAnsi" w:hAnsiTheme="majorHAnsi" w:cstheme="majorHAnsi"/>
        </w:rPr>
        <w:t>nício da sessão</w:t>
      </w:r>
      <w:r w:rsidR="001D0C4E" w:rsidRPr="001D0C4E">
        <w:rPr>
          <w:rFonts w:asciiTheme="majorHAnsi" w:hAnsiTheme="majorHAnsi" w:cstheme="majorHAnsi"/>
        </w:rPr>
        <w:t xml:space="preserve"> </w:t>
      </w:r>
      <w:r w:rsidR="001D0C4E" w:rsidRPr="00E8385A">
        <w:rPr>
          <w:rFonts w:asciiTheme="majorHAnsi" w:hAnsiTheme="majorHAnsi" w:cstheme="majorHAnsi"/>
        </w:rPr>
        <w:t>dia 14/</w:t>
      </w:r>
      <w:r w:rsidR="001D0C4E">
        <w:rPr>
          <w:rFonts w:asciiTheme="majorHAnsi" w:hAnsiTheme="majorHAnsi" w:cstheme="majorHAnsi"/>
        </w:rPr>
        <w:t>05/2025 às 9h:00min</w:t>
      </w:r>
      <w:r w:rsidRPr="00E8385A">
        <w:rPr>
          <w:rFonts w:asciiTheme="majorHAnsi" w:hAnsiTheme="majorHAnsi" w:cstheme="majorHAnsi"/>
        </w:rPr>
        <w:t>. Consultas ao edital</w:t>
      </w:r>
      <w:r w:rsidR="001D0C4E">
        <w:rPr>
          <w:rFonts w:asciiTheme="majorHAnsi" w:hAnsiTheme="majorHAnsi" w:cstheme="majorHAnsi"/>
        </w:rPr>
        <w:t xml:space="preserve">: </w:t>
      </w:r>
      <w:hyperlink r:id="rId53" w:history="1">
        <w:r w:rsidR="001D0C4E" w:rsidRPr="00A37AB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8385A">
        <w:rPr>
          <w:rFonts w:asciiTheme="majorHAnsi" w:hAnsiTheme="majorHAnsi" w:cstheme="majorHAnsi"/>
        </w:rPr>
        <w:t xml:space="preserve"> e </w:t>
      </w:r>
      <w:hyperlink r:id="rId54" w:history="1">
        <w:r w:rsidRPr="00A37AB4">
          <w:rPr>
            <w:rStyle w:val="Hyperlink"/>
            <w:rFonts w:asciiTheme="majorHAnsi" w:hAnsiTheme="majorHAnsi" w:cstheme="majorHAnsi"/>
          </w:rPr>
          <w:t>www.cispara.mg.gov.br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55" w:history="1">
        <w:r w:rsidRPr="00A37AB4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E8385A">
        <w:rPr>
          <w:rFonts w:asciiTheme="majorHAnsi" w:hAnsiTheme="majorHAnsi" w:cstheme="majorHAnsi"/>
        </w:rPr>
        <w:t>, (37) 3231-3700</w:t>
      </w:r>
      <w:r>
        <w:rPr>
          <w:rFonts w:asciiTheme="majorHAnsi" w:hAnsiTheme="majorHAnsi" w:cstheme="majorHAnsi"/>
        </w:rPr>
        <w:t xml:space="preserve">. Valor estimado é de </w:t>
      </w:r>
      <w:r w:rsidRPr="00E8385A">
        <w:rPr>
          <w:rFonts w:asciiTheme="minorHAnsi" w:hAnsiTheme="minorHAnsi" w:cstheme="minorHAnsi"/>
          <w:b/>
        </w:rPr>
        <w:t>R$ 162.566.027,82</w:t>
      </w:r>
      <w:r>
        <w:rPr>
          <w:rFonts w:asciiTheme="majorHAnsi" w:hAnsiTheme="majorHAnsi" w:cstheme="majorHAnsi"/>
        </w:rPr>
        <w:t>.</w:t>
      </w:r>
    </w:p>
    <w:p w14:paraId="38234AE3" w14:textId="77777777" w:rsidR="001D0C4E" w:rsidRPr="003464A8" w:rsidRDefault="001D0C4E" w:rsidP="001D0C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2CA700A" w14:textId="7CCB2427" w:rsidR="00C67879" w:rsidRDefault="00C67879" w:rsidP="00AE103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ACRE</w:t>
      </w:r>
    </w:p>
    <w:p w14:paraId="1836F13E" w14:textId="77777777" w:rsidR="00C67879" w:rsidRPr="003464A8" w:rsidRDefault="00C67879" w:rsidP="001D0C4E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4433548" w14:textId="3CFCAAA6" w:rsidR="00C67879" w:rsidRDefault="00C67879" w:rsidP="001D0C4E">
      <w:pPr>
        <w:ind w:left="142"/>
        <w:jc w:val="both"/>
      </w:pPr>
      <w:r w:rsidRPr="00C67879">
        <w:rPr>
          <w:rFonts w:asciiTheme="minorHAnsi" w:hAnsiTheme="minorHAnsi" w:cstheme="minorHAnsi"/>
          <w:b/>
        </w:rPr>
        <w:t xml:space="preserve">DER - CONCORRÊNCIA ELETRÔNICA Nº </w:t>
      </w:r>
      <w:r w:rsidR="001D0C4E">
        <w:rPr>
          <w:rFonts w:asciiTheme="minorHAnsi" w:hAnsiTheme="minorHAnsi" w:cstheme="minorHAnsi"/>
          <w:b/>
        </w:rPr>
        <w:t>0</w:t>
      </w:r>
      <w:r w:rsidRPr="00C67879">
        <w:rPr>
          <w:rFonts w:asciiTheme="minorHAnsi" w:hAnsiTheme="minorHAnsi" w:cstheme="minorHAnsi"/>
          <w:b/>
        </w:rPr>
        <w:t>32/2025</w:t>
      </w:r>
      <w:r>
        <w:t xml:space="preserve"> </w:t>
      </w:r>
    </w:p>
    <w:p w14:paraId="130B6720" w14:textId="2F931EA2" w:rsidR="00F140AC" w:rsidRDefault="00C67879" w:rsidP="001D0C4E">
      <w:pPr>
        <w:ind w:left="142"/>
        <w:jc w:val="both"/>
        <w:rPr>
          <w:rFonts w:asciiTheme="majorHAnsi" w:hAnsiTheme="majorHAnsi" w:cstheme="majorHAnsi"/>
        </w:rPr>
      </w:pPr>
      <w:r w:rsidRPr="00C67879">
        <w:rPr>
          <w:rFonts w:asciiTheme="majorHAnsi" w:hAnsiTheme="majorHAnsi" w:cstheme="majorHAnsi"/>
        </w:rPr>
        <w:t xml:space="preserve">Objeto: Execução de obra de construção de pontes de circunstância pré-moldadas. Edital e Informações: O edital estará à disposição dos interessados a partir do dia 22/04/2025, por meio dos sites </w:t>
      </w:r>
      <w:hyperlink r:id="rId56" w:history="1">
        <w:r w:rsidR="001D0C4E" w:rsidRPr="00A37AB4">
          <w:rPr>
            <w:rStyle w:val="Hyperlink"/>
            <w:rFonts w:asciiTheme="majorHAnsi" w:hAnsiTheme="majorHAnsi" w:cstheme="majorHAnsi"/>
          </w:rPr>
          <w:t>www.licitacao.ac.gov.br</w:t>
        </w:r>
      </w:hyperlink>
      <w:r w:rsidRPr="00C67879">
        <w:rPr>
          <w:rFonts w:asciiTheme="majorHAnsi" w:hAnsiTheme="majorHAnsi" w:cstheme="majorHAnsi"/>
        </w:rPr>
        <w:t xml:space="preserve"> e </w:t>
      </w:r>
      <w:hyperlink r:id="rId57" w:history="1">
        <w:r w:rsidR="001D0C4E" w:rsidRPr="00A37AB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C67879">
        <w:rPr>
          <w:rFonts w:asciiTheme="majorHAnsi" w:hAnsiTheme="majorHAnsi" w:cstheme="majorHAnsi"/>
        </w:rPr>
        <w:t>. Propostas: Serão rece</w:t>
      </w:r>
      <w:r w:rsidR="001D0C4E">
        <w:rPr>
          <w:rFonts w:asciiTheme="majorHAnsi" w:hAnsiTheme="majorHAnsi" w:cstheme="majorHAnsi"/>
        </w:rPr>
        <w:t xml:space="preserve">bidas até às 09h15min </w:t>
      </w:r>
      <w:r w:rsidRPr="00C67879">
        <w:rPr>
          <w:rFonts w:asciiTheme="majorHAnsi" w:hAnsiTheme="majorHAnsi" w:cstheme="majorHAnsi"/>
        </w:rPr>
        <w:t xml:space="preserve">do dia 05/06/2025, quando terá início a disputa de preços no sistema eletrônico: </w:t>
      </w:r>
      <w:hyperlink r:id="rId58" w:history="1">
        <w:r w:rsidR="00F140AC" w:rsidRPr="00A37AB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C67879">
        <w:rPr>
          <w:rFonts w:asciiTheme="majorHAnsi" w:hAnsiTheme="majorHAnsi" w:cstheme="majorHAnsi"/>
        </w:rPr>
        <w:t>.</w:t>
      </w:r>
    </w:p>
    <w:p w14:paraId="3A0AFD7A" w14:textId="77777777" w:rsidR="001D0C4E" w:rsidRPr="003464A8" w:rsidRDefault="001D0C4E" w:rsidP="001D0C4E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E10D80C" w14:textId="03BC2BC8" w:rsidR="00F140AC" w:rsidRDefault="00F140AC" w:rsidP="001D0C4E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414909FC" w14:textId="77777777" w:rsidR="00F140AC" w:rsidRPr="003464A8" w:rsidRDefault="00F140AC" w:rsidP="001D0C4E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A10EA54" w14:textId="6D30C2F1" w:rsidR="00F140AC" w:rsidRDefault="00F140AC" w:rsidP="001D0C4E">
      <w:pPr>
        <w:ind w:left="142"/>
        <w:jc w:val="both"/>
        <w:rPr>
          <w:rFonts w:asciiTheme="minorHAnsi" w:hAnsiTheme="minorHAnsi" w:cstheme="minorHAnsi"/>
          <w:b/>
        </w:rPr>
      </w:pPr>
      <w:r w:rsidRPr="00F140AC">
        <w:rPr>
          <w:rFonts w:asciiTheme="minorHAnsi" w:hAnsiTheme="minorHAnsi" w:cstheme="minorHAnsi"/>
          <w:b/>
        </w:rPr>
        <w:t>SEINFRA - CONCORRÊNCIA ELETRÔNICA Nº 004/2025</w:t>
      </w:r>
    </w:p>
    <w:p w14:paraId="05EC4D8D" w14:textId="266E9E42" w:rsidR="00F82B0D" w:rsidRDefault="00F140AC" w:rsidP="009065C3">
      <w:pPr>
        <w:ind w:left="142"/>
        <w:jc w:val="both"/>
        <w:rPr>
          <w:rFonts w:asciiTheme="majorHAnsi" w:hAnsiTheme="majorHAnsi" w:cstheme="majorHAnsi"/>
        </w:rPr>
      </w:pPr>
      <w:r w:rsidRPr="00F140AC">
        <w:rPr>
          <w:rFonts w:asciiTheme="majorHAnsi" w:hAnsiTheme="majorHAnsi" w:cstheme="majorHAnsi"/>
        </w:rPr>
        <w:t xml:space="preserve">Objeto: Construção do Terminal Turístico e Rodoviário da Chapada Diamantina, Distrito de Tanquinho, município de Lençóis. Família: 07.05. Fundamento legal: Lei 14.133/21. Tipo: Maior Desconto. Local da sessão: </w:t>
      </w:r>
      <w:hyperlink r:id="rId59" w:history="1">
        <w:r w:rsidR="001D0C4E" w:rsidRPr="00A37AB4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Pr="00F140AC">
        <w:rPr>
          <w:rFonts w:asciiTheme="majorHAnsi" w:hAnsiTheme="majorHAnsi" w:cstheme="majorHAnsi"/>
        </w:rPr>
        <w:t xml:space="preserve">. O Edital e seus anexos poderão ser obtidos através dos sites </w:t>
      </w:r>
      <w:hyperlink r:id="rId60" w:history="1">
        <w:r w:rsidR="001D0C4E" w:rsidRPr="00A37AB4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F140AC">
        <w:rPr>
          <w:rFonts w:asciiTheme="majorHAnsi" w:hAnsiTheme="majorHAnsi" w:cstheme="majorHAnsi"/>
        </w:rPr>
        <w:t xml:space="preserve">, </w:t>
      </w:r>
      <w:hyperlink r:id="rId61" w:history="1">
        <w:r w:rsidR="009065C3" w:rsidRPr="00A37AB4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="009065C3">
        <w:rPr>
          <w:rFonts w:asciiTheme="majorHAnsi" w:hAnsiTheme="majorHAnsi" w:cstheme="majorHAnsi"/>
        </w:rPr>
        <w:t xml:space="preserve">, </w:t>
      </w:r>
      <w:hyperlink r:id="rId62" w:history="1">
        <w:r w:rsidR="009065C3" w:rsidRPr="00A37AB4">
          <w:rPr>
            <w:rStyle w:val="Hyperlink"/>
            <w:rFonts w:asciiTheme="majorHAnsi" w:hAnsiTheme="majorHAnsi" w:cstheme="majorHAnsi"/>
          </w:rPr>
          <w:t>https://pncp.gov.br/</w:t>
        </w:r>
      </w:hyperlink>
      <w:r w:rsidRPr="00F140AC">
        <w:rPr>
          <w:rFonts w:asciiTheme="majorHAnsi" w:hAnsiTheme="majorHAnsi" w:cstheme="majorHAnsi"/>
        </w:rPr>
        <w:t xml:space="preserve"> ou </w:t>
      </w:r>
      <w:hyperlink r:id="rId63" w:history="1">
        <w:r w:rsidR="001D0C4E" w:rsidRPr="00A37AB4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F140AC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64" w:history="1">
        <w:r w:rsidR="001D0C4E" w:rsidRPr="00A37AB4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065C3">
        <w:rPr>
          <w:rFonts w:asciiTheme="majorHAnsi" w:hAnsiTheme="majorHAnsi" w:cstheme="majorHAnsi"/>
        </w:rPr>
        <w:t>. T</w:t>
      </w:r>
      <w:r w:rsidRPr="00F140AC">
        <w:rPr>
          <w:rFonts w:asciiTheme="majorHAnsi" w:hAnsiTheme="majorHAnsi" w:cstheme="majorHAnsi"/>
        </w:rPr>
        <w:t xml:space="preserve">elefone (71) 3115-2174 ou presencialmente, de segunda a sexta-feira, das 08h30min às 17h30min na Coordenação de Licitação da SEINFRA, localizada na 4ª Avenida nº 445 - CAB - Prédio Anexo - 1º andar - Ala B. </w:t>
      </w:r>
    </w:p>
    <w:p w14:paraId="15DF5AE5" w14:textId="77777777" w:rsidR="003464A8" w:rsidRPr="003464A8" w:rsidRDefault="003464A8" w:rsidP="001D0C4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C3CC535" w14:textId="7E95E75B" w:rsidR="00F82B0D" w:rsidRDefault="00F82B0D" w:rsidP="00F82B0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DISTRITO FEDERAL </w:t>
      </w:r>
    </w:p>
    <w:p w14:paraId="7C5B0DE6" w14:textId="77777777" w:rsidR="006958C8" w:rsidRPr="00073A94" w:rsidRDefault="006958C8" w:rsidP="00F82B0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4C3126CB" w14:textId="0AC66892" w:rsidR="006958C8" w:rsidRPr="006958C8" w:rsidRDefault="006958C8" w:rsidP="00F82B0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958C8">
        <w:rPr>
          <w:rFonts w:asciiTheme="minorHAnsi" w:hAnsiTheme="minorHAnsi" w:cstheme="minorHAnsi"/>
          <w:b/>
        </w:rPr>
        <w:t>DNIT</w:t>
      </w:r>
      <w:r w:rsidRPr="006958C8">
        <w:rPr>
          <w:rFonts w:asciiTheme="minorHAnsi" w:hAnsiTheme="minorHAnsi" w:cstheme="minorHAnsi"/>
          <w:b/>
        </w:rPr>
        <w:t xml:space="preserve"> - </w:t>
      </w:r>
      <w:r w:rsidR="009065C3" w:rsidRPr="006958C8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 90110/2025</w:t>
      </w:r>
    </w:p>
    <w:p w14:paraId="4D8D109B" w14:textId="77777777" w:rsidR="00F82B0D" w:rsidRPr="003464A8" w:rsidRDefault="00F82B0D" w:rsidP="00F82B0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6157B4E3" w14:textId="16B57428" w:rsidR="00F82B0D" w:rsidRPr="00F82B0D" w:rsidRDefault="009065C3" w:rsidP="009065C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82B0D">
        <w:rPr>
          <w:rFonts w:asciiTheme="majorHAnsi" w:hAnsiTheme="majorHAnsi" w:cstheme="majorHAnsi"/>
        </w:rPr>
        <w:t>Objeto: Contratação</w:t>
      </w:r>
      <w:r w:rsidR="00F82B0D" w:rsidRPr="00F82B0D">
        <w:rPr>
          <w:rFonts w:asciiTheme="majorHAnsi" w:hAnsiTheme="majorHAnsi" w:cstheme="majorHAnsi"/>
        </w:rPr>
        <w:t xml:space="preserve"> de serviços continuados de apoio administrativo, a serem executados com regime de dedicação exclusiva de mão de </w:t>
      </w:r>
      <w:r w:rsidRPr="00F82B0D">
        <w:rPr>
          <w:rFonts w:asciiTheme="majorHAnsi" w:hAnsiTheme="majorHAnsi" w:cstheme="majorHAnsi"/>
        </w:rPr>
        <w:t xml:space="preserve">obra. </w:t>
      </w:r>
      <w:r w:rsidR="00F82B0D" w:rsidRPr="00F82B0D">
        <w:rPr>
          <w:rFonts w:asciiTheme="majorHAnsi" w:hAnsiTheme="majorHAnsi" w:cstheme="majorHAnsi"/>
        </w:rPr>
        <w:t xml:space="preserve">O edital poderá ser obtido nos sítios - </w:t>
      </w:r>
      <w:hyperlink r:id="rId65" w:history="1">
        <w:r w:rsidRPr="00A37AB4">
          <w:rPr>
            <w:rStyle w:val="Hyperlink"/>
            <w:rFonts w:asciiTheme="majorHAnsi" w:hAnsiTheme="majorHAnsi" w:cstheme="majorHAnsi"/>
          </w:rPr>
          <w:t>www.dnit.gov.br</w:t>
        </w:r>
      </w:hyperlink>
      <w:r w:rsidR="00F82B0D" w:rsidRPr="00F82B0D">
        <w:rPr>
          <w:rFonts w:asciiTheme="majorHAnsi" w:hAnsiTheme="majorHAnsi" w:cstheme="majorHAnsi"/>
        </w:rPr>
        <w:t xml:space="preserve"> ou </w:t>
      </w:r>
      <w:hyperlink r:id="rId66" w:history="1">
        <w:r w:rsidRPr="00A37AB4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</w:t>
      </w:r>
      <w:r w:rsidR="00F82B0D" w:rsidRPr="00F82B0D">
        <w:rPr>
          <w:rFonts w:asciiTheme="majorHAnsi" w:hAnsiTheme="majorHAnsi" w:cstheme="majorHAnsi"/>
        </w:rPr>
        <w:t xml:space="preserve">sclarecimentos e impugnações deste edital acesse o link: </w:t>
      </w:r>
      <w:hyperlink r:id="rId67" w:history="1">
        <w:r w:rsidR="00F82B0D" w:rsidRPr="00A37AB4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https://cnetmobile.estaleiro.serpro.gov.br/comprasnet-web/public/landing?destino=quadro-informativo&amp;compra=39300305901102025</w:t>
        </w:r>
      </w:hyperlink>
      <w:r w:rsidR="00F82B0D">
        <w:rPr>
          <w:rFonts w:asciiTheme="majorHAnsi" w:hAnsiTheme="majorHAnsi" w:cstheme="majorHAnsi"/>
        </w:rPr>
        <w:t xml:space="preserve">. Valor estimado é de </w:t>
      </w:r>
      <w:r w:rsidR="00F82B0D" w:rsidRPr="00F82B0D">
        <w:rPr>
          <w:rFonts w:asciiTheme="minorHAnsi" w:hAnsiTheme="minorHAnsi" w:cstheme="minorHAnsi"/>
          <w:b/>
        </w:rPr>
        <w:t>R$ 91.790.307,80</w:t>
      </w:r>
      <w:r w:rsidR="00F82B0D">
        <w:rPr>
          <w:rFonts w:asciiTheme="minorHAnsi" w:hAnsiTheme="minorHAnsi" w:cstheme="minorHAnsi"/>
          <w:b/>
        </w:rPr>
        <w:t xml:space="preserve">. </w:t>
      </w:r>
    </w:p>
    <w:p w14:paraId="4729F198" w14:textId="77777777" w:rsidR="00F140AC" w:rsidRDefault="00F140AC" w:rsidP="00F140A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2E3C34A" w14:textId="77777777" w:rsidR="003464A8" w:rsidRDefault="003464A8" w:rsidP="00F140A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C7CC4C" w14:textId="77777777" w:rsidR="003464A8" w:rsidRDefault="003464A8" w:rsidP="00F140A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9F52DFE" w14:textId="77777777" w:rsidR="003464A8" w:rsidRDefault="003464A8" w:rsidP="00F140A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DF22D76" w14:textId="77777777" w:rsidR="003464A8" w:rsidRDefault="003464A8" w:rsidP="00F140A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417A891" w14:textId="77777777" w:rsidR="003464A8" w:rsidRPr="003464A8" w:rsidRDefault="003464A8" w:rsidP="00F140A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F261D80" w14:textId="432F0BFC" w:rsidR="00F140AC" w:rsidRDefault="00F140AC" w:rsidP="00F140A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7EEB9B2F" w14:textId="77777777" w:rsidR="00F140AC" w:rsidRPr="003464A8" w:rsidRDefault="00F140AC" w:rsidP="00F140A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FAD55B5" w14:textId="7F816E3A" w:rsidR="00F140AC" w:rsidRDefault="00F140AC" w:rsidP="00F140A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140AC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</w:t>
      </w:r>
      <w:r w:rsidRPr="00F140AC">
        <w:rPr>
          <w:rFonts w:asciiTheme="minorHAnsi" w:hAnsiTheme="minorHAnsi" w:cstheme="minorHAnsi"/>
          <w:b/>
        </w:rPr>
        <w:t xml:space="preserve"> LICITAÇÃO ELETRÔNICA Nº 153/2025</w:t>
      </w:r>
    </w:p>
    <w:p w14:paraId="50CF3C14" w14:textId="01B88B93" w:rsidR="00F140AC" w:rsidRDefault="00F140AC" w:rsidP="001D0C4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140AC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</w:t>
      </w:r>
      <w:r w:rsidRPr="00F140AC">
        <w:rPr>
          <w:rFonts w:asciiTheme="majorHAnsi" w:hAnsiTheme="majorHAnsi" w:cstheme="majorHAnsi"/>
        </w:rPr>
        <w:t xml:space="preserve">Execução de obra para implantação de Sistema de Abastecimento de Água, com fornecimento de materiais, </w:t>
      </w:r>
      <w:r w:rsidR="001D0C4E">
        <w:rPr>
          <w:rFonts w:asciiTheme="majorHAnsi" w:hAnsiTheme="majorHAnsi" w:cstheme="majorHAnsi"/>
        </w:rPr>
        <w:t xml:space="preserve">Unidade 1. </w:t>
      </w:r>
      <w:r w:rsidRPr="00F140AC">
        <w:rPr>
          <w:rFonts w:asciiTheme="majorHAnsi" w:hAnsiTheme="majorHAnsi" w:cstheme="majorHAnsi"/>
        </w:rPr>
        <w:t xml:space="preserve">Santo </w:t>
      </w:r>
      <w:r w:rsidR="009949E9" w:rsidRPr="00F140AC">
        <w:rPr>
          <w:rFonts w:asciiTheme="majorHAnsi" w:hAnsiTheme="majorHAnsi" w:cstheme="majorHAnsi"/>
        </w:rPr>
        <w:t>Antônio</w:t>
      </w:r>
      <w:r w:rsidRPr="00F140AC">
        <w:rPr>
          <w:rFonts w:asciiTheme="majorHAnsi" w:hAnsiTheme="majorHAnsi" w:cstheme="majorHAnsi"/>
        </w:rPr>
        <w:t xml:space="preserve"> do Jacutinga, no </w:t>
      </w:r>
      <w:r w:rsidR="003464A8" w:rsidRPr="00F140AC">
        <w:rPr>
          <w:rFonts w:asciiTheme="majorHAnsi" w:hAnsiTheme="majorHAnsi" w:cstheme="majorHAnsi"/>
        </w:rPr>
        <w:t>M</w:t>
      </w:r>
      <w:r w:rsidRPr="00F140AC">
        <w:rPr>
          <w:rFonts w:asciiTheme="majorHAnsi" w:hAnsiTheme="majorHAnsi" w:cstheme="majorHAnsi"/>
        </w:rPr>
        <w:t xml:space="preserve">unicípio de Coronel Vivida, Unidade 2 – Assentamento Ander Rodolfo Henrique, no </w:t>
      </w:r>
      <w:r w:rsidR="003464A8" w:rsidRPr="00F140AC">
        <w:rPr>
          <w:rFonts w:asciiTheme="majorHAnsi" w:hAnsiTheme="majorHAnsi" w:cstheme="majorHAnsi"/>
        </w:rPr>
        <w:t>M</w:t>
      </w:r>
      <w:r w:rsidRPr="00F140AC">
        <w:rPr>
          <w:rFonts w:asciiTheme="majorHAnsi" w:hAnsiTheme="majorHAnsi" w:cstheme="majorHAnsi"/>
        </w:rPr>
        <w:t xml:space="preserve">unicípio de Diamante do Oeste, Unidade 3 - Comunidade Rural Vila União, no </w:t>
      </w:r>
      <w:r w:rsidR="003464A8" w:rsidRPr="00F140AC">
        <w:rPr>
          <w:rFonts w:asciiTheme="majorHAnsi" w:hAnsiTheme="majorHAnsi" w:cstheme="majorHAnsi"/>
        </w:rPr>
        <w:t>M</w:t>
      </w:r>
      <w:r w:rsidRPr="00F140AC">
        <w:rPr>
          <w:rFonts w:asciiTheme="majorHAnsi" w:hAnsiTheme="majorHAnsi" w:cstheme="majorHAnsi"/>
        </w:rPr>
        <w:t xml:space="preserve">unicípio de Diamante do Sul, Unidade 4 - Comunidade Rural Linha São Lourenço, no </w:t>
      </w:r>
      <w:r w:rsidR="003464A8" w:rsidRPr="00F140AC">
        <w:rPr>
          <w:rFonts w:asciiTheme="majorHAnsi" w:hAnsiTheme="majorHAnsi" w:cstheme="majorHAnsi"/>
        </w:rPr>
        <w:t>M</w:t>
      </w:r>
      <w:r w:rsidRPr="00F140AC">
        <w:rPr>
          <w:rFonts w:asciiTheme="majorHAnsi" w:hAnsiTheme="majorHAnsi" w:cstheme="majorHAnsi"/>
        </w:rPr>
        <w:t xml:space="preserve">unicípio de Dois Vizinhos, Unidade 5 - Comunidade Rural Estrada Malvina, no </w:t>
      </w:r>
      <w:r w:rsidR="003464A8" w:rsidRPr="00F140AC">
        <w:rPr>
          <w:rFonts w:asciiTheme="majorHAnsi" w:hAnsiTheme="majorHAnsi" w:cstheme="majorHAnsi"/>
        </w:rPr>
        <w:t>M</w:t>
      </w:r>
      <w:r w:rsidRPr="00F140AC">
        <w:rPr>
          <w:rFonts w:asciiTheme="majorHAnsi" w:hAnsiTheme="majorHAnsi" w:cstheme="majorHAnsi"/>
        </w:rPr>
        <w:t xml:space="preserve">unicípio de Jesuítas, Unidade 6 - Comunidade Rural Linha Squena, no </w:t>
      </w:r>
      <w:r w:rsidR="003464A8" w:rsidRPr="00F140AC">
        <w:rPr>
          <w:rFonts w:asciiTheme="majorHAnsi" w:hAnsiTheme="majorHAnsi" w:cstheme="majorHAnsi"/>
        </w:rPr>
        <w:t>Mu</w:t>
      </w:r>
      <w:r w:rsidRPr="00F140AC">
        <w:rPr>
          <w:rFonts w:asciiTheme="majorHAnsi" w:hAnsiTheme="majorHAnsi" w:cstheme="majorHAnsi"/>
        </w:rPr>
        <w:t xml:space="preserve">nicípio de Manfrinópolis , Unidade 7 - Comunidade Rural Estrada Iporã, no </w:t>
      </w:r>
      <w:r w:rsidR="003464A8" w:rsidRPr="00F140AC">
        <w:rPr>
          <w:rFonts w:asciiTheme="majorHAnsi" w:hAnsiTheme="majorHAnsi" w:cstheme="majorHAnsi"/>
        </w:rPr>
        <w:t>Mu</w:t>
      </w:r>
      <w:r w:rsidRPr="00F140AC">
        <w:rPr>
          <w:rFonts w:asciiTheme="majorHAnsi" w:hAnsiTheme="majorHAnsi" w:cstheme="majorHAnsi"/>
        </w:rPr>
        <w:t xml:space="preserve">nicípio de Nova Aurora, Unidade 8 - Comunidade Rural Linha Gustavo, no </w:t>
      </w:r>
      <w:r w:rsidR="003464A8" w:rsidRPr="00F140AC">
        <w:rPr>
          <w:rFonts w:asciiTheme="majorHAnsi" w:hAnsiTheme="majorHAnsi" w:cstheme="majorHAnsi"/>
        </w:rPr>
        <w:t>M</w:t>
      </w:r>
      <w:r w:rsidRPr="00F140AC">
        <w:rPr>
          <w:rFonts w:asciiTheme="majorHAnsi" w:hAnsiTheme="majorHAnsi" w:cstheme="majorHAnsi"/>
        </w:rPr>
        <w:t xml:space="preserve">unicípio de Ouro Verde do Oeste e Unidade 9 - Comunidade Rural Linha Vitória, no </w:t>
      </w:r>
      <w:r w:rsidR="003464A8" w:rsidRPr="00F140AC">
        <w:rPr>
          <w:rFonts w:asciiTheme="majorHAnsi" w:hAnsiTheme="majorHAnsi" w:cstheme="majorHAnsi"/>
        </w:rPr>
        <w:t>Mu</w:t>
      </w:r>
      <w:r w:rsidRPr="00F140AC">
        <w:rPr>
          <w:rFonts w:asciiTheme="majorHAnsi" w:hAnsiTheme="majorHAnsi" w:cstheme="majorHAnsi"/>
        </w:rPr>
        <w:t xml:space="preserve">nicípio de Pérola do Oeste. O Edital e seus respectivos anexos encontram-se disponíveis para download no site da SANEPAR, sem qualquer custo, no endereço: </w:t>
      </w:r>
      <w:hyperlink r:id="rId68" w:history="1">
        <w:r w:rsidR="001D0C4E" w:rsidRPr="00A37AB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F140AC">
        <w:rPr>
          <w:rFonts w:asciiTheme="majorHAnsi" w:hAnsiTheme="majorHAnsi" w:cstheme="majorHAnsi"/>
        </w:rPr>
        <w:t xml:space="preserve"> e no site do Banco do Brasil S.A., </w:t>
      </w:r>
      <w:hyperlink r:id="rId69" w:history="1">
        <w:r w:rsidRPr="003464A8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1D0C4E">
        <w:rPr>
          <w:rFonts w:asciiTheme="majorHAnsi" w:hAnsiTheme="majorHAnsi" w:cstheme="majorHAnsi"/>
        </w:rPr>
        <w:t xml:space="preserve">. </w:t>
      </w:r>
      <w:r w:rsidRPr="00F140AC">
        <w:rPr>
          <w:rFonts w:asciiTheme="majorHAnsi" w:hAnsiTheme="majorHAnsi" w:cstheme="majorHAnsi"/>
        </w:rPr>
        <w:t>Limite de Acolhimento de Proposta e Abertura das Propostas: 10h do dia 26/05/2025. Dia e hora da Abertura da sessão pública: 11h do dia 26/05/2025</w:t>
      </w:r>
      <w:r w:rsidR="001D0C4E">
        <w:rPr>
          <w:rFonts w:asciiTheme="majorHAnsi" w:hAnsiTheme="majorHAnsi" w:cstheme="majorHAnsi"/>
        </w:rPr>
        <w:t>.</w:t>
      </w:r>
    </w:p>
    <w:p w14:paraId="4B79C61F" w14:textId="77777777" w:rsidR="00F140AC" w:rsidRPr="009065C3" w:rsidRDefault="00F140AC" w:rsidP="00F140A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BF69CCA" w14:textId="20DB1584" w:rsidR="00F140AC" w:rsidRPr="006D2C7C" w:rsidRDefault="00F140AC" w:rsidP="00F140A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FF0000"/>
        </w:rPr>
      </w:pPr>
      <w:r w:rsidRPr="00AE103B">
        <w:rPr>
          <w:rFonts w:asciiTheme="minorHAnsi" w:hAnsiTheme="minorHAnsi" w:cstheme="minorHAnsi"/>
          <w:b/>
        </w:rPr>
        <w:t>SANEPAR -</w:t>
      </w:r>
      <w:r w:rsidR="006D2C7C" w:rsidRPr="00AE103B">
        <w:rPr>
          <w:rFonts w:asciiTheme="minorHAnsi" w:hAnsiTheme="minorHAnsi" w:cstheme="minorHAnsi"/>
          <w:b/>
        </w:rPr>
        <w:t xml:space="preserve"> LICITAÇÃO ELETRÔNICA Nº 156</w:t>
      </w:r>
      <w:r w:rsidRPr="00AE103B">
        <w:rPr>
          <w:rFonts w:asciiTheme="minorHAnsi" w:hAnsiTheme="minorHAnsi" w:cstheme="minorHAnsi"/>
          <w:b/>
        </w:rPr>
        <w:t>/2025</w:t>
      </w:r>
    </w:p>
    <w:p w14:paraId="19B265C3" w14:textId="2EA7BC1E" w:rsidR="00F140AC" w:rsidRPr="00F140AC" w:rsidRDefault="006D2C7C" w:rsidP="00F140A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464A8">
        <w:rPr>
          <w:rFonts w:asciiTheme="majorHAnsi" w:hAnsiTheme="majorHAnsi" w:cstheme="majorHAnsi"/>
        </w:rPr>
        <w:t>Execuçã</w:t>
      </w:r>
      <w:r w:rsidRPr="006D2C7C">
        <w:rPr>
          <w:rFonts w:asciiTheme="majorHAnsi" w:hAnsiTheme="majorHAnsi" w:cstheme="majorHAnsi"/>
        </w:rPr>
        <w:t>o de obra de amplia</w:t>
      </w:r>
      <w:r w:rsidR="003464A8">
        <w:rPr>
          <w:rFonts w:asciiTheme="majorHAnsi" w:hAnsiTheme="majorHAnsi" w:cstheme="majorHAnsi"/>
        </w:rPr>
        <w:t>ção</w:t>
      </w:r>
      <w:r w:rsidRPr="006D2C7C">
        <w:rPr>
          <w:rFonts w:asciiTheme="majorHAnsi" w:hAnsiTheme="majorHAnsi" w:cstheme="majorHAnsi"/>
        </w:rPr>
        <w:t xml:space="preserve"> </w:t>
      </w:r>
      <w:r w:rsidR="003464A8">
        <w:rPr>
          <w:rFonts w:asciiTheme="majorHAnsi" w:hAnsiTheme="majorHAnsi" w:cstheme="majorHAnsi"/>
        </w:rPr>
        <w:t>do sistema de esgotamento sanitá</w:t>
      </w:r>
      <w:r w:rsidRPr="006D2C7C">
        <w:rPr>
          <w:rFonts w:asciiTheme="majorHAnsi" w:hAnsiTheme="majorHAnsi" w:cstheme="majorHAnsi"/>
        </w:rPr>
        <w:t>rio</w:t>
      </w:r>
      <w:r w:rsidR="003464A8" w:rsidRPr="006D2C7C">
        <w:rPr>
          <w:rFonts w:asciiTheme="majorHAnsi" w:hAnsiTheme="majorHAnsi" w:cstheme="majorHAnsi"/>
        </w:rPr>
        <w:t xml:space="preserve"> SES </w:t>
      </w:r>
      <w:r w:rsidRPr="006D2C7C">
        <w:rPr>
          <w:rFonts w:asciiTheme="majorHAnsi" w:hAnsiTheme="majorHAnsi" w:cstheme="majorHAnsi"/>
        </w:rPr>
        <w:t xml:space="preserve">no </w:t>
      </w:r>
      <w:r w:rsidR="009949E9" w:rsidRPr="006D2C7C">
        <w:rPr>
          <w:rFonts w:asciiTheme="majorHAnsi" w:hAnsiTheme="majorHAnsi" w:cstheme="majorHAnsi"/>
        </w:rPr>
        <w:t>Município</w:t>
      </w:r>
      <w:r w:rsidRPr="006D2C7C">
        <w:rPr>
          <w:rFonts w:asciiTheme="majorHAnsi" w:hAnsiTheme="majorHAnsi" w:cstheme="majorHAnsi"/>
        </w:rPr>
        <w:t xml:space="preserve"> de </w:t>
      </w:r>
      <w:r w:rsidR="009949E9" w:rsidRPr="006D2C7C">
        <w:rPr>
          <w:rFonts w:asciiTheme="majorHAnsi" w:hAnsiTheme="majorHAnsi" w:cstheme="majorHAnsi"/>
        </w:rPr>
        <w:t>Califórnia</w:t>
      </w:r>
      <w:r w:rsidRPr="006D2C7C">
        <w:rPr>
          <w:rFonts w:asciiTheme="majorHAnsi" w:hAnsiTheme="majorHAnsi" w:cstheme="majorHAnsi"/>
        </w:rPr>
        <w:t xml:space="preserve">, compreendendo a </w:t>
      </w:r>
      <w:r w:rsidR="009949E9" w:rsidRPr="006D2C7C">
        <w:rPr>
          <w:rFonts w:asciiTheme="majorHAnsi" w:hAnsiTheme="majorHAnsi" w:cstheme="majorHAnsi"/>
        </w:rPr>
        <w:t>execução</w:t>
      </w:r>
      <w:r w:rsidRPr="006D2C7C">
        <w:rPr>
          <w:rFonts w:asciiTheme="majorHAnsi" w:hAnsiTheme="majorHAnsi" w:cstheme="majorHAnsi"/>
        </w:rPr>
        <w:t xml:space="preserve"> de rede coletora, coletor, </w:t>
      </w:r>
      <w:r w:rsidR="009949E9" w:rsidRPr="006D2C7C">
        <w:rPr>
          <w:rFonts w:asciiTheme="majorHAnsi" w:hAnsiTheme="majorHAnsi" w:cstheme="majorHAnsi"/>
        </w:rPr>
        <w:t>ligações</w:t>
      </w:r>
      <w:r w:rsidRPr="006D2C7C">
        <w:rPr>
          <w:rFonts w:asciiTheme="majorHAnsi" w:hAnsiTheme="majorHAnsi" w:cstheme="majorHAnsi"/>
        </w:rPr>
        <w:t xml:space="preserve"> prediais e travessias</w:t>
      </w:r>
      <w:r w:rsidR="003464A8">
        <w:rPr>
          <w:rFonts w:asciiTheme="majorHAnsi" w:hAnsiTheme="majorHAnsi" w:cstheme="majorHAnsi"/>
        </w:rPr>
        <w:t>, com fornecimento de materiais</w:t>
      </w:r>
      <w:r w:rsidRPr="006D2C7C">
        <w:rPr>
          <w:rFonts w:asciiTheme="majorHAnsi" w:hAnsiTheme="majorHAnsi" w:cstheme="majorHAnsi"/>
        </w:rPr>
        <w:t xml:space="preserve">. </w:t>
      </w:r>
      <w:r w:rsidR="009949E9">
        <w:rPr>
          <w:rFonts w:asciiTheme="majorHAnsi" w:hAnsiTheme="majorHAnsi" w:cstheme="majorHAnsi"/>
        </w:rPr>
        <w:t xml:space="preserve">Abertura: </w:t>
      </w:r>
      <w:r w:rsidR="009949E9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07/07/2025 às 11:00</w:t>
      </w:r>
      <w:r w:rsidRPr="006D2C7C">
        <w:rPr>
          <w:rFonts w:asciiTheme="majorHAnsi" w:hAnsiTheme="majorHAnsi" w:cstheme="majorHAnsi"/>
        </w:rPr>
        <w:t>hs</w:t>
      </w:r>
      <w:r>
        <w:rPr>
          <w:rFonts w:asciiTheme="majorHAnsi" w:hAnsiTheme="majorHAnsi" w:cstheme="majorHAnsi"/>
        </w:rPr>
        <w:t>.</w:t>
      </w:r>
      <w:r w:rsidR="003464A8">
        <w:rPr>
          <w:rFonts w:asciiTheme="majorHAnsi" w:hAnsiTheme="majorHAnsi" w:cstheme="majorHAnsi"/>
        </w:rPr>
        <w:t xml:space="preserve"> </w:t>
      </w:r>
      <w:r w:rsidR="003464A8" w:rsidRPr="00AE103B">
        <w:rPr>
          <w:rFonts w:asciiTheme="majorHAnsi" w:hAnsiTheme="majorHAnsi" w:cstheme="majorHAnsi"/>
        </w:rPr>
        <w:t>Sit</w:t>
      </w:r>
      <w:r w:rsidR="00AE103B" w:rsidRPr="00AE103B">
        <w:rPr>
          <w:rFonts w:asciiTheme="majorHAnsi" w:hAnsiTheme="majorHAnsi" w:cstheme="majorHAnsi"/>
        </w:rPr>
        <w:t xml:space="preserve">e da SANEPAR, sem qualquer custo, no endereço: </w:t>
      </w:r>
      <w:r w:rsidR="009949E9">
        <w:rPr>
          <w:rFonts w:asciiTheme="majorHAnsi" w:hAnsiTheme="majorHAnsi" w:cstheme="majorHAnsi"/>
        </w:rPr>
        <w:t>http://licitacao.sanepar.com.br/ e</w:t>
      </w:r>
      <w:r w:rsidR="00AE103B" w:rsidRPr="00AE103B">
        <w:rPr>
          <w:rFonts w:asciiTheme="majorHAnsi" w:hAnsiTheme="majorHAnsi" w:cstheme="majorHAnsi"/>
        </w:rPr>
        <w:t xml:space="preserve"> no site do Banco do Brasil S.A., </w:t>
      </w:r>
      <w:hyperlink r:id="rId70" w:history="1">
        <w:r w:rsidR="00AE103B" w:rsidRPr="00A37AB4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AE103B">
        <w:rPr>
          <w:rFonts w:asciiTheme="majorHAnsi" w:hAnsiTheme="majorHAnsi" w:cstheme="majorHAnsi"/>
        </w:rPr>
        <w:t xml:space="preserve">. </w:t>
      </w:r>
    </w:p>
    <w:p w14:paraId="35FBF0FE" w14:textId="77777777" w:rsidR="00433A1C" w:rsidRPr="009065C3" w:rsidRDefault="00433A1C" w:rsidP="00433A1C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DDDF3C" w14:textId="08E1B715" w:rsidR="005B634A" w:rsidRDefault="00433A1C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34CE8200" w14:textId="77777777" w:rsidR="005B634A" w:rsidRPr="003464A8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6557203" w14:textId="1DB6F93F" w:rsidR="00AE103B" w:rsidRDefault="00F82B0D" w:rsidP="00AE103B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="00C67879" w:rsidRPr="00C67879">
        <w:rPr>
          <w:rFonts w:asciiTheme="minorHAnsi" w:hAnsiTheme="minorHAnsi" w:cstheme="minorHAnsi"/>
          <w:b/>
        </w:rPr>
        <w:t>SUPERINTENDÊNCIA REGION</w:t>
      </w:r>
      <w:r w:rsidR="00AE103B">
        <w:rPr>
          <w:rFonts w:asciiTheme="minorHAnsi" w:hAnsiTheme="minorHAnsi" w:cstheme="minorHAnsi"/>
          <w:b/>
        </w:rPr>
        <w:t>AL NO RIO DE JANEIRO - RETIFICAÇÃO</w:t>
      </w:r>
      <w:r w:rsidR="00C67879" w:rsidRPr="00C67879">
        <w:rPr>
          <w:rFonts w:asciiTheme="minorHAnsi" w:hAnsiTheme="minorHAnsi" w:cstheme="minorHAnsi"/>
          <w:b/>
        </w:rPr>
        <w:t xml:space="preserve"> </w:t>
      </w:r>
      <w:r w:rsidR="00C67879">
        <w:rPr>
          <w:rFonts w:asciiTheme="minorHAnsi" w:hAnsiTheme="minorHAnsi" w:cstheme="minorHAnsi"/>
          <w:b/>
        </w:rPr>
        <w:t xml:space="preserve">- </w:t>
      </w:r>
      <w:r w:rsidR="00C67879" w:rsidRPr="00C67879">
        <w:rPr>
          <w:rFonts w:asciiTheme="minorHAnsi" w:hAnsiTheme="minorHAnsi" w:cstheme="minorHAnsi"/>
          <w:b/>
        </w:rPr>
        <w:t>PREGÃO Nº 90044/2025</w:t>
      </w:r>
      <w:r w:rsidR="00C67879">
        <w:t xml:space="preserve"> </w:t>
      </w:r>
    </w:p>
    <w:p w14:paraId="5FC9650E" w14:textId="4A35CEBD" w:rsidR="002B7112" w:rsidRDefault="00AE103B" w:rsidP="009065C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E103B">
        <w:rPr>
          <w:rFonts w:asciiTheme="majorHAnsi" w:hAnsiTheme="majorHAnsi" w:cstheme="majorHAnsi"/>
        </w:rPr>
        <w:t>Objeto:</w:t>
      </w:r>
      <w:r>
        <w:t xml:space="preserve"> </w:t>
      </w:r>
      <w:r w:rsidRPr="00AE103B">
        <w:rPr>
          <w:rFonts w:asciiTheme="majorHAnsi" w:hAnsiTheme="majorHAnsi" w:cstheme="majorHAnsi"/>
        </w:rPr>
        <w:t xml:space="preserve">Contratação de empresa de engenharia para a execução de serviços do projeto constante do programa CREMA na Rodovia: BR-356/RJ; Trecho: DIV MG/RJ – </w:t>
      </w:r>
      <w:r w:rsidR="003464A8" w:rsidRPr="00AE103B">
        <w:rPr>
          <w:rFonts w:asciiTheme="majorHAnsi" w:hAnsiTheme="majorHAnsi" w:cstheme="majorHAnsi"/>
        </w:rPr>
        <w:t>São João Da Barra</w:t>
      </w:r>
      <w:r w:rsidRPr="00AE103B">
        <w:rPr>
          <w:rFonts w:asciiTheme="majorHAnsi" w:hAnsiTheme="majorHAnsi" w:cstheme="majorHAnsi"/>
        </w:rPr>
        <w:t>; Subtrecho: DIV. MG/RJ - ENTR RJ-234(B) (P/PENEDO); Segmento: km 82,60 ao km 1</w:t>
      </w:r>
      <w:r w:rsidR="007F1D8C">
        <w:rPr>
          <w:rFonts w:asciiTheme="majorHAnsi" w:hAnsiTheme="majorHAnsi" w:cstheme="majorHAnsi"/>
        </w:rPr>
        <w:t>87,</w:t>
      </w:r>
      <w:r w:rsidR="009949E9">
        <w:rPr>
          <w:rFonts w:asciiTheme="majorHAnsi" w:hAnsiTheme="majorHAnsi" w:cstheme="majorHAnsi"/>
        </w:rPr>
        <w:t>70; Extensão</w:t>
      </w:r>
      <w:r w:rsidR="007F1D8C">
        <w:rPr>
          <w:rFonts w:asciiTheme="majorHAnsi" w:hAnsiTheme="majorHAnsi" w:cstheme="majorHAnsi"/>
        </w:rPr>
        <w:t xml:space="preserve"> total: 105,10 km</w:t>
      </w:r>
      <w:r w:rsidRPr="00AE103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E103B">
        <w:rPr>
          <w:rFonts w:asciiTheme="majorHAnsi" w:hAnsiTheme="majorHAnsi" w:cstheme="majorHAnsi"/>
        </w:rPr>
        <w:t>Data fim de recebimento de propostas: 29/04/2025 10:00</w:t>
      </w:r>
      <w:r>
        <w:rPr>
          <w:rFonts w:asciiTheme="majorHAnsi" w:hAnsiTheme="majorHAnsi" w:cstheme="majorHAnsi"/>
        </w:rPr>
        <w:t xml:space="preserve">hs. </w:t>
      </w:r>
      <w:r w:rsidRPr="00AE103B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71" w:history="1">
        <w:r w:rsidRPr="00A37AB4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https://cnetmobile.estaleiro.serpro.gov.br/comprasnetweb/public/landing?destino=quadroinformativo&amp;compra=39301905900442025</w:t>
        </w:r>
      </w:hyperlink>
      <w:r w:rsidR="00C67879" w:rsidRPr="00C6787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F82B0D">
        <w:rPr>
          <w:rFonts w:asciiTheme="majorHAnsi" w:hAnsiTheme="majorHAnsi" w:cstheme="majorHAnsi"/>
        </w:rPr>
        <w:t xml:space="preserve"> Valor estimado é de </w:t>
      </w:r>
      <w:r w:rsidR="00F82B0D" w:rsidRPr="00F82B0D">
        <w:rPr>
          <w:rFonts w:asciiTheme="minorHAnsi" w:hAnsiTheme="minorHAnsi" w:cstheme="minorHAnsi"/>
          <w:b/>
        </w:rPr>
        <w:t>R$ 103.958.362,41</w:t>
      </w:r>
      <w:r w:rsidR="00F82B0D">
        <w:rPr>
          <w:rFonts w:asciiTheme="minorHAnsi" w:hAnsiTheme="minorHAnsi" w:cstheme="minorHAnsi"/>
          <w:b/>
        </w:rPr>
        <w:t>.</w:t>
      </w:r>
    </w:p>
    <w:p w14:paraId="0B9CFDE2" w14:textId="77777777" w:rsidR="009065C3" w:rsidRPr="007A277D" w:rsidRDefault="009065C3" w:rsidP="009065C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tbl>
      <w:tblPr>
        <w:tblStyle w:val="Tabelacomgrade"/>
        <w:tblpPr w:leftFromText="141" w:rightFromText="141" w:vertAnchor="text" w:horzAnchor="margin" w:tblpY="39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3"/>
        <w:gridCol w:w="3582"/>
        <w:gridCol w:w="3580"/>
      </w:tblGrid>
      <w:tr w:rsidR="007F1D8C" w14:paraId="716ACEBD" w14:textId="77777777" w:rsidTr="007F1D8C">
        <w:trPr>
          <w:trHeight w:val="459"/>
        </w:trPr>
        <w:tc>
          <w:tcPr>
            <w:tcW w:w="1667" w:type="pct"/>
            <w:vAlign w:val="center"/>
          </w:tcPr>
          <w:p w14:paraId="2905A8E2" w14:textId="77777777" w:rsidR="007F1D8C" w:rsidRDefault="007F1D8C" w:rsidP="007F1D8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98A2E2F" wp14:editId="351A8EED">
                  <wp:extent cx="868180" cy="434092"/>
                  <wp:effectExtent l="0" t="0" r="8255" b="444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77" cy="46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92CAC4F" w14:textId="77777777" w:rsidR="007F1D8C" w:rsidRDefault="007F1D8C" w:rsidP="007F1D8C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56E9E95F" wp14:editId="66AAC218">
                  <wp:extent cx="857573" cy="454309"/>
                  <wp:effectExtent l="0" t="0" r="0" b="3175"/>
                  <wp:docPr id="478849283" name="Imagem 4" descr="Texto, Logotipo&#10;&#10;O conteúdo gerado por IA pode estar incorreto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919933" cy="48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21DB341C" w14:textId="77777777" w:rsidR="007F1D8C" w:rsidRDefault="007F1D8C" w:rsidP="007F1D8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FE4F1BA" wp14:editId="4D1A52B2">
                  <wp:extent cx="1017722" cy="452179"/>
                  <wp:effectExtent l="0" t="0" r="0" b="5080"/>
                  <wp:docPr id="2132408774" name="Imagem 7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30" cy="48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pPr w:leftFromText="141" w:rightFromText="141" w:vertAnchor="text" w:horzAnchor="page" w:tblpX="1359" w:tblpY="94"/>
        <w:tblW w:w="35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4030"/>
      </w:tblGrid>
      <w:tr w:rsidR="007F1D8C" w14:paraId="1388AC0C" w14:textId="77777777" w:rsidTr="007F1D8C">
        <w:trPr>
          <w:trHeight w:val="250"/>
        </w:trPr>
        <w:tc>
          <w:tcPr>
            <w:tcW w:w="2392" w:type="pct"/>
            <w:vAlign w:val="center"/>
          </w:tcPr>
          <w:p w14:paraId="45F3CC05" w14:textId="77777777" w:rsidR="007F1D8C" w:rsidRDefault="007F1D8C" w:rsidP="007F1D8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8" w:type="pct"/>
            <w:vAlign w:val="center"/>
          </w:tcPr>
          <w:p w14:paraId="34E6C10C" w14:textId="77777777" w:rsidR="007F1D8C" w:rsidRDefault="007F1D8C" w:rsidP="007F1D8C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7605F7C6" w14:textId="2B3568E4" w:rsidR="007F1D8C" w:rsidRDefault="007F1D8C" w:rsidP="005A0533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08D9CE74" w14:textId="19DDC06C" w:rsidR="005A4607" w:rsidRPr="0045515A" w:rsidRDefault="007F1D8C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  <w:r w:rsidR="003726D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</w:t>
      </w:r>
      <w:r w:rsidR="003726D0">
        <w:rPr>
          <w:rFonts w:asciiTheme="majorHAnsi" w:hAnsiTheme="majorHAnsi" w:cstheme="majorHAnsi"/>
        </w:rPr>
        <w:t xml:space="preserve">         </w:t>
      </w:r>
      <w:r>
        <w:rPr>
          <w:rFonts w:asciiTheme="majorHAnsi" w:hAnsiTheme="majorHAnsi" w:cstheme="majorHAnsi"/>
        </w:rPr>
        <w:t xml:space="preserve">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t xml:space="preserve">          </w:t>
      </w:r>
      <w:bookmarkStart w:id="0" w:name="_GoBack"/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05E6C07D" wp14:editId="449DD520">
            <wp:extent cx="1708921" cy="478790"/>
            <wp:effectExtent l="0" t="0" r="5715" b="0"/>
            <wp:docPr id="1264769150" name="Imagem 4" descr="Logotipo&#10;&#10;Descrição gerada automaticament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8"/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846327" cy="51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726D0">
        <w:rPr>
          <w:rFonts w:asciiTheme="majorHAnsi" w:hAnsiTheme="majorHAnsi" w:cstheme="majorHAnsi"/>
        </w:rPr>
        <w:t xml:space="preserve">    </w:t>
      </w:r>
      <w:r>
        <w:rPr>
          <w:rFonts w:asciiTheme="majorHAnsi" w:hAnsiTheme="majorHAnsi" w:cstheme="majorHAnsi"/>
        </w:rPr>
        <w:t xml:space="preserve"> </w:t>
      </w:r>
      <w:r w:rsidR="003726D0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                   </w:t>
      </w:r>
      <w:r w:rsidR="003726D0">
        <w:rPr>
          <w:rFonts w:asciiTheme="majorHAnsi" w:hAnsiTheme="majorHAnsi" w:cstheme="majorHAnsi"/>
        </w:rPr>
        <w:t xml:space="preserve"> </w:t>
      </w:r>
      <w:r w:rsidR="003726D0"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1D9CBEB">
            <wp:extent cx="1281193" cy="461772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56" cy="51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6D0">
        <w:rPr>
          <w:rFonts w:asciiTheme="majorHAnsi" w:hAnsiTheme="majorHAnsi" w:cstheme="majorHAnsi"/>
        </w:rPr>
        <w:t xml:space="preserve">     </w:t>
      </w:r>
      <w:r>
        <w:rPr>
          <w:rFonts w:asciiTheme="majorHAnsi" w:hAnsiTheme="majorHAnsi" w:cstheme="majorHAnsi"/>
        </w:rPr>
        <w:t xml:space="preserve"> </w:t>
      </w:r>
      <w:r w:rsidR="003726D0">
        <w:rPr>
          <w:rFonts w:asciiTheme="majorHAnsi" w:hAnsiTheme="majorHAnsi" w:cstheme="majorHAnsi"/>
        </w:rPr>
        <w:t xml:space="preserve">    </w:t>
      </w:r>
      <w:r>
        <w:rPr>
          <w:rFonts w:asciiTheme="majorHAnsi" w:hAnsiTheme="majorHAnsi" w:cstheme="majorHAnsi"/>
        </w:rPr>
        <w:t xml:space="preserve">                  </w:t>
      </w:r>
      <w:r w:rsidR="003726D0">
        <w:rPr>
          <w:rFonts w:asciiTheme="majorHAnsi" w:hAnsiTheme="majorHAnsi" w:cstheme="majorHAnsi"/>
        </w:rPr>
        <w:t xml:space="preserve">          </w:t>
      </w:r>
      <w:r w:rsidR="003726D0"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49995F34">
            <wp:extent cx="1070331" cy="482987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1"/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55" cy="51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F5F4" w14:textId="77777777" w:rsidR="007F1D8C" w:rsidRPr="0045515A" w:rsidRDefault="007F1D8C">
      <w:pPr>
        <w:tabs>
          <w:tab w:val="left" w:pos="4896"/>
        </w:tabs>
        <w:rPr>
          <w:rFonts w:asciiTheme="majorHAnsi" w:hAnsiTheme="majorHAnsi" w:cstheme="majorHAnsi"/>
        </w:rPr>
      </w:pPr>
    </w:p>
    <w:sectPr w:rsidR="007F1D8C" w:rsidRPr="0045515A" w:rsidSect="00750417">
      <w:headerReference w:type="default" r:id="rId83"/>
      <w:footerReference w:type="default" r:id="rId8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BE33F" w14:textId="77777777" w:rsidR="00817D85" w:rsidRDefault="00817D85">
      <w:r>
        <w:separator/>
      </w:r>
    </w:p>
  </w:endnote>
  <w:endnote w:type="continuationSeparator" w:id="0">
    <w:p w14:paraId="1367D694" w14:textId="77777777" w:rsidR="00817D85" w:rsidRDefault="00817D85">
      <w:r>
        <w:continuationSeparator/>
      </w:r>
    </w:p>
  </w:endnote>
  <w:endnote w:type="continuationNotice" w:id="1">
    <w:p w14:paraId="3592B6FF" w14:textId="77777777" w:rsidR="00817D85" w:rsidRDefault="00817D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E103B" w:rsidRDefault="00AE103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E103B" w:rsidRPr="00151818" w:rsidRDefault="00AE103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73A9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E103B" w:rsidRPr="00EB3E7D" w:rsidRDefault="00AE103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E103B" w:rsidRPr="00EB3E7D" w:rsidRDefault="00AE103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E103B" w:rsidRPr="00151818" w:rsidRDefault="00AE103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73A9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E103B" w:rsidRPr="00EB3E7D" w:rsidRDefault="00AE103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E103B" w:rsidRPr="00EB3E7D" w:rsidRDefault="00AE103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E103B" w:rsidRPr="00151818" w:rsidRDefault="00AE103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E103B" w:rsidRPr="00151818" w:rsidRDefault="00AE103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E103B" w:rsidRPr="00151818" w:rsidRDefault="00AE103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E103B" w:rsidRPr="00151818" w:rsidRDefault="00AE103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E103B" w:rsidRPr="00151818" w:rsidRDefault="00AE103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E103B" w:rsidRPr="00151818" w:rsidRDefault="00AE103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E103B" w:rsidRPr="00151818" w:rsidRDefault="00AE103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E103B" w:rsidRPr="00151818" w:rsidRDefault="00AE103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E103B" w:rsidRPr="00151818" w:rsidRDefault="00AE103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E103B" w:rsidRPr="00151818" w:rsidRDefault="00AE103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F7EA5" w14:textId="77777777" w:rsidR="00817D85" w:rsidRDefault="00817D85">
      <w:r>
        <w:separator/>
      </w:r>
    </w:p>
  </w:footnote>
  <w:footnote w:type="continuationSeparator" w:id="0">
    <w:p w14:paraId="6E2BEA73" w14:textId="77777777" w:rsidR="00817D85" w:rsidRDefault="00817D85">
      <w:r>
        <w:continuationSeparator/>
      </w:r>
    </w:p>
  </w:footnote>
  <w:footnote w:type="continuationNotice" w:id="1">
    <w:p w14:paraId="6FBA4B24" w14:textId="77777777" w:rsidR="00817D85" w:rsidRDefault="00817D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E103B" w:rsidRDefault="00AE103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94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6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4F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1A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4E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D5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D8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A8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1C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C8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BFD"/>
    <w:rsid w:val="006D2C0C"/>
    <w:rsid w:val="006D2C7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581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8C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6C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85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C4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67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5C3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C4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9E9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3F7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53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3B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20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A1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B5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A2D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79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0E6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59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7B8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85A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0AC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0D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7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http://www.inimutaba.mg.gov.br" TargetMode="External"/><Relationship Id="rId39" Type="http://schemas.openxmlformats.org/officeDocument/2006/relationships/hyperlink" Target="https://licitamaisbrasil.com.br/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mailto:licitacaoportofirme@yahoo.com.br" TargetMode="External"/><Relationship Id="rId42" Type="http://schemas.openxmlformats.org/officeDocument/2006/relationships/hyperlink" Target="mailto:comissao.permanente@santavitoria.mg.gov.br" TargetMode="External"/><Relationship Id="rId47" Type="http://schemas.openxmlformats.org/officeDocument/2006/relationships/hyperlink" Target="http://www.gov.br/pncp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mailto:licitacao@cispara.mg.gov.br" TargetMode="External"/><Relationship Id="rId63" Type="http://schemas.openxmlformats.org/officeDocument/2006/relationships/hyperlink" Target="http://www.infraestrutura.ba.gov.br" TargetMode="External"/><Relationship Id="rId68" Type="http://schemas.openxmlformats.org/officeDocument/2006/relationships/hyperlink" Target="http://licitacao.sanepar.com.br/" TargetMode="External"/><Relationship Id="rId76" Type="http://schemas.openxmlformats.org/officeDocument/2006/relationships/hyperlink" Target="https://pottencial.com.br/" TargetMode="External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cnetmobile.estaleiro.serpro.gov.br/comprasnetweb/public/landing?destino=quadroinformativo&amp;compra=3930190590044202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macho.licitapp.com.br//" TargetMode="External"/><Relationship Id="rId29" Type="http://schemas.openxmlformats.org/officeDocument/2006/relationships/hyperlink" Target="https://pncp.gov.br/app/editais/18457259000121/2025/22" TargetMode="External"/><Relationship Id="rId11" Type="http://schemas.openxmlformats.org/officeDocument/2006/relationships/hyperlink" Target="https://www.licitardigital.com.br" TargetMode="External"/><Relationship Id="rId24" Type="http://schemas.openxmlformats.org/officeDocument/2006/relationships/hyperlink" Target="mailto:licitacao@domjoaquim.mg.gov.br" TargetMode="External"/><Relationship Id="rId32" Type="http://schemas.openxmlformats.org/officeDocument/2006/relationships/hyperlink" Target="mailto:licitacao@piracema.mg.gov.br" TargetMode="External"/><Relationship Id="rId37" Type="http://schemas.openxmlformats.org/officeDocument/2006/relationships/hyperlink" Target="https://licitanet.com.br/processos.html" TargetMode="External"/><Relationship Id="rId40" Type="http://schemas.openxmlformats.org/officeDocument/2006/relationships/hyperlink" Target="http://www.santavitoria.mg.gov.br" TargetMode="External"/><Relationship Id="rId45" Type="http://schemas.openxmlformats.org/officeDocument/2006/relationships/hyperlink" Target="http://www.pmsa.mg.gov.br" TargetMode="External"/><Relationship Id="rId53" Type="http://schemas.openxmlformats.org/officeDocument/2006/relationships/hyperlink" Target="http://www.ammlicita.org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s://itaipumg.com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s://licitacoes-e2.bb.com.br/aop-inter-estatico/tela-inicial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://www.diamantina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etanopolis.mg.gov.br" TargetMode="External"/><Relationship Id="rId22" Type="http://schemas.openxmlformats.org/officeDocument/2006/relationships/hyperlink" Target="http://www.domjoaquim.mg.gov.br" TargetMode="External"/><Relationship Id="rId27" Type="http://schemas.openxmlformats.org/officeDocument/2006/relationships/hyperlink" Target="http://www.ipiacu.mg.gov.br" TargetMode="External"/><Relationship Id="rId30" Type="http://schemas.openxmlformats.org/officeDocument/2006/relationships/hyperlink" Target="http://www.mariadafe.mg.gov.br" TargetMode="External"/><Relationship Id="rId35" Type="http://schemas.openxmlformats.org/officeDocument/2006/relationships/hyperlink" Target="http://www.bll.org.br" TargetMode="External"/><Relationship Id="rId43" Type="http://schemas.openxmlformats.org/officeDocument/2006/relationships/hyperlink" Target="http://www.saojoaquimdebicas.mg.gov.br" TargetMode="External"/><Relationship Id="rId48" Type="http://schemas.openxmlformats.org/officeDocument/2006/relationships/hyperlink" Target="mailto:compras@pmsa.mg.gov.br" TargetMode="External"/><Relationship Id="rId56" Type="http://schemas.openxmlformats.org/officeDocument/2006/relationships/hyperlink" Target="http://www.licitacao.ac.gov.br" TargetMode="External"/><Relationship Id="rId64" Type="http://schemas.openxmlformats.org/officeDocument/2006/relationships/hyperlink" Target="mailto:cpl@infra.ba.gov.br" TargetMode="External"/><Relationship Id="rId69" Type="http://schemas.openxmlformats.org/officeDocument/2006/relationships/hyperlink" Target="http://www.licitacoes-e.com.br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http://www.conservarmucuri.com.br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achoeiradepajeu.mg.gov.br" TargetMode="External"/><Relationship Id="rId17" Type="http://schemas.openxmlformats.org/officeDocument/2006/relationships/hyperlink" Target="mailto:gabinete@camacho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piracema.mg.gov.br" TargetMode="External"/><Relationship Id="rId38" Type="http://schemas.openxmlformats.org/officeDocument/2006/relationships/hyperlink" Target="https://www.santarosadaserra.mg.gov.br/portal/editais/1/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s://licitacoes-e2.bb.com.br/aop-inter-estatico/tela-inicial" TargetMode="External"/><Relationship Id="rId67" Type="http://schemas.openxmlformats.org/officeDocument/2006/relationships/hyperlink" Target="https://cnetmobile.estaleiro.serpro.gov.br/comprasnet-web/public/landing?destino=quadro-informativo&amp;compra=39300305901102025" TargetMode="Externa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s://www.gov.br/pncp/pt-br" TargetMode="External"/><Relationship Id="rId54" Type="http://schemas.openxmlformats.org/officeDocument/2006/relationships/hyperlink" Target="http://www.cispara.mg.gov.br" TargetMode="External"/><Relationship Id="rId62" Type="http://schemas.openxmlformats.org/officeDocument/2006/relationships/hyperlink" Target="https://pncp.gov.br/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image" Target="media/image2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s://domjoaquim.mg.gov.br/licitacoes/" TargetMode="External"/><Relationship Id="rId28" Type="http://schemas.openxmlformats.org/officeDocument/2006/relationships/hyperlink" Target="mailto:licitacao@ipiacu.mg.gov.br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://www.serrania.mg.gov.br" TargetMode="External"/><Relationship Id="rId57" Type="http://schemas.openxmlformats.org/officeDocument/2006/relationships/hyperlink" Target="http://www.comprasnet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engenharia@piracema.mg.gov.br" TargetMode="External"/><Relationship Id="rId44" Type="http://schemas.openxmlformats.org/officeDocument/2006/relationships/hyperlink" Target="mailto:secret.obras@saojoaquimdebicas.mg.gov.br" TargetMode="External"/><Relationship Id="rId52" Type="http://schemas.openxmlformats.org/officeDocument/2006/relationships/hyperlink" Target="https://www.comprascispar.com.br" TargetMode="External"/><Relationship Id="rId60" Type="http://schemas.openxmlformats.org/officeDocument/2006/relationships/hyperlink" Target="http://www.comprasnet.ba.gov.br" TargetMode="External"/><Relationship Id="rId65" Type="http://schemas.openxmlformats.org/officeDocument/2006/relationships/hyperlink" Target="http://www.dnit.gov.br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safeoneasy.com/" TargetMode="External"/><Relationship Id="rId81" Type="http://schemas.openxmlformats.org/officeDocument/2006/relationships/hyperlink" Target="https://www.triamanorte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A30168-BCE7-4DB9-9402-56EC6D36D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5</Pages>
  <Words>2741</Words>
  <Characters>14807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17513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2025-02-18T20:55:00Z</cp:lastPrinted>
  <dcterms:created xsi:type="dcterms:W3CDTF">2025-04-24T11:30:00Z</dcterms:created>
  <dcterms:modified xsi:type="dcterms:W3CDTF">2025-04-24T19:57:00Z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