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682C3759" w:rsidR="00B233D0" w:rsidRDefault="00B233D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22 DE ABRIL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7</w:t>
                            </w:r>
                          </w:p>
                          <w:p w14:paraId="735C8B84" w14:textId="5512956F" w:rsidR="00B233D0" w:rsidRPr="00151818" w:rsidRDefault="00B233D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B233D0" w:rsidRPr="00186A8C" w:rsidRDefault="00B233D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682C3759" w:rsidR="00B233D0" w:rsidRDefault="00B233D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22 DE ABRIL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7</w:t>
                      </w:r>
                    </w:p>
                    <w:p w14:paraId="735C8B84" w14:textId="5512956F" w:rsidR="00B233D0" w:rsidRPr="00151818" w:rsidRDefault="00B233D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B233D0" w:rsidRPr="00186A8C" w:rsidRDefault="00B233D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C1C6457" w14:textId="77777777" w:rsidR="00185433" w:rsidRP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6E77EF7F" w14:textId="758CD1BF" w:rsidR="00B15D8C" w:rsidRDefault="00B15D8C" w:rsidP="00B15D8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E7445">
        <w:rPr>
          <w:rFonts w:asciiTheme="minorHAnsi" w:hAnsiTheme="minorHAnsi" w:cstheme="minorHAnsi"/>
          <w:b/>
        </w:rPr>
        <w:t xml:space="preserve">AÇUCENA - </w:t>
      </w:r>
      <w:r w:rsidR="002E7445" w:rsidRPr="002E7445">
        <w:rPr>
          <w:rFonts w:asciiTheme="minorHAnsi" w:hAnsiTheme="minorHAnsi" w:cstheme="minorHAnsi"/>
          <w:b/>
        </w:rPr>
        <w:t>CONCORRÊNCIA ELETRÔNICA Nº 001/2025</w:t>
      </w:r>
    </w:p>
    <w:p w14:paraId="55CB7741" w14:textId="458DA2E3" w:rsidR="002E7445" w:rsidRDefault="002E7445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E7445">
        <w:rPr>
          <w:rFonts w:asciiTheme="majorHAnsi" w:hAnsiTheme="majorHAnsi" w:cstheme="majorHAnsi"/>
        </w:rPr>
        <w:t xml:space="preserve">Objeto: Contratação de empresa para execução de obras e serviço de engenharia, para construção de uma ponte entre as </w:t>
      </w:r>
      <w:r w:rsidR="00802160" w:rsidRPr="002E7445">
        <w:rPr>
          <w:rFonts w:asciiTheme="majorHAnsi" w:hAnsiTheme="majorHAnsi" w:cstheme="majorHAnsi"/>
        </w:rPr>
        <w:t xml:space="preserve">Ruas </w:t>
      </w:r>
      <w:r w:rsidRPr="002E7445">
        <w:rPr>
          <w:rFonts w:asciiTheme="majorHAnsi" w:hAnsiTheme="majorHAnsi" w:cstheme="majorHAnsi"/>
        </w:rPr>
        <w:t>Joaquim Constâncio de Andrade e Alcyr Rodrig</w:t>
      </w:r>
      <w:r w:rsidR="00802160">
        <w:rPr>
          <w:rFonts w:asciiTheme="majorHAnsi" w:hAnsiTheme="majorHAnsi" w:cstheme="majorHAnsi"/>
        </w:rPr>
        <w:t xml:space="preserve">ues, no Centro de Açucena – MG. </w:t>
      </w:r>
      <w:r w:rsidRPr="002E7445">
        <w:rPr>
          <w:rFonts w:asciiTheme="majorHAnsi" w:hAnsiTheme="majorHAnsi" w:cstheme="majorHAnsi"/>
        </w:rPr>
        <w:t xml:space="preserve">Abertura: 07 de maio de 2025 às 09h00min. </w:t>
      </w:r>
      <w:r w:rsidR="00802160">
        <w:rPr>
          <w:rFonts w:asciiTheme="majorHAnsi" w:hAnsiTheme="majorHAnsi" w:cstheme="majorHAnsi"/>
        </w:rPr>
        <w:t>E</w:t>
      </w:r>
      <w:r w:rsidRPr="002E7445">
        <w:rPr>
          <w:rFonts w:asciiTheme="majorHAnsi" w:hAnsiTheme="majorHAnsi" w:cstheme="majorHAnsi"/>
        </w:rPr>
        <w:t xml:space="preserve">ndereço eletrônico </w:t>
      </w:r>
      <w:hyperlink r:id="rId11" w:history="1">
        <w:r w:rsidR="00802160" w:rsidRPr="00295619">
          <w:rPr>
            <w:rStyle w:val="Hyperlink"/>
            <w:rFonts w:asciiTheme="majorHAnsi" w:hAnsiTheme="majorHAnsi" w:cstheme="majorHAnsi"/>
          </w:rPr>
          <w:t>www.acucena.mg.gov.br</w:t>
        </w:r>
      </w:hyperlink>
      <w:r w:rsidR="00802160">
        <w:rPr>
          <w:rFonts w:asciiTheme="majorHAnsi" w:hAnsiTheme="majorHAnsi" w:cstheme="majorHAnsi"/>
        </w:rPr>
        <w:t xml:space="preserve"> e </w:t>
      </w:r>
      <w:r w:rsidRPr="002E7445">
        <w:rPr>
          <w:rFonts w:asciiTheme="majorHAnsi" w:hAnsiTheme="majorHAnsi" w:cstheme="majorHAnsi"/>
        </w:rPr>
        <w:t xml:space="preserve">através do endereço eletrônico </w:t>
      </w:r>
      <w:hyperlink r:id="rId12" w:history="1">
        <w:r w:rsidR="00802160" w:rsidRPr="0029561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E7445">
        <w:rPr>
          <w:rFonts w:asciiTheme="majorHAnsi" w:hAnsiTheme="majorHAnsi" w:cstheme="majorHAnsi"/>
        </w:rPr>
        <w:t xml:space="preserve"> e também no prédio sede da Prefeitura.</w:t>
      </w:r>
    </w:p>
    <w:p w14:paraId="7E52BC8F" w14:textId="77777777" w:rsidR="006411E3" w:rsidRDefault="006411E3" w:rsidP="00B15D8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1D163D6" w14:textId="5FC0C580" w:rsidR="000B2985" w:rsidRDefault="006411E3" w:rsidP="000B2985">
      <w:pPr>
        <w:autoSpaceDE w:val="0"/>
        <w:autoSpaceDN w:val="0"/>
        <w:adjustRightInd w:val="0"/>
        <w:ind w:left="142"/>
        <w:jc w:val="both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0B2985" w:rsidRPr="000B2985">
        <w:rPr>
          <w:rFonts w:asciiTheme="minorHAnsi" w:hAnsiTheme="minorHAnsi" w:cstheme="minorHAnsi"/>
          <w:b/>
        </w:rPr>
        <w:t xml:space="preserve">ÁGUA COMPRIDA – PREGÃO ELETRÔNICO </w:t>
      </w:r>
      <w:r w:rsidR="000B2985">
        <w:rPr>
          <w:rFonts w:asciiTheme="minorHAnsi" w:hAnsiTheme="minorHAnsi" w:cstheme="minorHAnsi"/>
          <w:b/>
        </w:rPr>
        <w:t xml:space="preserve">Nº </w:t>
      </w:r>
      <w:r w:rsidR="000B2985" w:rsidRPr="000B2985">
        <w:rPr>
          <w:rFonts w:asciiTheme="minorHAnsi" w:hAnsiTheme="minorHAnsi" w:cstheme="minorHAnsi"/>
          <w:b/>
        </w:rPr>
        <w:t>008/2025</w:t>
      </w:r>
    </w:p>
    <w:p w14:paraId="138AFCCC" w14:textId="670238D6" w:rsidR="000B2985" w:rsidRDefault="000B2985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B2985">
        <w:rPr>
          <w:rFonts w:asciiTheme="majorHAnsi" w:hAnsiTheme="majorHAnsi" w:cstheme="majorHAnsi"/>
        </w:rPr>
        <w:t>Contratação de empresa de engenharia para execução da obra de</w:t>
      </w:r>
      <w:r>
        <w:rPr>
          <w:rFonts w:asciiTheme="majorHAnsi" w:hAnsiTheme="majorHAnsi" w:cstheme="majorHAnsi"/>
        </w:rPr>
        <w:t xml:space="preserve"> </w:t>
      </w:r>
      <w:r w:rsidRPr="000B2985">
        <w:rPr>
          <w:rFonts w:asciiTheme="majorHAnsi" w:hAnsiTheme="majorHAnsi" w:cstheme="majorHAnsi"/>
        </w:rPr>
        <w:t>pavimentação asfáltica em CBUQ de trechos da Avenida 19 no loteamento Residencial João</w:t>
      </w:r>
      <w:r>
        <w:rPr>
          <w:rFonts w:asciiTheme="majorHAnsi" w:hAnsiTheme="majorHAnsi" w:cstheme="majorHAnsi"/>
        </w:rPr>
        <w:t xml:space="preserve"> </w:t>
      </w:r>
      <w:r w:rsidRPr="000B2985">
        <w:rPr>
          <w:rFonts w:asciiTheme="majorHAnsi" w:hAnsiTheme="majorHAnsi" w:cstheme="majorHAnsi"/>
        </w:rPr>
        <w:t>Batista Gonçalves</w:t>
      </w:r>
      <w:r>
        <w:rPr>
          <w:rFonts w:asciiTheme="majorHAnsi" w:hAnsiTheme="majorHAnsi" w:cstheme="majorHAnsi"/>
        </w:rPr>
        <w:t xml:space="preserve">. Informações: </w:t>
      </w:r>
      <w:hyperlink r:id="rId13" w:history="1">
        <w:r w:rsidR="00802160" w:rsidRPr="00295619">
          <w:rPr>
            <w:rStyle w:val="Hyperlink"/>
            <w:rFonts w:asciiTheme="majorHAnsi" w:hAnsiTheme="majorHAnsi" w:cstheme="majorHAnsi"/>
          </w:rPr>
          <w:t>www.aguacomprida.mg.gov.br</w:t>
        </w:r>
      </w:hyperlink>
      <w:r w:rsidR="00802160">
        <w:rPr>
          <w:rFonts w:asciiTheme="majorHAnsi" w:hAnsiTheme="majorHAnsi" w:cstheme="majorHAnsi"/>
        </w:rPr>
        <w:t xml:space="preserve">. </w:t>
      </w:r>
      <w:r w:rsidRPr="000B2985">
        <w:rPr>
          <w:rFonts w:asciiTheme="majorHAnsi" w:hAnsiTheme="majorHAnsi" w:cstheme="majorHAnsi"/>
        </w:rPr>
        <w:t>E</w:t>
      </w:r>
      <w:r w:rsidR="00802160">
        <w:rPr>
          <w:rFonts w:asciiTheme="majorHAnsi" w:hAnsiTheme="majorHAnsi" w:cstheme="majorHAnsi"/>
        </w:rPr>
        <w:t>-</w:t>
      </w:r>
      <w:r w:rsidRPr="000B2985">
        <w:rPr>
          <w:rFonts w:asciiTheme="majorHAnsi" w:hAnsiTheme="majorHAnsi" w:cstheme="majorHAnsi"/>
        </w:rPr>
        <w:t xml:space="preserve">mail: </w:t>
      </w:r>
      <w:hyperlink r:id="rId14" w:history="1">
        <w:r w:rsidRPr="00295619">
          <w:rPr>
            <w:rStyle w:val="Hyperlink"/>
            <w:rFonts w:asciiTheme="majorHAnsi" w:hAnsiTheme="majorHAnsi" w:cstheme="majorHAnsi"/>
          </w:rPr>
          <w:t>licitacaoac@pmaguacomprida.mg.gov.br</w:t>
        </w:r>
      </w:hyperlink>
      <w:r>
        <w:rPr>
          <w:rFonts w:asciiTheme="majorHAnsi" w:hAnsiTheme="majorHAnsi" w:cstheme="majorHAnsi"/>
        </w:rPr>
        <w:t xml:space="preserve">. </w:t>
      </w:r>
      <w:r w:rsidR="00802160" w:rsidRPr="00802160">
        <w:rPr>
          <w:rFonts w:asciiTheme="majorHAnsi" w:hAnsiTheme="majorHAnsi" w:cstheme="majorHAnsi"/>
          <w:bCs/>
          <w:iCs/>
        </w:rPr>
        <w:t>Site</w:t>
      </w:r>
      <w:r w:rsidRPr="00802160">
        <w:rPr>
          <w:rFonts w:asciiTheme="majorHAnsi" w:hAnsiTheme="majorHAnsi" w:cstheme="majorHAnsi"/>
          <w:bCs/>
          <w:iCs/>
        </w:rPr>
        <w:t xml:space="preserve">: </w:t>
      </w:r>
      <w:hyperlink r:id="rId15" w:history="1">
        <w:r w:rsidRPr="00295619">
          <w:rPr>
            <w:rStyle w:val="Hyperlink"/>
            <w:rFonts w:asciiTheme="majorHAnsi" w:hAnsiTheme="majorHAnsi" w:cstheme="majorHAnsi"/>
            <w:bCs/>
            <w:iCs/>
          </w:rPr>
          <w:t>www.licitanet.com.br</w:t>
        </w:r>
      </w:hyperlink>
      <w:r>
        <w:rPr>
          <w:rFonts w:asciiTheme="majorHAnsi" w:hAnsiTheme="majorHAnsi" w:cstheme="majorHAnsi"/>
          <w:bCs/>
          <w:iCs/>
        </w:rPr>
        <w:t xml:space="preserve">. </w:t>
      </w:r>
      <w:r w:rsidRPr="000B2985">
        <w:rPr>
          <w:rFonts w:asciiTheme="majorHAnsi" w:hAnsiTheme="majorHAnsi" w:cstheme="majorHAnsi"/>
          <w:bCs/>
          <w:iCs/>
        </w:rPr>
        <w:t xml:space="preserve">Início do recebimento das </w:t>
      </w:r>
      <w:r w:rsidR="002A52DC" w:rsidRPr="000B2985">
        <w:rPr>
          <w:rFonts w:asciiTheme="majorHAnsi" w:hAnsiTheme="majorHAnsi" w:cstheme="majorHAnsi"/>
          <w:bCs/>
          <w:iCs/>
        </w:rPr>
        <w:t>propostas</w:t>
      </w:r>
      <w:r w:rsidR="002A52DC">
        <w:rPr>
          <w:rFonts w:asciiTheme="majorHAnsi" w:hAnsiTheme="majorHAnsi" w:cstheme="majorHAnsi"/>
          <w:bCs/>
          <w:iCs/>
        </w:rPr>
        <w:t xml:space="preserve"> dia</w:t>
      </w:r>
      <w:r>
        <w:rPr>
          <w:rFonts w:asciiTheme="majorHAnsi" w:hAnsiTheme="majorHAnsi" w:cstheme="majorHAnsi"/>
          <w:bCs/>
          <w:iCs/>
        </w:rPr>
        <w:t>:</w:t>
      </w:r>
      <w:r w:rsidR="00802160">
        <w:rPr>
          <w:rFonts w:asciiTheme="majorHAnsi" w:hAnsiTheme="majorHAnsi" w:cstheme="majorHAnsi"/>
          <w:bCs/>
          <w:iCs/>
        </w:rPr>
        <w:t xml:space="preserve"> </w:t>
      </w:r>
      <w:r w:rsidRPr="000B2985">
        <w:rPr>
          <w:rFonts w:asciiTheme="majorHAnsi" w:hAnsiTheme="majorHAnsi" w:cstheme="majorHAnsi"/>
          <w:bCs/>
          <w:iCs/>
        </w:rPr>
        <w:t>23 de abril de 2025</w:t>
      </w:r>
      <w:r>
        <w:rPr>
          <w:rFonts w:asciiTheme="majorHAnsi" w:hAnsiTheme="majorHAnsi" w:cstheme="majorHAnsi"/>
          <w:bCs/>
          <w:iCs/>
        </w:rPr>
        <w:t xml:space="preserve"> as 09:00</w:t>
      </w:r>
      <w:r w:rsidRPr="000B2985">
        <w:rPr>
          <w:rFonts w:asciiTheme="majorHAnsi" w:hAnsiTheme="majorHAnsi" w:cstheme="majorHAnsi"/>
          <w:bCs/>
          <w:iCs/>
        </w:rPr>
        <w:t>h</w:t>
      </w:r>
      <w:r>
        <w:rPr>
          <w:rFonts w:asciiTheme="majorHAnsi" w:hAnsiTheme="majorHAnsi" w:cstheme="majorHAnsi"/>
          <w:bCs/>
          <w:iCs/>
        </w:rPr>
        <w:t xml:space="preserve">s. </w:t>
      </w:r>
      <w:r w:rsidRPr="000B2985">
        <w:rPr>
          <w:rFonts w:asciiTheme="majorHAnsi" w:hAnsiTheme="majorHAnsi" w:cstheme="majorHAnsi"/>
          <w:bCs/>
          <w:iCs/>
        </w:rPr>
        <w:t>Fim do recebimento das propostas</w:t>
      </w:r>
      <w:r>
        <w:rPr>
          <w:rFonts w:asciiTheme="majorHAnsi" w:hAnsiTheme="majorHAnsi" w:cstheme="majorHAnsi"/>
          <w:bCs/>
          <w:iCs/>
        </w:rPr>
        <w:t xml:space="preserve"> </w:t>
      </w:r>
      <w:r w:rsidRPr="000B2985">
        <w:rPr>
          <w:rFonts w:asciiTheme="majorHAnsi" w:hAnsiTheme="majorHAnsi" w:cstheme="majorHAnsi"/>
          <w:bCs/>
          <w:iCs/>
        </w:rPr>
        <w:t>dia: 12 de maio de 2025</w:t>
      </w:r>
      <w:r>
        <w:rPr>
          <w:rFonts w:asciiTheme="majorHAnsi" w:hAnsiTheme="majorHAnsi" w:cstheme="majorHAnsi"/>
          <w:bCs/>
          <w:iCs/>
        </w:rPr>
        <w:t xml:space="preserve"> as 09:00</w:t>
      </w:r>
      <w:r w:rsidRPr="000B2985">
        <w:rPr>
          <w:rFonts w:asciiTheme="majorHAnsi" w:hAnsiTheme="majorHAnsi" w:cstheme="majorHAnsi"/>
          <w:bCs/>
          <w:iCs/>
        </w:rPr>
        <w:t>h</w:t>
      </w:r>
      <w:r>
        <w:rPr>
          <w:rFonts w:asciiTheme="majorHAnsi" w:hAnsiTheme="majorHAnsi" w:cstheme="majorHAnsi"/>
          <w:bCs/>
          <w:iCs/>
        </w:rPr>
        <w:t xml:space="preserve">s. </w:t>
      </w:r>
      <w:r w:rsidRPr="000B2985">
        <w:rPr>
          <w:rFonts w:asciiTheme="majorHAnsi" w:hAnsiTheme="majorHAnsi" w:cstheme="majorHAnsi"/>
          <w:bCs/>
          <w:iCs/>
        </w:rPr>
        <w:t>Início do julgamento das propostas e início da sessão de disputa</w:t>
      </w:r>
      <w:r>
        <w:rPr>
          <w:rFonts w:asciiTheme="majorHAnsi" w:hAnsiTheme="majorHAnsi" w:cstheme="majorHAnsi"/>
          <w:bCs/>
          <w:iCs/>
        </w:rPr>
        <w:t xml:space="preserve"> </w:t>
      </w:r>
      <w:r w:rsidRPr="000B2985">
        <w:rPr>
          <w:rFonts w:asciiTheme="majorHAnsi" w:hAnsiTheme="majorHAnsi" w:cstheme="majorHAnsi"/>
          <w:bCs/>
          <w:iCs/>
        </w:rPr>
        <w:t>dia: 12 de maio de 2025</w:t>
      </w:r>
      <w:r>
        <w:rPr>
          <w:rFonts w:asciiTheme="majorHAnsi" w:hAnsiTheme="majorHAnsi" w:cstheme="majorHAnsi"/>
          <w:bCs/>
          <w:iCs/>
        </w:rPr>
        <w:t xml:space="preserve"> </w:t>
      </w:r>
      <w:r w:rsidR="002A52DC">
        <w:rPr>
          <w:rFonts w:asciiTheme="majorHAnsi" w:hAnsiTheme="majorHAnsi" w:cstheme="majorHAnsi"/>
          <w:bCs/>
          <w:iCs/>
        </w:rPr>
        <w:t>as 09:00</w:t>
      </w:r>
      <w:r w:rsidRPr="000B2985">
        <w:rPr>
          <w:rFonts w:asciiTheme="majorHAnsi" w:hAnsiTheme="majorHAnsi" w:cstheme="majorHAnsi"/>
          <w:bCs/>
          <w:iCs/>
        </w:rPr>
        <w:t>h</w:t>
      </w:r>
      <w:r>
        <w:rPr>
          <w:rFonts w:asciiTheme="majorHAnsi" w:hAnsiTheme="majorHAnsi" w:cstheme="majorHAnsi"/>
          <w:bCs/>
          <w:iCs/>
        </w:rPr>
        <w:t>s.</w:t>
      </w:r>
      <w:r w:rsidRPr="000B2985">
        <w:rPr>
          <w:rFonts w:ascii="Arial-BoldMT-Identity-H" w:hAnsi="Arial-BoldMT-Identity-H" w:cs="Arial-BoldMT-Identity-H"/>
          <w:b/>
          <w:bCs/>
          <w:sz w:val="20"/>
          <w:szCs w:val="20"/>
        </w:rPr>
        <w:t xml:space="preserve"> </w:t>
      </w:r>
      <w:r w:rsidRPr="000B2985">
        <w:rPr>
          <w:rFonts w:asciiTheme="majorHAnsi" w:hAnsiTheme="majorHAnsi" w:cstheme="majorHAnsi"/>
        </w:rPr>
        <w:t xml:space="preserve">Licitações On-line – </w:t>
      </w:r>
      <w:hyperlink r:id="rId16" w:history="1">
        <w:r w:rsidRPr="00295619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  <w:r w:rsidR="00802160">
        <w:rPr>
          <w:rFonts w:asciiTheme="majorHAnsi" w:hAnsiTheme="majorHAnsi" w:cstheme="majorHAnsi"/>
        </w:rPr>
        <w:t>Informações</w:t>
      </w:r>
      <w:r w:rsidRPr="000B2985">
        <w:rPr>
          <w:rFonts w:asciiTheme="majorHAnsi" w:hAnsiTheme="majorHAnsi" w:cstheme="majorHAnsi"/>
        </w:rPr>
        <w:t xml:space="preserve"> pelo tele/fax (34) 3324-1228 ou </w:t>
      </w:r>
      <w:hyperlink r:id="rId17" w:history="1">
        <w:r w:rsidR="0005591F" w:rsidRPr="00295619">
          <w:rPr>
            <w:rStyle w:val="Hyperlink"/>
            <w:rFonts w:asciiTheme="majorHAnsi" w:hAnsiTheme="majorHAnsi" w:cstheme="majorHAnsi"/>
          </w:rPr>
          <w:t>licitacaoac@pmaguacomprida.mg.gov.br</w:t>
        </w:r>
      </w:hyperlink>
      <w:r w:rsidRPr="000B2985">
        <w:rPr>
          <w:rFonts w:asciiTheme="majorHAnsi" w:hAnsiTheme="majorHAnsi" w:cstheme="majorHAnsi"/>
        </w:rPr>
        <w:t>.</w:t>
      </w:r>
      <w:r w:rsidR="0005591F">
        <w:rPr>
          <w:rFonts w:asciiTheme="majorHAnsi" w:hAnsiTheme="majorHAnsi" w:cstheme="majorHAnsi"/>
        </w:rPr>
        <w:t xml:space="preserve"> </w:t>
      </w:r>
      <w:r w:rsidR="002A52DC">
        <w:rPr>
          <w:rFonts w:asciiTheme="majorHAnsi" w:hAnsiTheme="majorHAnsi" w:cstheme="majorHAnsi"/>
        </w:rPr>
        <w:t>Valor</w:t>
      </w:r>
      <w:r w:rsidR="0005591F">
        <w:rPr>
          <w:rFonts w:asciiTheme="majorHAnsi" w:hAnsiTheme="majorHAnsi" w:cstheme="majorHAnsi"/>
        </w:rPr>
        <w:t xml:space="preserve"> estimado é de </w:t>
      </w:r>
      <w:r w:rsidR="0005591F" w:rsidRPr="0005591F">
        <w:rPr>
          <w:rFonts w:asciiTheme="minorHAnsi" w:hAnsiTheme="minorHAnsi" w:cstheme="minorHAnsi"/>
          <w:b/>
        </w:rPr>
        <w:t>R$ 166.754,13</w:t>
      </w:r>
      <w:r w:rsidR="0005591F">
        <w:rPr>
          <w:rFonts w:asciiTheme="majorHAnsi" w:hAnsiTheme="majorHAnsi" w:cstheme="majorHAnsi"/>
        </w:rPr>
        <w:t>.</w:t>
      </w:r>
    </w:p>
    <w:p w14:paraId="7B5BF332" w14:textId="77777777" w:rsidR="00E965AA" w:rsidRDefault="00E965AA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18DB58F" w14:textId="7F31A11F" w:rsidR="00E965AA" w:rsidRDefault="00E965AA" w:rsidP="000B298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965AA">
        <w:rPr>
          <w:rFonts w:asciiTheme="minorHAnsi" w:hAnsiTheme="minorHAnsi" w:cstheme="minorHAnsi"/>
          <w:b/>
        </w:rPr>
        <w:t>DESTERRO DO MELO - CONCORRÊNCIA Nº 001/2025</w:t>
      </w:r>
    </w:p>
    <w:p w14:paraId="69B65D85" w14:textId="7338681B" w:rsidR="00E965AA" w:rsidRDefault="00E965AA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965AA">
        <w:rPr>
          <w:rFonts w:asciiTheme="majorHAnsi" w:hAnsiTheme="majorHAnsi" w:cstheme="majorHAnsi"/>
        </w:rPr>
        <w:t>Objeto: Contratação de empresa para execução de calçamento em pedras poliédricas nos morros Paulo Caetano, Roberto Benedito, Nereu Dutra</w:t>
      </w:r>
      <w:r w:rsidR="00802160">
        <w:rPr>
          <w:rFonts w:asciiTheme="majorHAnsi" w:hAnsiTheme="majorHAnsi" w:cstheme="majorHAnsi"/>
        </w:rPr>
        <w:t xml:space="preserve">, Da Santa, Tião Galdino e </w:t>
      </w:r>
      <w:r w:rsidR="002A52DC">
        <w:rPr>
          <w:rFonts w:asciiTheme="majorHAnsi" w:hAnsiTheme="majorHAnsi" w:cstheme="majorHAnsi"/>
        </w:rPr>
        <w:t>Nadi.</w:t>
      </w:r>
      <w:r w:rsidRPr="00E965AA">
        <w:rPr>
          <w:rFonts w:asciiTheme="majorHAnsi" w:hAnsiTheme="majorHAnsi" w:cstheme="majorHAnsi"/>
        </w:rPr>
        <w:t xml:space="preserve"> Endereço eletrônico </w:t>
      </w:r>
      <w:hyperlink r:id="rId18" w:history="1">
        <w:r w:rsidRPr="00295619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E965A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802160">
        <w:rPr>
          <w:rFonts w:asciiTheme="minorHAnsi" w:hAnsiTheme="minorHAnsi" w:cstheme="minorHAnsi"/>
          <w:b/>
        </w:rPr>
        <w:t>R$ 1.016.856,64</w:t>
      </w:r>
      <w:r w:rsidRPr="00E965AA">
        <w:rPr>
          <w:rFonts w:asciiTheme="majorHAnsi" w:hAnsiTheme="majorHAnsi" w:cstheme="majorHAnsi"/>
        </w:rPr>
        <w:t>. D</w:t>
      </w:r>
      <w:r w:rsidR="00802160" w:rsidRPr="00E965AA">
        <w:rPr>
          <w:rFonts w:asciiTheme="majorHAnsi" w:hAnsiTheme="majorHAnsi" w:cstheme="majorHAnsi"/>
        </w:rPr>
        <w:t>ata e horário da sessão</w:t>
      </w:r>
      <w:r w:rsidRPr="00E965AA">
        <w:rPr>
          <w:rFonts w:asciiTheme="majorHAnsi" w:hAnsiTheme="majorHAnsi" w:cstheme="majorHAnsi"/>
        </w:rPr>
        <w:t>: 13/05/2025 às 09h</w:t>
      </w:r>
      <w:r>
        <w:rPr>
          <w:rFonts w:asciiTheme="majorHAnsi" w:hAnsiTheme="majorHAnsi" w:cstheme="majorHAnsi"/>
        </w:rPr>
        <w:t>s.</w:t>
      </w:r>
    </w:p>
    <w:p w14:paraId="75F742A1" w14:textId="77777777" w:rsidR="00B64AE1" w:rsidRDefault="00B64AE1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9C4051D" w14:textId="11C821C9" w:rsidR="00B64AE1" w:rsidRDefault="00B64AE1" w:rsidP="000B298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FAMA </w:t>
      </w:r>
      <w:r w:rsidR="00DF74D8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DF74D8" w:rsidRPr="00DF74D8">
        <w:rPr>
          <w:rFonts w:asciiTheme="minorHAnsi" w:hAnsiTheme="minorHAnsi" w:cstheme="minorHAnsi"/>
          <w:b/>
        </w:rPr>
        <w:t>PREGÃO Nº 013/2025</w:t>
      </w:r>
    </w:p>
    <w:p w14:paraId="6EB0507F" w14:textId="2AF31608" w:rsidR="00DF74D8" w:rsidRDefault="00DF74D8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F74D8">
        <w:rPr>
          <w:rFonts w:asciiTheme="majorHAnsi" w:hAnsiTheme="majorHAnsi" w:cstheme="majorHAnsi"/>
        </w:rPr>
        <w:t xml:space="preserve">Contratação de empresa (s) especializada (s) na prestação de serviços de locação de máquinas pesadas e caminhão, incluindo o operador e motorista, para atender as necessidades da secretaria Municipal de obras do </w:t>
      </w:r>
      <w:r w:rsidR="002A52DC" w:rsidRPr="00DF74D8">
        <w:rPr>
          <w:rFonts w:asciiTheme="majorHAnsi" w:hAnsiTheme="majorHAnsi" w:cstheme="majorHAnsi"/>
        </w:rPr>
        <w:t>Município</w:t>
      </w:r>
      <w:r w:rsidRPr="00DF74D8">
        <w:rPr>
          <w:rFonts w:asciiTheme="majorHAnsi" w:hAnsiTheme="majorHAnsi" w:cstheme="majorHAnsi"/>
        </w:rPr>
        <w:t xml:space="preserve"> de Fama</w:t>
      </w:r>
      <w:r>
        <w:rPr>
          <w:rFonts w:asciiTheme="majorHAnsi" w:hAnsiTheme="majorHAnsi" w:cstheme="majorHAnsi"/>
        </w:rPr>
        <w:t xml:space="preserve"> – MG. Valor estimado é de </w:t>
      </w:r>
      <w:r w:rsidRPr="00DF74D8">
        <w:rPr>
          <w:rFonts w:asciiTheme="minorHAnsi" w:hAnsiTheme="minorHAnsi" w:cstheme="minorHAnsi"/>
          <w:b/>
        </w:rPr>
        <w:t>R$ 2.408.333,33</w:t>
      </w:r>
      <w:r>
        <w:rPr>
          <w:rFonts w:asciiTheme="minorHAnsi" w:hAnsiTheme="minorHAnsi" w:cstheme="minorHAnsi"/>
          <w:b/>
        </w:rPr>
        <w:t xml:space="preserve">. </w:t>
      </w:r>
      <w:r w:rsidRPr="00DF74D8">
        <w:rPr>
          <w:rFonts w:asciiTheme="majorHAnsi" w:hAnsiTheme="majorHAnsi" w:cstheme="majorHAnsi"/>
        </w:rPr>
        <w:t>Setor de Licitação da Prefeitura de Fama – MG, situada na Praça Getúlio Vargas, nº1, Setor 2, Centro, Fama – MG</w:t>
      </w:r>
      <w:r>
        <w:rPr>
          <w:rFonts w:asciiTheme="majorHAnsi" w:hAnsiTheme="majorHAnsi" w:cstheme="majorHAnsi"/>
        </w:rPr>
        <w:t>.</w:t>
      </w:r>
      <w:r w:rsidRPr="00DF74D8">
        <w:rPr>
          <w:rFonts w:asciiTheme="majorHAnsi" w:hAnsiTheme="majorHAnsi" w:cstheme="majorHAnsi"/>
        </w:rPr>
        <w:t xml:space="preserve"> D</w:t>
      </w:r>
      <w:r>
        <w:rPr>
          <w:rFonts w:asciiTheme="majorHAnsi" w:hAnsiTheme="majorHAnsi" w:cstheme="majorHAnsi"/>
        </w:rPr>
        <w:t xml:space="preserve">ata da sessão pública: </w:t>
      </w:r>
      <w:r w:rsidRPr="00DF74D8">
        <w:rPr>
          <w:rFonts w:asciiTheme="majorHAnsi" w:hAnsiTheme="majorHAnsi" w:cstheme="majorHAnsi"/>
        </w:rPr>
        <w:t xml:space="preserve"> 07/05/2025 às 13:30h</w:t>
      </w:r>
      <w:r>
        <w:rPr>
          <w:rFonts w:asciiTheme="majorHAnsi" w:hAnsiTheme="majorHAnsi" w:cstheme="majorHAnsi"/>
        </w:rPr>
        <w:t xml:space="preserve">s. </w:t>
      </w:r>
      <w:r w:rsidRPr="00DF74D8">
        <w:rPr>
          <w:rFonts w:asciiTheme="majorHAnsi" w:hAnsiTheme="majorHAnsi" w:cstheme="majorHAnsi"/>
        </w:rPr>
        <w:t>Seção de licitação</w:t>
      </w:r>
      <w:r>
        <w:rPr>
          <w:rFonts w:asciiTheme="majorHAnsi" w:hAnsiTheme="majorHAnsi" w:cstheme="majorHAnsi"/>
        </w:rPr>
        <w:t>:</w:t>
      </w:r>
      <w:r w:rsidRPr="00DF74D8">
        <w:rPr>
          <w:rFonts w:asciiTheme="majorHAnsi" w:hAnsiTheme="majorHAnsi" w:cstheme="majorHAnsi"/>
        </w:rPr>
        <w:t xml:space="preserve"> </w:t>
      </w:r>
      <w:hyperlink r:id="rId19" w:history="1">
        <w:r w:rsidRPr="00295619">
          <w:rPr>
            <w:rStyle w:val="Hyperlink"/>
            <w:rFonts w:asciiTheme="majorHAnsi" w:hAnsiTheme="majorHAnsi" w:cstheme="majorHAnsi"/>
          </w:rPr>
          <w:t>Licitacao@fama.mg.gov.br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5003B47" w14:textId="77777777" w:rsidR="00E006D0" w:rsidRDefault="00E006D0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3CAC312" w14:textId="77777777" w:rsidR="001A72D5" w:rsidRDefault="001A72D5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4AA6925" w14:textId="77777777" w:rsidR="001A72D5" w:rsidRDefault="001A72D5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890A7F4" w14:textId="77777777" w:rsidR="001A72D5" w:rsidRDefault="001A72D5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0880AB0" w14:textId="77777777" w:rsidR="001A72D5" w:rsidRDefault="001A72D5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E0EF3FB" w14:textId="77777777" w:rsidR="001A72D5" w:rsidRDefault="001A72D5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B2A959" w14:textId="77777777" w:rsidR="001A72D5" w:rsidRDefault="001A72D5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717618B" w14:textId="77777777" w:rsidR="001A72D5" w:rsidRDefault="001A72D5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EF0DE7" w14:textId="75C98052" w:rsidR="00E006D0" w:rsidRDefault="00E006D0" w:rsidP="000B298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E006D0">
        <w:t xml:space="preserve"> </w:t>
      </w:r>
      <w:r w:rsidRPr="00E006D0">
        <w:rPr>
          <w:rFonts w:asciiTheme="minorHAnsi" w:hAnsiTheme="minorHAnsi" w:cstheme="minorHAnsi"/>
          <w:b/>
        </w:rPr>
        <w:t>IPATINGA</w:t>
      </w:r>
      <w:r>
        <w:rPr>
          <w:rFonts w:asciiTheme="minorHAnsi" w:hAnsiTheme="minorHAnsi" w:cstheme="minorHAnsi"/>
          <w:b/>
        </w:rPr>
        <w:t xml:space="preserve"> - CONCORRÊNCIA ELETRÔNICA N</w:t>
      </w:r>
      <w:r w:rsidRPr="00E006D0">
        <w:rPr>
          <w:rFonts w:asciiTheme="minorHAnsi" w:hAnsiTheme="minorHAnsi" w:cstheme="minorHAnsi"/>
          <w:b/>
        </w:rPr>
        <w:t>º 004/2025</w:t>
      </w:r>
    </w:p>
    <w:p w14:paraId="7AE1BFD0" w14:textId="3674982B" w:rsidR="00E006D0" w:rsidRDefault="00E006D0" w:rsidP="002A52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006D0">
        <w:rPr>
          <w:rFonts w:asciiTheme="majorHAnsi" w:hAnsiTheme="majorHAnsi" w:cstheme="majorHAnsi"/>
        </w:rPr>
        <w:t>Objeto: Contratação de empresa especializada de engenharia para, a construção do Centro Especializado de Assistência Social (CREAS) do Município de Ipatinga/MG, contemplando o fornecimento de materiais, componentes e equipamentos</w:t>
      </w:r>
      <w:r>
        <w:rPr>
          <w:rFonts w:asciiTheme="majorHAnsi" w:hAnsiTheme="majorHAnsi" w:cstheme="majorHAnsi"/>
        </w:rPr>
        <w:t xml:space="preserve">. </w:t>
      </w:r>
      <w:r w:rsidRPr="00E006D0">
        <w:rPr>
          <w:rFonts w:asciiTheme="majorHAnsi" w:hAnsiTheme="majorHAnsi" w:cstheme="majorHAnsi"/>
        </w:rPr>
        <w:t>O Edital e seus Anexos encontram-se disponíveis para acesso dos interessados no site da Prefeitura Municipal de Ipatinga, no link licitações (</w:t>
      </w:r>
      <w:hyperlink r:id="rId20" w:history="1">
        <w:r w:rsidR="002A52DC" w:rsidRPr="00295619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Pr="00E006D0">
        <w:rPr>
          <w:rFonts w:asciiTheme="majorHAnsi" w:hAnsiTheme="majorHAnsi" w:cstheme="majorHAnsi"/>
        </w:rPr>
        <w:t>), no Portal AMM Licita (</w:t>
      </w:r>
      <w:hyperlink r:id="rId21" w:history="1">
        <w:r w:rsidR="002A52DC" w:rsidRPr="00295619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E006D0">
        <w:rPr>
          <w:rFonts w:asciiTheme="majorHAnsi" w:hAnsiTheme="majorHAnsi" w:cstheme="majorHAnsi"/>
        </w:rPr>
        <w:t>) e no Portal Nacional de Contratações Públicas (PNCP) (pncp.gov.br). Abertura das Propostas e sessão de lances: a partir das 13:00H do dia 15/05/2025.</w:t>
      </w:r>
      <w:r>
        <w:rPr>
          <w:rFonts w:asciiTheme="majorHAnsi" w:hAnsiTheme="majorHAnsi" w:cstheme="majorHAnsi"/>
        </w:rPr>
        <w:t xml:space="preserve"> Valor estimado é de </w:t>
      </w:r>
      <w:r w:rsidRPr="00E006D0">
        <w:rPr>
          <w:rFonts w:asciiTheme="minorHAnsi" w:hAnsiTheme="minorHAnsi" w:cstheme="minorHAnsi"/>
          <w:b/>
        </w:rPr>
        <w:t>R$ 1.889.993,71</w:t>
      </w:r>
      <w:r>
        <w:rPr>
          <w:rFonts w:asciiTheme="majorHAnsi" w:hAnsiTheme="majorHAnsi" w:cstheme="majorHAnsi"/>
        </w:rPr>
        <w:t>.</w:t>
      </w:r>
    </w:p>
    <w:p w14:paraId="570603C3" w14:textId="77777777" w:rsidR="001A72D5" w:rsidRDefault="001A72D5" w:rsidP="00802A0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8898CE" w14:textId="5C9FEDBD" w:rsidR="00E006D0" w:rsidRDefault="00E006D0" w:rsidP="000B2985">
      <w:pPr>
        <w:autoSpaceDE w:val="0"/>
        <w:autoSpaceDN w:val="0"/>
        <w:adjustRightInd w:val="0"/>
        <w:ind w:left="142"/>
        <w:jc w:val="both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006D0">
        <w:rPr>
          <w:rFonts w:asciiTheme="minorHAnsi" w:hAnsiTheme="minorHAnsi" w:cstheme="minorHAnsi"/>
          <w:b/>
        </w:rPr>
        <w:t>LAMBARI</w:t>
      </w:r>
      <w:r>
        <w:rPr>
          <w:rFonts w:asciiTheme="minorHAnsi" w:hAnsiTheme="minorHAnsi" w:cstheme="minorHAnsi"/>
          <w:b/>
        </w:rPr>
        <w:t xml:space="preserve"> - </w:t>
      </w:r>
      <w:r w:rsidRPr="00E006D0">
        <w:rPr>
          <w:rFonts w:asciiTheme="minorHAnsi" w:hAnsiTheme="minorHAnsi" w:cstheme="minorHAnsi"/>
          <w:b/>
        </w:rPr>
        <w:t>CONCORRÊNCIA ELETRÔNICA Nº 001/2025</w:t>
      </w:r>
    </w:p>
    <w:p w14:paraId="4FB7A449" w14:textId="1E50A734" w:rsidR="00E006D0" w:rsidRDefault="00E006D0" w:rsidP="000B298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006D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006D0">
        <w:rPr>
          <w:rFonts w:asciiTheme="majorHAnsi" w:hAnsiTheme="majorHAnsi" w:cstheme="majorHAnsi"/>
        </w:rPr>
        <w:t>Contratação de empresa especializada em engenharia para construção de Unidade Básica de Saúde (UBS) Tipo</w:t>
      </w:r>
      <w:r>
        <w:rPr>
          <w:rFonts w:asciiTheme="majorHAnsi" w:hAnsiTheme="majorHAnsi" w:cstheme="majorHAnsi"/>
        </w:rPr>
        <w:t xml:space="preserve"> I.</w:t>
      </w:r>
      <w:r w:rsidR="00B64AE1" w:rsidRPr="00B64AE1">
        <w:t xml:space="preserve"> </w:t>
      </w:r>
      <w:r w:rsidR="00B64AE1" w:rsidRPr="00B64AE1">
        <w:rPr>
          <w:rFonts w:asciiTheme="majorHAnsi" w:hAnsiTheme="majorHAnsi" w:cstheme="majorHAnsi"/>
        </w:rPr>
        <w:t>Data fim de recebimento de propostas: 07/05/2025 12:59</w:t>
      </w:r>
      <w:r w:rsidR="00B64AE1">
        <w:rPr>
          <w:rFonts w:asciiTheme="majorHAnsi" w:hAnsiTheme="majorHAnsi" w:cstheme="majorHAnsi"/>
        </w:rPr>
        <w:t xml:space="preserve">hs. </w:t>
      </w:r>
      <w:r w:rsidR="00B64AE1" w:rsidRPr="00B64AE1">
        <w:rPr>
          <w:rFonts w:asciiTheme="majorHAnsi" w:hAnsiTheme="majorHAnsi" w:cstheme="majorHAnsi"/>
        </w:rPr>
        <w:t xml:space="preserve">Local da Realização: </w:t>
      </w:r>
      <w:hyperlink r:id="rId22" w:history="1">
        <w:r w:rsidR="00B64AE1" w:rsidRPr="0029561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B64AE1">
        <w:rPr>
          <w:rFonts w:asciiTheme="majorHAnsi" w:hAnsiTheme="majorHAnsi" w:cstheme="majorHAnsi"/>
        </w:rPr>
        <w:t xml:space="preserve">. Valor estimado é de </w:t>
      </w:r>
      <w:r w:rsidR="00B64AE1" w:rsidRPr="00B64AE1">
        <w:rPr>
          <w:rFonts w:asciiTheme="minorHAnsi" w:hAnsiTheme="minorHAnsi" w:cstheme="minorHAnsi"/>
          <w:b/>
        </w:rPr>
        <w:t>R$ 1.968.980,18</w:t>
      </w:r>
      <w:r w:rsidR="00B64AE1">
        <w:rPr>
          <w:rFonts w:asciiTheme="minorHAnsi" w:hAnsiTheme="minorHAnsi" w:cstheme="minorHAnsi"/>
          <w:b/>
        </w:rPr>
        <w:t xml:space="preserve">. </w:t>
      </w:r>
    </w:p>
    <w:p w14:paraId="6390D0DF" w14:textId="77777777" w:rsidR="00DF74D8" w:rsidRDefault="00DF74D8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7E3D545" w14:textId="4DD21D2B" w:rsidR="00085394" w:rsidRDefault="00DF74D8" w:rsidP="000B298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DF74D8">
        <w:t xml:space="preserve"> </w:t>
      </w:r>
      <w:r w:rsidRPr="00DF74D8">
        <w:rPr>
          <w:rFonts w:asciiTheme="minorHAnsi" w:hAnsiTheme="minorHAnsi" w:cstheme="minorHAnsi"/>
          <w:b/>
        </w:rPr>
        <w:t>MARMELÓPOLIS</w:t>
      </w:r>
      <w:r>
        <w:rPr>
          <w:rFonts w:asciiTheme="minorHAnsi" w:hAnsiTheme="minorHAnsi" w:cstheme="minorHAnsi"/>
          <w:b/>
        </w:rPr>
        <w:t xml:space="preserve"> </w:t>
      </w:r>
      <w:r w:rsidR="001A72D5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085394" w:rsidRPr="00085394">
        <w:rPr>
          <w:rFonts w:asciiTheme="minorHAnsi" w:hAnsiTheme="minorHAnsi" w:cstheme="minorHAnsi"/>
          <w:b/>
        </w:rPr>
        <w:t>CONCORRÊNCIA</w:t>
      </w:r>
      <w:r w:rsidR="001A72D5">
        <w:rPr>
          <w:rFonts w:asciiTheme="minorHAnsi" w:hAnsiTheme="minorHAnsi" w:cstheme="minorHAnsi"/>
          <w:b/>
        </w:rPr>
        <w:t xml:space="preserve"> Nº</w:t>
      </w:r>
      <w:r w:rsidR="00085394" w:rsidRPr="00085394">
        <w:rPr>
          <w:rFonts w:asciiTheme="minorHAnsi" w:hAnsiTheme="minorHAnsi" w:cstheme="minorHAnsi"/>
          <w:b/>
        </w:rPr>
        <w:t xml:space="preserve"> </w:t>
      </w:r>
      <w:r w:rsidRPr="00085394">
        <w:rPr>
          <w:rFonts w:asciiTheme="minorHAnsi" w:hAnsiTheme="minorHAnsi" w:cstheme="minorHAnsi"/>
          <w:b/>
        </w:rPr>
        <w:t>001/2025</w:t>
      </w:r>
      <w:r>
        <w:t xml:space="preserve"> </w:t>
      </w:r>
    </w:p>
    <w:p w14:paraId="45A9E51C" w14:textId="7778F719" w:rsidR="00DF74D8" w:rsidRDefault="00DF74D8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85394">
        <w:rPr>
          <w:rFonts w:asciiTheme="majorHAnsi" w:hAnsiTheme="majorHAnsi" w:cstheme="majorHAnsi"/>
        </w:rPr>
        <w:t>O</w:t>
      </w:r>
      <w:r w:rsidR="00085394" w:rsidRPr="00085394">
        <w:rPr>
          <w:rFonts w:asciiTheme="majorHAnsi" w:hAnsiTheme="majorHAnsi" w:cstheme="majorHAnsi"/>
        </w:rPr>
        <w:t>bjeto:</w:t>
      </w:r>
      <w:r w:rsidRPr="00085394">
        <w:rPr>
          <w:rFonts w:asciiTheme="majorHAnsi" w:hAnsiTheme="majorHAnsi" w:cstheme="majorHAnsi"/>
        </w:rPr>
        <w:t xml:space="preserve"> Contratação de empresa especializada para construção de portal turístico em Marmelópolis</w:t>
      </w:r>
      <w:r w:rsidR="00085394">
        <w:rPr>
          <w:rFonts w:asciiTheme="majorHAnsi" w:hAnsiTheme="majorHAnsi" w:cstheme="majorHAnsi"/>
        </w:rPr>
        <w:t>.</w:t>
      </w:r>
      <w:r w:rsidRPr="00085394">
        <w:rPr>
          <w:rFonts w:asciiTheme="majorHAnsi" w:hAnsiTheme="majorHAnsi" w:cstheme="majorHAnsi"/>
        </w:rPr>
        <w:t xml:space="preserve"> D</w:t>
      </w:r>
      <w:r w:rsidR="00085394" w:rsidRPr="00085394">
        <w:rPr>
          <w:rFonts w:asciiTheme="majorHAnsi" w:hAnsiTheme="majorHAnsi" w:cstheme="majorHAnsi"/>
        </w:rPr>
        <w:t xml:space="preserve">ata da sessão </w:t>
      </w:r>
      <w:r w:rsidR="00085394">
        <w:rPr>
          <w:rFonts w:asciiTheme="majorHAnsi" w:hAnsiTheme="majorHAnsi" w:cstheme="majorHAnsi"/>
        </w:rPr>
        <w:t>pública: 16/06/2025 às 09:00.</w:t>
      </w:r>
      <w:r w:rsidR="00085394" w:rsidRPr="00085394">
        <w:rPr>
          <w:rFonts w:asciiTheme="majorHAnsi" w:hAnsiTheme="majorHAnsi" w:cstheme="majorHAnsi"/>
        </w:rPr>
        <w:t xml:space="preserve"> </w:t>
      </w:r>
      <w:r w:rsidR="00085394">
        <w:rPr>
          <w:rFonts w:asciiTheme="majorHAnsi" w:hAnsiTheme="majorHAnsi" w:cstheme="majorHAnsi"/>
        </w:rPr>
        <w:t xml:space="preserve">Valor estimado é de </w:t>
      </w:r>
      <w:r w:rsidR="00085394" w:rsidRPr="00085394">
        <w:rPr>
          <w:rFonts w:asciiTheme="majorHAnsi" w:hAnsiTheme="majorHAnsi" w:cstheme="majorHAnsi"/>
        </w:rPr>
        <w:t xml:space="preserve"> </w:t>
      </w:r>
      <w:r w:rsidR="00085394" w:rsidRPr="00085394">
        <w:rPr>
          <w:rFonts w:asciiTheme="minorHAnsi" w:hAnsiTheme="minorHAnsi" w:cstheme="minorHAnsi"/>
          <w:b/>
        </w:rPr>
        <w:t>R$ 170.352,91</w:t>
      </w:r>
      <w:r w:rsidR="00085394">
        <w:rPr>
          <w:rFonts w:asciiTheme="majorHAnsi" w:hAnsiTheme="majorHAnsi" w:cstheme="majorHAnsi"/>
        </w:rPr>
        <w:t xml:space="preserve">. </w:t>
      </w:r>
      <w:r w:rsidR="00085394" w:rsidRPr="00085394">
        <w:rPr>
          <w:rFonts w:asciiTheme="majorHAnsi" w:hAnsiTheme="majorHAnsi" w:cstheme="majorHAnsi"/>
        </w:rPr>
        <w:t xml:space="preserve">Plataforma Licitar Digital: </w:t>
      </w:r>
      <w:hyperlink r:id="rId23" w:history="1">
        <w:r w:rsidR="00085394" w:rsidRPr="0029561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85394" w:rsidRPr="00085394">
        <w:rPr>
          <w:rFonts w:asciiTheme="majorHAnsi" w:hAnsiTheme="majorHAnsi" w:cstheme="majorHAnsi"/>
        </w:rPr>
        <w:t>.</w:t>
      </w:r>
      <w:r w:rsidR="00085394">
        <w:rPr>
          <w:rFonts w:asciiTheme="majorHAnsi" w:hAnsiTheme="majorHAnsi" w:cstheme="majorHAnsi"/>
        </w:rPr>
        <w:t xml:space="preserve"> </w:t>
      </w:r>
    </w:p>
    <w:p w14:paraId="635CF10B" w14:textId="77777777" w:rsidR="00085394" w:rsidRDefault="00085394" w:rsidP="000B29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981FCA" w14:textId="3414AEC4" w:rsidR="00085394" w:rsidRPr="00085394" w:rsidRDefault="00085394" w:rsidP="000B298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="001A72D5">
        <w:rPr>
          <w:rFonts w:asciiTheme="minorHAnsi" w:hAnsiTheme="minorHAnsi" w:cstheme="minorHAnsi"/>
          <w:b/>
        </w:rPr>
        <w:t xml:space="preserve"> NOVA BELÉ</w:t>
      </w:r>
      <w:r w:rsidRPr="00085394">
        <w:rPr>
          <w:rFonts w:asciiTheme="minorHAnsi" w:hAnsiTheme="minorHAnsi" w:cstheme="minorHAnsi"/>
          <w:b/>
        </w:rPr>
        <w:t xml:space="preserve">M - CONCORRÊNCIA ELETRÔNICA Nº </w:t>
      </w:r>
      <w:r>
        <w:rPr>
          <w:rFonts w:asciiTheme="minorHAnsi" w:hAnsiTheme="minorHAnsi" w:cstheme="minorHAnsi"/>
          <w:b/>
        </w:rPr>
        <w:t>003/2025</w:t>
      </w:r>
    </w:p>
    <w:p w14:paraId="575637ED" w14:textId="3C4E310F" w:rsidR="00E006D0" w:rsidRPr="00E965AA" w:rsidRDefault="00085394" w:rsidP="008C47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85394">
        <w:rPr>
          <w:rFonts w:asciiTheme="majorHAnsi" w:hAnsiTheme="majorHAnsi" w:cstheme="majorHAnsi"/>
        </w:rPr>
        <w:t>Objeto: Contratação de empresa especializada no ramo de construção civil, para Construção de Portal no Município de Nova Belém. Recebimento das Propostas: 29 de abril de 2025</w:t>
      </w:r>
      <w:r>
        <w:rPr>
          <w:rFonts w:asciiTheme="majorHAnsi" w:hAnsiTheme="majorHAnsi" w:cstheme="majorHAnsi"/>
        </w:rPr>
        <w:t xml:space="preserve"> </w:t>
      </w:r>
      <w:r w:rsidRPr="00085394">
        <w:rPr>
          <w:rFonts w:asciiTheme="majorHAnsi" w:hAnsiTheme="majorHAnsi" w:cstheme="majorHAnsi"/>
        </w:rPr>
        <w:t xml:space="preserve">às 10h00m. Informações e Contato: </w:t>
      </w:r>
      <w:hyperlink r:id="rId24" w:history="1">
        <w:r w:rsidRPr="0029561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85394">
        <w:rPr>
          <w:rFonts w:asciiTheme="majorHAnsi" w:hAnsiTheme="majorHAnsi" w:cstheme="majorHAnsi"/>
        </w:rPr>
        <w:t xml:space="preserve"> ou </w:t>
      </w:r>
      <w:hyperlink r:id="rId25" w:history="1">
        <w:r w:rsidRPr="00295619">
          <w:rPr>
            <w:rStyle w:val="Hyperlink"/>
            <w:rFonts w:asciiTheme="majorHAnsi" w:hAnsiTheme="majorHAnsi" w:cstheme="majorHAnsi"/>
          </w:rPr>
          <w:t>licitacao@novabelem.mg.gov.br</w:t>
        </w:r>
      </w:hyperlink>
      <w:r w:rsidRPr="00085394">
        <w:rPr>
          <w:rFonts w:asciiTheme="majorHAnsi" w:hAnsiTheme="majorHAnsi" w:cstheme="majorHAnsi"/>
        </w:rPr>
        <w:t xml:space="preserve"> ou telefone (33) 9.8827-5063</w:t>
      </w:r>
      <w:r>
        <w:rPr>
          <w:rFonts w:asciiTheme="majorHAnsi" w:hAnsiTheme="majorHAnsi" w:cstheme="majorHAnsi"/>
        </w:rPr>
        <w:t xml:space="preserve">. </w:t>
      </w:r>
      <w:r w:rsidRPr="00085394">
        <w:rPr>
          <w:rFonts w:asciiTheme="majorHAnsi" w:hAnsiTheme="majorHAnsi" w:cstheme="majorHAnsi"/>
        </w:rPr>
        <w:t xml:space="preserve">Esclarecimentos </w:t>
      </w:r>
      <w:hyperlink r:id="rId26" w:history="1">
        <w:proofErr w:type="gramStart"/>
        <w:r w:rsidR="00442103" w:rsidRPr="0029561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85394">
        <w:rPr>
          <w:rFonts w:asciiTheme="majorHAnsi" w:hAnsiTheme="majorHAnsi" w:cstheme="majorHAnsi"/>
        </w:rPr>
        <w:t xml:space="preserve"> </w:t>
      </w:r>
      <w:r w:rsidR="00442103">
        <w:rPr>
          <w:rFonts w:asciiTheme="majorHAnsi" w:hAnsiTheme="majorHAnsi" w:cstheme="majorHAnsi"/>
        </w:rPr>
        <w:t>.</w:t>
      </w:r>
      <w:proofErr w:type="gramEnd"/>
    </w:p>
    <w:p w14:paraId="0A2BD8A5" w14:textId="77777777" w:rsidR="00B15D8C" w:rsidRPr="000B2985" w:rsidRDefault="00B15D8C" w:rsidP="00B15D8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654C4FD" w14:textId="77777777" w:rsidR="00B15D8C" w:rsidRDefault="00574FA5" w:rsidP="00B15D8C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MUNICIPAL DE </w:t>
      </w:r>
      <w:r w:rsidR="00B15D8C">
        <w:rPr>
          <w:rFonts w:asciiTheme="minorHAnsi" w:hAnsiTheme="minorHAnsi" w:cstheme="minorHAnsi"/>
          <w:b/>
        </w:rPr>
        <w:t xml:space="preserve">PAINS - </w:t>
      </w:r>
      <w:r w:rsidR="00B15D8C" w:rsidRPr="00B15D8C">
        <w:rPr>
          <w:rFonts w:asciiTheme="minorHAnsi" w:hAnsiTheme="minorHAnsi" w:cstheme="minorHAnsi"/>
          <w:b/>
        </w:rPr>
        <w:t xml:space="preserve">CONCORRÊNCIA ELETRÔNICA Nº 009/2025 </w:t>
      </w:r>
    </w:p>
    <w:p w14:paraId="5C8E239E" w14:textId="55F694B1" w:rsidR="005B634A" w:rsidRDefault="00B15D8C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15D8C">
        <w:rPr>
          <w:rFonts w:asciiTheme="majorHAnsi" w:hAnsiTheme="majorHAnsi" w:cstheme="majorHAnsi"/>
        </w:rPr>
        <w:t>Objeto: Contratação de empresa de engenharia ou arquitetura e urbanismo para execução de obra de rec</w:t>
      </w:r>
      <w:r w:rsidR="00802160">
        <w:rPr>
          <w:rFonts w:asciiTheme="majorHAnsi" w:hAnsiTheme="majorHAnsi" w:cstheme="majorHAnsi"/>
        </w:rPr>
        <w:t>apeamento asfáltico na estrada Sebastião Maneca</w:t>
      </w:r>
      <w:r w:rsidRPr="00B15D8C">
        <w:rPr>
          <w:rFonts w:asciiTheme="majorHAnsi" w:hAnsiTheme="majorHAnsi" w:cstheme="majorHAnsi"/>
        </w:rPr>
        <w:t xml:space="preserve">, </w:t>
      </w:r>
      <w:r w:rsidR="00802160" w:rsidRPr="00B15D8C">
        <w:rPr>
          <w:rFonts w:asciiTheme="majorHAnsi" w:hAnsiTheme="majorHAnsi" w:cstheme="majorHAnsi"/>
        </w:rPr>
        <w:t>B</w:t>
      </w:r>
      <w:r w:rsidRPr="00B15D8C">
        <w:rPr>
          <w:rFonts w:asciiTheme="majorHAnsi" w:hAnsiTheme="majorHAnsi" w:cstheme="majorHAnsi"/>
        </w:rPr>
        <w:t xml:space="preserve">airro Alvorada, no Município de Pains/MG. </w:t>
      </w:r>
      <w:r w:rsidR="00802160">
        <w:rPr>
          <w:rFonts w:asciiTheme="majorHAnsi" w:hAnsiTheme="majorHAnsi" w:cstheme="majorHAnsi"/>
        </w:rPr>
        <w:t xml:space="preserve">Abertura da Sessão </w:t>
      </w:r>
      <w:r w:rsidRPr="00B15D8C">
        <w:rPr>
          <w:rFonts w:asciiTheme="majorHAnsi" w:hAnsiTheme="majorHAnsi" w:cstheme="majorHAnsi"/>
        </w:rPr>
        <w:t xml:space="preserve">às 8h30 do dia 12 de </w:t>
      </w:r>
      <w:r w:rsidR="002A52DC" w:rsidRPr="00B15D8C">
        <w:rPr>
          <w:rFonts w:asciiTheme="majorHAnsi" w:hAnsiTheme="majorHAnsi" w:cstheme="majorHAnsi"/>
        </w:rPr>
        <w:t>maio</w:t>
      </w:r>
      <w:r w:rsidRPr="00B15D8C">
        <w:rPr>
          <w:rFonts w:asciiTheme="majorHAnsi" w:hAnsiTheme="majorHAnsi" w:cstheme="majorHAnsi"/>
        </w:rPr>
        <w:t xml:space="preserve"> de 2025. Endereço eletrônico: </w:t>
      </w:r>
      <w:hyperlink r:id="rId27" w:history="1">
        <w:r w:rsidR="00802160" w:rsidRPr="00295619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802160">
        <w:rPr>
          <w:rFonts w:asciiTheme="majorHAnsi" w:hAnsiTheme="majorHAnsi" w:cstheme="majorHAnsi"/>
        </w:rPr>
        <w:t xml:space="preserve">. </w:t>
      </w:r>
      <w:r w:rsidR="002A52DC">
        <w:rPr>
          <w:rFonts w:asciiTheme="majorHAnsi" w:hAnsiTheme="majorHAnsi" w:cstheme="majorHAnsi"/>
        </w:rPr>
        <w:t>Tel.</w:t>
      </w:r>
      <w:r w:rsidR="00802160">
        <w:rPr>
          <w:rFonts w:asciiTheme="majorHAnsi" w:hAnsiTheme="majorHAnsi" w:cstheme="majorHAnsi"/>
        </w:rPr>
        <w:t>: 0800-150</w:t>
      </w:r>
      <w:r w:rsidRPr="00B15D8C">
        <w:rPr>
          <w:rFonts w:asciiTheme="majorHAnsi" w:hAnsiTheme="majorHAnsi" w:cstheme="majorHAnsi"/>
        </w:rPr>
        <w:t xml:space="preserve">2009. Edital disponível no site da Prefeitura </w:t>
      </w:r>
      <w:hyperlink r:id="rId28" w:history="1">
        <w:r w:rsidR="008F6B4D" w:rsidRPr="00295619">
          <w:rPr>
            <w:rStyle w:val="Hyperlink"/>
            <w:rFonts w:asciiTheme="majorHAnsi" w:hAnsiTheme="majorHAnsi" w:cstheme="majorHAnsi"/>
          </w:rPr>
          <w:t>www.pains.mg.gov.br</w:t>
        </w:r>
      </w:hyperlink>
      <w:r w:rsidR="00217049">
        <w:rPr>
          <w:rFonts w:asciiTheme="majorHAnsi" w:hAnsiTheme="majorHAnsi" w:cstheme="majorHAnsi"/>
        </w:rPr>
        <w:t>.</w:t>
      </w:r>
    </w:p>
    <w:p w14:paraId="4EA9499C" w14:textId="77777777" w:rsidR="0017170F" w:rsidRDefault="0017170F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FD7DD3" w14:textId="52F2F695" w:rsidR="001A72D5" w:rsidRDefault="001A72D5" w:rsidP="0080216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A72D5">
        <w:rPr>
          <w:rFonts w:asciiTheme="minorHAnsi" w:hAnsiTheme="minorHAnsi" w:cstheme="minorHAnsi"/>
          <w:b/>
        </w:rPr>
        <w:t>PIRAJUBA - CONCORRÊNCIA ELETRÔNICA Nº 001/2025</w:t>
      </w:r>
    </w:p>
    <w:p w14:paraId="2EC585DB" w14:textId="3D60EF99" w:rsidR="001A72D5" w:rsidRPr="001A72D5" w:rsidRDefault="001A72D5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A72D5">
        <w:rPr>
          <w:rFonts w:asciiTheme="majorHAnsi" w:hAnsiTheme="majorHAnsi" w:cstheme="majorHAnsi"/>
        </w:rPr>
        <w:t xml:space="preserve">Objeto: </w:t>
      </w:r>
      <w:r w:rsidRPr="001A72D5">
        <w:rPr>
          <w:rFonts w:asciiTheme="majorHAnsi" w:hAnsiTheme="majorHAnsi" w:cstheme="majorHAnsi"/>
        </w:rPr>
        <w:t>C</w:t>
      </w:r>
      <w:r w:rsidRPr="001A72D5">
        <w:rPr>
          <w:rFonts w:asciiTheme="majorHAnsi" w:hAnsiTheme="majorHAnsi" w:cstheme="majorHAnsi"/>
        </w:rPr>
        <w:t xml:space="preserve">ontratação de empresa especializada no ramo da construção civil para a execução de obra, visando à construção de </w:t>
      </w:r>
      <w:r w:rsidRPr="001A72D5">
        <w:rPr>
          <w:rFonts w:asciiTheme="majorHAnsi" w:hAnsiTheme="majorHAnsi" w:cstheme="majorHAnsi"/>
        </w:rPr>
        <w:t>UBS</w:t>
      </w:r>
      <w:r w:rsidRPr="001A72D5">
        <w:rPr>
          <w:rFonts w:asciiTheme="majorHAnsi" w:hAnsiTheme="majorHAnsi" w:cstheme="majorHAnsi"/>
        </w:rPr>
        <w:t>,</w:t>
      </w:r>
      <w:r w:rsidRPr="001A72D5">
        <w:rPr>
          <w:rFonts w:asciiTheme="majorHAnsi" w:hAnsiTheme="majorHAnsi" w:cstheme="majorHAnsi"/>
        </w:rPr>
        <w:t xml:space="preserve"> P</w:t>
      </w:r>
      <w:r w:rsidRPr="001A72D5">
        <w:rPr>
          <w:rFonts w:asciiTheme="majorHAnsi" w:hAnsiTheme="majorHAnsi" w:cstheme="majorHAnsi"/>
        </w:rPr>
        <w:t>orte</w:t>
      </w:r>
      <w:r w:rsidRPr="001A72D5">
        <w:rPr>
          <w:rFonts w:asciiTheme="majorHAnsi" w:hAnsiTheme="majorHAnsi" w:cstheme="majorHAnsi"/>
        </w:rPr>
        <w:t xml:space="preserve"> 1</w:t>
      </w:r>
      <w:r>
        <w:rPr>
          <w:rFonts w:asciiTheme="majorHAnsi" w:hAnsiTheme="majorHAnsi" w:cstheme="majorHAnsi"/>
        </w:rPr>
        <w:t xml:space="preserve">. Valor estimado é de </w:t>
      </w:r>
      <w:r w:rsidRPr="001A72D5">
        <w:rPr>
          <w:rFonts w:asciiTheme="minorHAnsi" w:hAnsiTheme="minorHAnsi" w:cstheme="minorHAnsi"/>
          <w:b/>
        </w:rPr>
        <w:t>R$ 1.996.154,23</w:t>
      </w:r>
      <w:r>
        <w:rPr>
          <w:rFonts w:asciiTheme="minorHAnsi" w:hAnsiTheme="minorHAnsi" w:cstheme="minorHAnsi"/>
          <w:b/>
        </w:rPr>
        <w:t xml:space="preserve">. </w:t>
      </w:r>
      <w:r w:rsidRPr="001A72D5">
        <w:rPr>
          <w:rFonts w:asciiTheme="majorHAnsi" w:hAnsiTheme="majorHAnsi" w:cstheme="majorHAnsi"/>
        </w:rPr>
        <w:t>D</w:t>
      </w:r>
      <w:r w:rsidRPr="001A72D5">
        <w:rPr>
          <w:rFonts w:asciiTheme="majorHAnsi" w:hAnsiTheme="majorHAnsi" w:cstheme="majorHAnsi"/>
        </w:rPr>
        <w:t xml:space="preserve">ata da sessão pública:  08/05/2025 AS 09:00hs. </w:t>
      </w:r>
      <w:r w:rsidRPr="001A72D5">
        <w:rPr>
          <w:rFonts w:asciiTheme="majorHAnsi" w:hAnsiTheme="majorHAnsi" w:cstheme="majorHAnsi"/>
        </w:rPr>
        <w:t>L</w:t>
      </w:r>
      <w:r w:rsidRPr="001A72D5">
        <w:rPr>
          <w:rFonts w:asciiTheme="majorHAnsi" w:hAnsiTheme="majorHAnsi" w:cstheme="majorHAnsi"/>
        </w:rPr>
        <w:t>ocal:</w:t>
      </w:r>
      <w:r w:rsidRPr="001A72D5">
        <w:rPr>
          <w:rFonts w:asciiTheme="majorHAnsi" w:hAnsiTheme="majorHAnsi" w:cstheme="majorHAnsi"/>
        </w:rPr>
        <w:t xml:space="preserve"> </w:t>
      </w:r>
      <w:hyperlink r:id="rId29" w:history="1">
        <w:r w:rsidRPr="00295619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  <w:r w:rsidRPr="001A72D5">
        <w:rPr>
          <w:rFonts w:asciiTheme="majorHAnsi" w:hAnsiTheme="majorHAnsi" w:cstheme="majorHAnsi"/>
        </w:rPr>
        <w:t>E</w:t>
      </w:r>
      <w:r w:rsidRPr="001A72D5">
        <w:rPr>
          <w:rFonts w:asciiTheme="majorHAnsi" w:hAnsiTheme="majorHAnsi" w:cstheme="majorHAnsi"/>
        </w:rPr>
        <w:t>dital completo</w:t>
      </w:r>
      <w:r w:rsidRPr="001A72D5">
        <w:rPr>
          <w:rFonts w:asciiTheme="majorHAnsi" w:hAnsiTheme="majorHAnsi" w:cstheme="majorHAnsi"/>
        </w:rPr>
        <w:t xml:space="preserve">: </w:t>
      </w:r>
      <w:hyperlink r:id="rId30" w:history="1">
        <w:r w:rsidRPr="00295619">
          <w:rPr>
            <w:rStyle w:val="Hyperlink"/>
            <w:rFonts w:asciiTheme="majorHAnsi" w:hAnsiTheme="majorHAnsi" w:cstheme="majorHAnsi"/>
          </w:rPr>
          <w:t>www.pirajuba.mg.gov.br/licitacoes</w:t>
        </w:r>
      </w:hyperlink>
      <w:r>
        <w:rPr>
          <w:rFonts w:asciiTheme="majorHAnsi" w:hAnsiTheme="majorHAnsi" w:cstheme="majorHAnsi"/>
        </w:rPr>
        <w:t xml:space="preserve"> </w:t>
      </w:r>
      <w:hyperlink r:id="rId31" w:history="1">
        <w:r w:rsidRPr="00295619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e</w:t>
      </w:r>
      <w:r w:rsidRPr="001A72D5">
        <w:rPr>
          <w:rFonts w:asciiTheme="majorHAnsi" w:hAnsiTheme="majorHAnsi" w:cstheme="majorHAnsi"/>
        </w:rPr>
        <w:t xml:space="preserve"> </w:t>
      </w:r>
      <w:hyperlink r:id="rId32" w:history="1">
        <w:r w:rsidRPr="00295619">
          <w:rPr>
            <w:rStyle w:val="Hyperlink"/>
            <w:rFonts w:asciiTheme="majorHAnsi" w:hAnsiTheme="majorHAnsi" w:cstheme="majorHAnsi"/>
          </w:rPr>
          <w:t>https://pncp.gov.br/app/editais</w:t>
        </w:r>
      </w:hyperlink>
      <w:r>
        <w:rPr>
          <w:rFonts w:asciiTheme="majorHAnsi" w:hAnsiTheme="majorHAnsi" w:cstheme="majorHAnsi"/>
        </w:rPr>
        <w:t xml:space="preserve">. </w:t>
      </w:r>
    </w:p>
    <w:p w14:paraId="7F119FA7" w14:textId="77777777" w:rsidR="00217049" w:rsidRDefault="00217049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CB29D5" w14:textId="77777777" w:rsidR="001A72D5" w:rsidRDefault="001A72D5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1089A0" w14:textId="77777777" w:rsidR="001A72D5" w:rsidRDefault="001A72D5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7C9046" w14:textId="77777777" w:rsidR="001A72D5" w:rsidRDefault="001A72D5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B79C68" w14:textId="77777777" w:rsidR="001A72D5" w:rsidRDefault="001A72D5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F8067D" w14:textId="77777777" w:rsidR="001A72D5" w:rsidRDefault="001A72D5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B1DD8E7" w14:textId="77777777" w:rsidR="001A72D5" w:rsidRDefault="001A72D5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523E285" w14:textId="77777777" w:rsidR="0017170F" w:rsidRDefault="00217049" w:rsidP="0080216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17170F" w:rsidRPr="0017170F">
        <w:rPr>
          <w:rFonts w:asciiTheme="minorHAnsi" w:hAnsiTheme="minorHAnsi" w:cstheme="minorHAnsi"/>
          <w:b/>
        </w:rPr>
        <w:t xml:space="preserve">DE SANTA BÁRBARA DO LESTE  </w:t>
      </w:r>
    </w:p>
    <w:p w14:paraId="7ABE0897" w14:textId="77777777" w:rsidR="0017170F" w:rsidRDefault="0017170F" w:rsidP="0017170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7170F">
        <w:rPr>
          <w:rFonts w:asciiTheme="minorHAnsi" w:hAnsiTheme="minorHAnsi" w:cstheme="minorHAnsi"/>
          <w:b/>
        </w:rPr>
        <w:t>RETIFICAÇÃO</w:t>
      </w:r>
      <w:r w:rsidRPr="0017170F">
        <w:rPr>
          <w:rFonts w:asciiTheme="minorHAnsi" w:hAnsiTheme="minorHAnsi" w:cstheme="minorHAnsi"/>
          <w:b/>
        </w:rPr>
        <w:t xml:space="preserve"> -</w:t>
      </w:r>
      <w:r>
        <w:t xml:space="preserve"> </w:t>
      </w:r>
      <w:r>
        <w:rPr>
          <w:rFonts w:asciiTheme="minorHAnsi" w:hAnsiTheme="minorHAnsi" w:cstheme="minorHAnsi"/>
          <w:b/>
        </w:rPr>
        <w:t>PREGÃO ELETRÔNICO Nº 030</w:t>
      </w:r>
      <w:r w:rsidRPr="0017170F">
        <w:rPr>
          <w:rFonts w:asciiTheme="minorHAnsi" w:hAnsiTheme="minorHAnsi" w:cstheme="minorHAnsi"/>
          <w:b/>
        </w:rPr>
        <w:t>/2025</w:t>
      </w:r>
    </w:p>
    <w:p w14:paraId="6B584BC1" w14:textId="1771AD22" w:rsidR="0017170F" w:rsidRPr="0017170F" w:rsidRDefault="0017170F" w:rsidP="0017170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7170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7170F">
        <w:rPr>
          <w:rFonts w:asciiTheme="majorHAnsi" w:hAnsiTheme="majorHAnsi" w:cstheme="majorHAnsi"/>
        </w:rPr>
        <w:t>Contratação de empresa especializada em obras e serviços de engenharia em regime de execução sob demanda e necessidade continuada mediante fornecimento de mão-de-obra e materiais indispensáveis à reforma, conservação e manutenção das instalações físicas internas e externas do Município, logradouros públicos, Limpeza de Córregos e demais ne</w:t>
      </w:r>
      <w:r>
        <w:rPr>
          <w:rFonts w:asciiTheme="majorHAnsi" w:hAnsiTheme="majorHAnsi" w:cstheme="majorHAnsi"/>
        </w:rPr>
        <w:t xml:space="preserve">cessidades que se apresentarem. Valor estimado é de </w:t>
      </w:r>
      <w:r w:rsidRPr="0017170F">
        <w:rPr>
          <w:rFonts w:asciiTheme="minorHAnsi" w:hAnsiTheme="minorHAnsi" w:cstheme="minorHAnsi"/>
          <w:b/>
        </w:rPr>
        <w:t>R$ 500.000,00</w:t>
      </w:r>
      <w:r>
        <w:rPr>
          <w:rFonts w:asciiTheme="minorHAnsi" w:hAnsiTheme="minorHAnsi" w:cstheme="minorHAnsi"/>
          <w:b/>
        </w:rPr>
        <w:t xml:space="preserve">. </w:t>
      </w:r>
      <w:r w:rsidRPr="0017170F">
        <w:rPr>
          <w:rFonts w:asciiTheme="majorHAnsi" w:hAnsiTheme="majorHAnsi" w:cstheme="majorHAnsi"/>
        </w:rPr>
        <w:t>Data fim de recebimento de propostas: 12/05/2025 12:40</w:t>
      </w:r>
      <w:r>
        <w:rPr>
          <w:rFonts w:asciiTheme="majorHAnsi" w:hAnsiTheme="majorHAnsi" w:cstheme="majorHAnsi"/>
        </w:rPr>
        <w:t xml:space="preserve">hs. </w:t>
      </w:r>
      <w:r w:rsidRPr="0017170F">
        <w:rPr>
          <w:rFonts w:asciiTheme="majorHAnsi" w:hAnsiTheme="majorHAnsi" w:cstheme="majorHAnsi"/>
        </w:rPr>
        <w:t>Retificação da Realização: 12/05/2025 Horário: 13h05min</w:t>
      </w:r>
      <w:r>
        <w:rPr>
          <w:rFonts w:asciiTheme="majorHAnsi" w:hAnsiTheme="majorHAnsi" w:cstheme="majorHAnsi"/>
        </w:rPr>
        <w:t xml:space="preserve"> </w:t>
      </w:r>
      <w:r w:rsidRPr="0017170F">
        <w:rPr>
          <w:rFonts w:asciiTheme="majorHAnsi" w:hAnsiTheme="majorHAnsi" w:cstheme="majorHAnsi"/>
        </w:rPr>
        <w:t xml:space="preserve">Local de Realização: </w:t>
      </w:r>
      <w:hyperlink r:id="rId33" w:history="1">
        <w:r w:rsidRPr="00295619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>.  Tel</w:t>
      </w:r>
      <w:r w:rsidRPr="0017170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>: 33 3326</w:t>
      </w:r>
      <w:r w:rsidRPr="0017170F">
        <w:rPr>
          <w:rFonts w:asciiTheme="majorHAnsi" w:hAnsiTheme="majorHAnsi" w:cstheme="majorHAnsi"/>
        </w:rPr>
        <w:t xml:space="preserve">1000 ou pelo endereço eletrônico: </w:t>
      </w:r>
      <w:hyperlink r:id="rId34" w:history="1">
        <w:r w:rsidRPr="00295619">
          <w:rPr>
            <w:rStyle w:val="Hyperlink"/>
            <w:rFonts w:asciiTheme="majorHAnsi" w:hAnsiTheme="majorHAnsi" w:cstheme="majorHAnsi"/>
          </w:rPr>
          <w:t>licitacaosantabarbaradoleste@gmail.com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553E8C95" w14:textId="77777777" w:rsidR="001A72D5" w:rsidRDefault="001A72D5" w:rsidP="0080216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45921F" w14:textId="7CB5F3D6" w:rsidR="00217049" w:rsidRDefault="0017170F" w:rsidP="00802160">
      <w:pPr>
        <w:autoSpaceDE w:val="0"/>
        <w:autoSpaceDN w:val="0"/>
        <w:adjustRightInd w:val="0"/>
        <w:ind w:left="142"/>
        <w:jc w:val="both"/>
      </w:pPr>
      <w:r w:rsidRPr="0017170F">
        <w:rPr>
          <w:rFonts w:asciiTheme="minorHAnsi" w:hAnsiTheme="minorHAnsi" w:cstheme="minorHAnsi"/>
          <w:b/>
        </w:rPr>
        <w:t>PREGÃO ELETRÔNICO Nº 033/2025</w:t>
      </w:r>
    </w:p>
    <w:p w14:paraId="6226D602" w14:textId="4907ED86" w:rsidR="00217049" w:rsidRDefault="0017170F" w:rsidP="001A72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7170F">
        <w:rPr>
          <w:rFonts w:asciiTheme="majorHAnsi" w:hAnsiTheme="majorHAnsi" w:cstheme="majorHAnsi"/>
        </w:rPr>
        <w:t xml:space="preserve">Objeto: </w:t>
      </w:r>
      <w:r w:rsidRPr="0017170F">
        <w:rPr>
          <w:rFonts w:asciiTheme="majorHAnsi" w:hAnsiTheme="majorHAnsi" w:cstheme="majorHAnsi"/>
        </w:rPr>
        <w:t xml:space="preserve">Contratação de empresa especializada em obras e serviços de engenharia de </w:t>
      </w:r>
      <w:r w:rsidRPr="0017170F">
        <w:rPr>
          <w:rFonts w:asciiTheme="majorHAnsi" w:hAnsiTheme="majorHAnsi" w:cstheme="majorHAnsi"/>
        </w:rPr>
        <w:t xml:space="preserve">tapa buracos e construção de quebra-molas em vários logradouros do </w:t>
      </w:r>
      <w:r w:rsidRPr="0017170F">
        <w:rPr>
          <w:rFonts w:asciiTheme="majorHAnsi" w:hAnsiTheme="majorHAnsi" w:cstheme="majorHAnsi"/>
        </w:rPr>
        <w:t>M</w:t>
      </w:r>
      <w:r w:rsidRPr="0017170F">
        <w:rPr>
          <w:rFonts w:asciiTheme="majorHAnsi" w:hAnsiTheme="majorHAnsi" w:cstheme="majorHAnsi"/>
        </w:rPr>
        <w:t>unicípio. D</w:t>
      </w:r>
      <w:r w:rsidRPr="0017170F">
        <w:rPr>
          <w:rFonts w:asciiTheme="majorHAnsi" w:hAnsiTheme="majorHAnsi" w:cstheme="majorHAnsi"/>
        </w:rPr>
        <w:t xml:space="preserve">isponibilidade para recepção em horário de expediente ou pelo e-mail </w:t>
      </w:r>
      <w:hyperlink r:id="rId35" w:history="1">
        <w:r w:rsidRPr="00295619">
          <w:rPr>
            <w:rStyle w:val="Hyperlink"/>
            <w:rFonts w:asciiTheme="majorHAnsi" w:hAnsiTheme="majorHAnsi" w:cstheme="majorHAnsi"/>
          </w:rPr>
          <w:t>licitacaosantabarbaradoleste@gamil.com</w:t>
        </w:r>
      </w:hyperlink>
      <w:r>
        <w:rPr>
          <w:rFonts w:asciiTheme="majorHAnsi" w:hAnsiTheme="majorHAnsi" w:cstheme="majorHAnsi"/>
        </w:rPr>
        <w:t xml:space="preserve">. </w:t>
      </w:r>
      <w:r w:rsidR="002A52DC" w:rsidRPr="0017170F">
        <w:rPr>
          <w:rFonts w:asciiTheme="majorHAnsi" w:hAnsiTheme="majorHAnsi" w:cstheme="majorHAnsi"/>
        </w:rPr>
        <w:t>Site</w:t>
      </w:r>
      <w:r w:rsidRPr="0017170F">
        <w:rPr>
          <w:rFonts w:asciiTheme="majorHAnsi" w:hAnsiTheme="majorHAnsi" w:cstheme="majorHAnsi"/>
        </w:rPr>
        <w:t xml:space="preserve"> </w:t>
      </w:r>
      <w:hyperlink r:id="rId36" w:history="1">
        <w:r w:rsidRPr="00295619">
          <w:rPr>
            <w:rStyle w:val="Hyperlink"/>
            <w:rFonts w:asciiTheme="majorHAnsi" w:hAnsiTheme="majorHAnsi" w:cstheme="majorHAnsi"/>
          </w:rPr>
          <w:t>https://www.santabarbaradoleste.mg.gov.br/transparencia/licitacoes</w:t>
        </w:r>
      </w:hyperlink>
      <w:r>
        <w:rPr>
          <w:rFonts w:asciiTheme="majorHAnsi" w:hAnsiTheme="majorHAnsi" w:cstheme="majorHAnsi"/>
        </w:rPr>
        <w:t xml:space="preserve">. </w:t>
      </w:r>
      <w:r w:rsidRPr="0017170F">
        <w:rPr>
          <w:rFonts w:asciiTheme="majorHAnsi" w:hAnsiTheme="majorHAnsi" w:cstheme="majorHAnsi"/>
        </w:rPr>
        <w:t>Data fim de recebimento de propostas: 12/05/2025 14:00</w:t>
      </w:r>
      <w:r>
        <w:rPr>
          <w:rFonts w:asciiTheme="majorHAnsi" w:hAnsiTheme="majorHAnsi" w:cstheme="majorHAnsi"/>
        </w:rPr>
        <w:t xml:space="preserve">hs. Valor estimado é de </w:t>
      </w:r>
      <w:r w:rsidRPr="0017170F">
        <w:rPr>
          <w:rFonts w:asciiTheme="minorHAnsi" w:hAnsiTheme="minorHAnsi" w:cstheme="minorHAnsi"/>
          <w:b/>
        </w:rPr>
        <w:t>R$ 647.012,04</w:t>
      </w:r>
      <w:r>
        <w:rPr>
          <w:rFonts w:asciiTheme="minorHAnsi" w:hAnsiTheme="minorHAnsi" w:cstheme="minorHAnsi"/>
          <w:b/>
        </w:rPr>
        <w:t>.</w:t>
      </w:r>
    </w:p>
    <w:p w14:paraId="2BBDE7A8" w14:textId="77777777" w:rsidR="008F6B4D" w:rsidRDefault="008F6B4D" w:rsidP="00B15D8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150718" w14:textId="7578951D" w:rsidR="008F6B4D" w:rsidRDefault="008F6B4D" w:rsidP="00B15D8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965AA">
        <w:rPr>
          <w:rFonts w:asciiTheme="minorHAnsi" w:hAnsiTheme="minorHAnsi" w:cstheme="minorHAnsi"/>
          <w:b/>
        </w:rPr>
        <w:t xml:space="preserve">SÃO JOÃO DO PACUÍ </w:t>
      </w:r>
      <w:r w:rsidR="00E965AA" w:rsidRPr="00E965AA">
        <w:rPr>
          <w:rFonts w:asciiTheme="minorHAnsi" w:hAnsiTheme="minorHAnsi" w:cstheme="minorHAnsi"/>
          <w:b/>
        </w:rPr>
        <w:t>–</w:t>
      </w:r>
      <w:r w:rsidRPr="00E965AA">
        <w:rPr>
          <w:rFonts w:asciiTheme="minorHAnsi" w:hAnsiTheme="minorHAnsi" w:cstheme="minorHAnsi"/>
          <w:b/>
        </w:rPr>
        <w:t xml:space="preserve"> </w:t>
      </w:r>
      <w:r w:rsidR="00E965AA" w:rsidRPr="00E965AA">
        <w:rPr>
          <w:rFonts w:asciiTheme="minorHAnsi" w:hAnsiTheme="minorHAnsi" w:cstheme="minorHAnsi"/>
          <w:b/>
        </w:rPr>
        <w:t>CONCORRÊNCIA Nº 001/2025</w:t>
      </w:r>
    </w:p>
    <w:p w14:paraId="7A1A270B" w14:textId="56B6A70D" w:rsidR="00E965AA" w:rsidRDefault="00E965AA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965AA">
        <w:rPr>
          <w:rFonts w:asciiTheme="majorHAnsi" w:hAnsiTheme="majorHAnsi" w:cstheme="majorHAnsi"/>
        </w:rPr>
        <w:t>Objeto: Contratação de empresa especializada para execução de pavimentação em CBUQ - Concreto Betuminoso a Quente, na Rua 02, acesso ao Parque de Eventos João Garricha, no Município de São João do Pacuí/MG</w:t>
      </w:r>
      <w:r>
        <w:rPr>
          <w:rFonts w:asciiTheme="majorHAnsi" w:hAnsiTheme="majorHAnsi" w:cstheme="majorHAnsi"/>
        </w:rPr>
        <w:t xml:space="preserve">. </w:t>
      </w:r>
      <w:r w:rsidRPr="00E965AA">
        <w:rPr>
          <w:rFonts w:asciiTheme="majorHAnsi" w:hAnsiTheme="majorHAnsi" w:cstheme="majorHAnsi"/>
        </w:rPr>
        <w:t>L</w:t>
      </w:r>
      <w:r w:rsidR="00802160" w:rsidRPr="00E965AA">
        <w:rPr>
          <w:rFonts w:asciiTheme="majorHAnsi" w:hAnsiTheme="majorHAnsi" w:cstheme="majorHAnsi"/>
        </w:rPr>
        <w:t>ocal de realização</w:t>
      </w:r>
      <w:r w:rsidR="00802160">
        <w:rPr>
          <w:rFonts w:asciiTheme="majorHAnsi" w:hAnsiTheme="majorHAnsi" w:cstheme="majorHAnsi"/>
        </w:rPr>
        <w:t xml:space="preserve">: </w:t>
      </w:r>
      <w:hyperlink r:id="rId37" w:history="1">
        <w:r w:rsidRPr="00802160">
          <w:rPr>
            <w:rStyle w:val="Hyperlink"/>
            <w:rFonts w:asciiTheme="majorHAnsi" w:hAnsiTheme="majorHAnsi" w:cstheme="majorHAnsi"/>
          </w:rPr>
          <w:t>http://www.licitardigital.com.br/</w:t>
        </w:r>
      </w:hyperlink>
      <w:r w:rsidRPr="00E965AA">
        <w:rPr>
          <w:rFonts w:asciiTheme="majorHAnsi" w:hAnsiTheme="majorHAnsi" w:cstheme="majorHAnsi"/>
        </w:rPr>
        <w:t xml:space="preserve">. Início da disputa/fim do envio de proposta: 07/05/2025 - 09:00hs. Valor estimado é de </w:t>
      </w:r>
      <w:r w:rsidRPr="00802160">
        <w:rPr>
          <w:rFonts w:asciiTheme="minorHAnsi" w:hAnsiTheme="minorHAnsi" w:cstheme="minorHAnsi"/>
          <w:b/>
        </w:rPr>
        <w:t>R$ 389.735,82</w:t>
      </w:r>
      <w:r>
        <w:rPr>
          <w:rFonts w:asciiTheme="majorHAnsi" w:hAnsiTheme="majorHAnsi" w:cstheme="majorHAnsi"/>
        </w:rPr>
        <w:t>.</w:t>
      </w:r>
    </w:p>
    <w:p w14:paraId="0AF16612" w14:textId="77777777" w:rsidR="00802A08" w:rsidRDefault="00802A08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9E576DC" w14:textId="31025BB9" w:rsidR="00802A08" w:rsidRPr="00802A08" w:rsidRDefault="00802A08" w:rsidP="0080216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02A08">
        <w:rPr>
          <w:rFonts w:asciiTheme="minorHAnsi" w:hAnsiTheme="minorHAnsi" w:cstheme="minorHAnsi"/>
          <w:b/>
          <w:sz w:val="22"/>
          <w:szCs w:val="22"/>
        </w:rPr>
        <w:t>PREFEITURA MUNICIPAL DE</w:t>
      </w:r>
      <w:r w:rsidRPr="00802A08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</w:t>
      </w:r>
      <w:r w:rsidRPr="00802A08">
        <w:rPr>
          <w:rFonts w:asciiTheme="minorHAnsi" w:hAnsiTheme="minorHAnsi" w:cstheme="minorHAnsi"/>
          <w:b/>
          <w:sz w:val="22"/>
          <w:szCs w:val="22"/>
        </w:rPr>
        <w:t>VISCONDE DO RIO BRANCO – RETIFICAÇÃO - CONCORRÊNCIA ELETRÔNICA Nº 4525/2025</w:t>
      </w:r>
    </w:p>
    <w:p w14:paraId="257B115F" w14:textId="7281C938" w:rsidR="00802A08" w:rsidRPr="00802A08" w:rsidRDefault="00802A08" w:rsidP="008021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02A08">
        <w:rPr>
          <w:rFonts w:asciiTheme="majorHAnsi" w:hAnsiTheme="majorHAnsi" w:cstheme="majorHAnsi"/>
        </w:rPr>
        <w:t>Objeto: Contratação de empresa especializada no ramo da construção civil, visando a construção de uma nova Unidade Básica de Saúde - UBS Tipo 1 no Bairro Rancho Verde 3 do município de Visconde do Rio Branco</w:t>
      </w:r>
      <w:r>
        <w:rPr>
          <w:rFonts w:asciiTheme="majorHAnsi" w:hAnsiTheme="majorHAnsi" w:cstheme="majorHAnsi"/>
        </w:rPr>
        <w:t xml:space="preserve">. </w:t>
      </w:r>
      <w:r w:rsidRPr="00802A08">
        <w:rPr>
          <w:rFonts w:asciiTheme="majorHAnsi" w:hAnsiTheme="majorHAnsi" w:cstheme="majorHAnsi"/>
        </w:rPr>
        <w:t>Data fim de recebimento de propostas: 07/05/2025 09:00</w:t>
      </w:r>
      <w:r>
        <w:rPr>
          <w:rFonts w:asciiTheme="majorHAnsi" w:hAnsiTheme="majorHAnsi" w:cstheme="majorHAnsi"/>
        </w:rPr>
        <w:t xml:space="preserve">hs. Valor estimado é de </w:t>
      </w:r>
      <w:r w:rsidRPr="00802A08">
        <w:rPr>
          <w:rFonts w:asciiTheme="minorHAnsi" w:hAnsiTheme="minorHAnsi" w:cstheme="minorHAnsi"/>
          <w:b/>
        </w:rPr>
        <w:t>R$ 2.012.825,00.</w:t>
      </w:r>
      <w:r w:rsidRPr="00802A08">
        <w:t xml:space="preserve"> </w:t>
      </w:r>
      <w:r w:rsidRPr="00802A08">
        <w:rPr>
          <w:rFonts w:asciiTheme="majorHAnsi" w:hAnsiTheme="majorHAnsi" w:cstheme="majorHAnsi"/>
        </w:rPr>
        <w:t xml:space="preserve">Sítio da Plataforma: </w:t>
      </w:r>
      <w:hyperlink r:id="rId38" w:history="1">
        <w:r w:rsidRPr="00295619">
          <w:rPr>
            <w:rStyle w:val="Hyperlink"/>
            <w:rFonts w:asciiTheme="majorHAnsi" w:hAnsiTheme="majorHAnsi" w:cstheme="majorHAnsi"/>
          </w:rPr>
          <w:t>https://viscondedoriobranco.licitapp.com.br//login</w:t>
        </w:r>
      </w:hyperlink>
      <w:r>
        <w:rPr>
          <w:rFonts w:asciiTheme="majorHAnsi" w:hAnsiTheme="majorHAnsi" w:cstheme="majorHAnsi"/>
        </w:rPr>
        <w:t xml:space="preserve">. </w:t>
      </w:r>
      <w:r w:rsidRPr="00802A08">
        <w:rPr>
          <w:rFonts w:asciiTheme="majorHAnsi" w:hAnsiTheme="majorHAnsi" w:cstheme="majorHAnsi"/>
        </w:rPr>
        <w:t xml:space="preserve">Esclarecimentos: através do E-Mail </w:t>
      </w:r>
      <w:hyperlink r:id="rId39" w:history="1">
        <w:r w:rsidRPr="00295619">
          <w:rPr>
            <w:rStyle w:val="Hyperlink"/>
            <w:rFonts w:asciiTheme="majorHAnsi" w:hAnsiTheme="majorHAnsi" w:cstheme="majorHAnsi"/>
          </w:rPr>
          <w:t>licitacacaopmvrb@gmail.com</w:t>
        </w:r>
      </w:hyperlink>
      <w:r w:rsidRPr="00802A0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672F59E" w14:textId="77777777" w:rsidR="00802A08" w:rsidRDefault="00802A08" w:rsidP="0080216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DAB1D9E" w14:textId="77777777" w:rsidR="00B15D8C" w:rsidRPr="00B15D8C" w:rsidRDefault="00B15D8C" w:rsidP="00E9316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CESAMA - </w:t>
      </w:r>
      <w:r w:rsidRPr="00B15D8C">
        <w:rPr>
          <w:rFonts w:asciiTheme="minorHAnsi" w:hAnsiTheme="minorHAnsi" w:cstheme="minorHAnsi"/>
          <w:b/>
        </w:rPr>
        <w:t>JUIZ DE FORA</w:t>
      </w:r>
      <w:r>
        <w:rPr>
          <w:rFonts w:asciiTheme="minorHAnsi" w:hAnsiTheme="minorHAnsi" w:cstheme="minorHAnsi"/>
          <w:b/>
        </w:rPr>
        <w:t xml:space="preserve"> - </w:t>
      </w:r>
      <w:r w:rsidRPr="00B15D8C">
        <w:rPr>
          <w:rFonts w:asciiTheme="minorHAnsi" w:hAnsiTheme="minorHAnsi" w:cstheme="minorHAnsi"/>
          <w:b/>
        </w:rPr>
        <w:t xml:space="preserve">LICITAÇÃO ELETRÔNICA Nº 002/2025 </w:t>
      </w:r>
    </w:p>
    <w:p w14:paraId="4463B0E7" w14:textId="72EDB0B6" w:rsidR="00B15D8C" w:rsidRDefault="00B15D8C" w:rsidP="00DE08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15D8C">
        <w:rPr>
          <w:rFonts w:asciiTheme="majorHAnsi" w:hAnsiTheme="majorHAnsi" w:cstheme="majorHAnsi"/>
        </w:rPr>
        <w:t xml:space="preserve">Objeto: Contratação de empresa prestadora de serviços de engenharia para execução de rede de abastecimento/distribuição de água e rede coletora de esgoto do </w:t>
      </w:r>
      <w:r w:rsidR="00802160" w:rsidRPr="00B15D8C">
        <w:rPr>
          <w:rFonts w:asciiTheme="majorHAnsi" w:hAnsiTheme="majorHAnsi" w:cstheme="majorHAnsi"/>
        </w:rPr>
        <w:t>Ba</w:t>
      </w:r>
      <w:r w:rsidRPr="00B15D8C">
        <w:rPr>
          <w:rFonts w:asciiTheme="majorHAnsi" w:hAnsiTheme="majorHAnsi" w:cstheme="majorHAnsi"/>
        </w:rPr>
        <w:t>irro Granjas Triunfo, no Município de Juiz de For</w:t>
      </w:r>
      <w:r w:rsidR="00802160">
        <w:rPr>
          <w:rFonts w:asciiTheme="majorHAnsi" w:hAnsiTheme="majorHAnsi" w:cstheme="majorHAnsi"/>
        </w:rPr>
        <w:t>a/MG</w:t>
      </w:r>
      <w:r w:rsidRPr="00B15D8C">
        <w:rPr>
          <w:rFonts w:asciiTheme="majorHAnsi" w:hAnsiTheme="majorHAnsi" w:cstheme="majorHAnsi"/>
        </w:rPr>
        <w:t>. D</w:t>
      </w:r>
      <w:r w:rsidR="00802160" w:rsidRPr="00B15D8C">
        <w:rPr>
          <w:rFonts w:asciiTheme="majorHAnsi" w:hAnsiTheme="majorHAnsi" w:cstheme="majorHAnsi"/>
        </w:rPr>
        <w:t>ata da abertura</w:t>
      </w:r>
      <w:r w:rsidRPr="00B15D8C">
        <w:rPr>
          <w:rFonts w:asciiTheme="majorHAnsi" w:hAnsiTheme="majorHAnsi" w:cstheme="majorHAnsi"/>
        </w:rPr>
        <w:t>: 19/05/20</w:t>
      </w:r>
      <w:r w:rsidR="00802160">
        <w:rPr>
          <w:rFonts w:asciiTheme="majorHAnsi" w:hAnsiTheme="majorHAnsi" w:cstheme="majorHAnsi"/>
        </w:rPr>
        <w:t xml:space="preserve">25 às 09 horas. Local: </w:t>
      </w:r>
      <w:hyperlink r:id="rId40" w:history="1">
        <w:r w:rsidR="00802160" w:rsidRPr="0029561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15D8C">
        <w:rPr>
          <w:rFonts w:asciiTheme="majorHAnsi" w:hAnsiTheme="majorHAnsi" w:cstheme="majorHAnsi"/>
        </w:rPr>
        <w:t>. R</w:t>
      </w:r>
      <w:r w:rsidR="00DE080E" w:rsidRPr="00B15D8C">
        <w:rPr>
          <w:rFonts w:asciiTheme="majorHAnsi" w:hAnsiTheme="majorHAnsi" w:cstheme="majorHAnsi"/>
        </w:rPr>
        <w:t>ecebimento das propostas</w:t>
      </w:r>
      <w:r w:rsidRPr="00B15D8C">
        <w:rPr>
          <w:rFonts w:asciiTheme="majorHAnsi" w:hAnsiTheme="majorHAnsi" w:cstheme="majorHAnsi"/>
        </w:rPr>
        <w:t xml:space="preserve">: a partir da data da divulgação do Edital no portal </w:t>
      </w:r>
      <w:hyperlink r:id="rId41" w:history="1">
        <w:r w:rsidR="00DE080E" w:rsidRPr="0029561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15D8C">
        <w:rPr>
          <w:rFonts w:asciiTheme="majorHAnsi" w:hAnsiTheme="majorHAnsi" w:cstheme="majorHAnsi"/>
        </w:rPr>
        <w:t xml:space="preserve">. O Edital encontra-se disponível para download no Portal de Compras Públicas, no endereço </w:t>
      </w:r>
      <w:hyperlink r:id="rId42" w:history="1">
        <w:r w:rsidR="00DE080E" w:rsidRPr="0029561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15D8C">
        <w:rPr>
          <w:rFonts w:asciiTheme="majorHAnsi" w:hAnsiTheme="majorHAnsi" w:cstheme="majorHAnsi"/>
        </w:rPr>
        <w:t xml:space="preserve"> e no site da </w:t>
      </w:r>
      <w:proofErr w:type="spellStart"/>
      <w:r w:rsidRPr="00B15D8C">
        <w:rPr>
          <w:rFonts w:asciiTheme="majorHAnsi" w:hAnsiTheme="majorHAnsi" w:cstheme="majorHAnsi"/>
        </w:rPr>
        <w:t>Cesama</w:t>
      </w:r>
      <w:proofErr w:type="spellEnd"/>
      <w:r w:rsidRPr="00B15D8C">
        <w:rPr>
          <w:rFonts w:asciiTheme="majorHAnsi" w:hAnsiTheme="majorHAnsi" w:cstheme="majorHAnsi"/>
        </w:rPr>
        <w:t xml:space="preserve">: </w:t>
      </w:r>
      <w:hyperlink r:id="rId43" w:history="1">
        <w:r w:rsidR="00DE080E" w:rsidRPr="00295619">
          <w:rPr>
            <w:rStyle w:val="Hyperlink"/>
            <w:rFonts w:asciiTheme="majorHAnsi" w:hAnsiTheme="majorHAnsi" w:cstheme="majorHAnsi"/>
          </w:rPr>
          <w:t>http://www.cesama.com.br</w:t>
        </w:r>
      </w:hyperlink>
      <w:r w:rsidRPr="00B15D8C">
        <w:rPr>
          <w:rFonts w:asciiTheme="majorHAnsi" w:hAnsiTheme="majorHAnsi" w:cstheme="majorHAnsi"/>
        </w:rPr>
        <w:t xml:space="preserve">. Informações: Telefones (32) 3692-9198/ 9199 / 9200 / 9201 ou pelo e-mail </w:t>
      </w:r>
      <w:hyperlink r:id="rId44" w:history="1">
        <w:r w:rsidR="00E965AA" w:rsidRPr="00295619">
          <w:rPr>
            <w:rStyle w:val="Hyperlink"/>
            <w:rFonts w:asciiTheme="majorHAnsi" w:hAnsiTheme="majorHAnsi" w:cstheme="majorHAnsi"/>
          </w:rPr>
          <w:t>licita@cesama.com.br</w:t>
        </w:r>
      </w:hyperlink>
      <w:r w:rsidRPr="00B15D8C">
        <w:rPr>
          <w:rFonts w:asciiTheme="majorHAnsi" w:hAnsiTheme="majorHAnsi" w:cstheme="majorHAnsi"/>
        </w:rPr>
        <w:t>.</w:t>
      </w:r>
    </w:p>
    <w:p w14:paraId="4A10A1DE" w14:textId="77777777" w:rsidR="006A2616" w:rsidRDefault="006A2616" w:rsidP="00DE08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316FA8C" w14:textId="77777777" w:rsidR="001A72D5" w:rsidRDefault="001A72D5" w:rsidP="00DE08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5329673" w14:textId="77777777" w:rsidR="001A72D5" w:rsidRDefault="001A72D5" w:rsidP="0068780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8B021A" w14:textId="5BF3DE21" w:rsidR="006A2616" w:rsidRDefault="006A2616" w:rsidP="00DE080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A2616">
        <w:rPr>
          <w:rFonts w:asciiTheme="minorHAnsi" w:hAnsiTheme="minorHAnsi" w:cstheme="minorHAnsi"/>
          <w:b/>
        </w:rPr>
        <w:lastRenderedPageBreak/>
        <w:t xml:space="preserve">CISMAP - </w:t>
      </w:r>
      <w:r w:rsidR="002A52DC" w:rsidRPr="006A2616">
        <w:rPr>
          <w:rFonts w:asciiTheme="minorHAnsi" w:hAnsiTheme="minorHAnsi" w:cstheme="minorHAnsi"/>
          <w:b/>
        </w:rPr>
        <w:t>PREGÃO ELETRÔNICO</w:t>
      </w:r>
      <w:r w:rsidRPr="006A2616">
        <w:rPr>
          <w:rFonts w:asciiTheme="minorHAnsi" w:hAnsiTheme="minorHAnsi" w:cstheme="minorHAnsi"/>
          <w:b/>
        </w:rPr>
        <w:t xml:space="preserve"> Nº 014/2025</w:t>
      </w:r>
    </w:p>
    <w:p w14:paraId="26CD34D1" w14:textId="57200C64" w:rsidR="006A2616" w:rsidRDefault="006A2616" w:rsidP="008C47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A2616">
        <w:rPr>
          <w:rFonts w:asciiTheme="majorHAnsi" w:hAnsiTheme="majorHAnsi" w:cstheme="majorHAnsi"/>
        </w:rPr>
        <w:t xml:space="preserve">Objeto: </w:t>
      </w:r>
      <w:r w:rsidRPr="008C47DE">
        <w:rPr>
          <w:rFonts w:asciiTheme="majorHAnsi" w:hAnsiTheme="majorHAnsi" w:cstheme="majorHAnsi"/>
        </w:rPr>
        <w:t>C</w:t>
      </w:r>
      <w:r w:rsidR="008C47DE" w:rsidRPr="008C47DE">
        <w:rPr>
          <w:rFonts w:asciiTheme="majorHAnsi" w:hAnsiTheme="majorHAnsi" w:cstheme="majorHAnsi"/>
        </w:rPr>
        <w:t>ontratação de empresa especializada para manutenção e/ou reforma simples, es</w:t>
      </w:r>
      <w:r w:rsidR="008C47DE">
        <w:rPr>
          <w:rFonts w:asciiTheme="majorHAnsi" w:hAnsiTheme="majorHAnsi" w:cstheme="majorHAnsi"/>
        </w:rPr>
        <w:t xml:space="preserve">tética e funcional </w:t>
      </w:r>
      <w:r w:rsidR="008C47DE" w:rsidRPr="008C47DE">
        <w:rPr>
          <w:rFonts w:asciiTheme="majorHAnsi" w:hAnsiTheme="majorHAnsi" w:cstheme="majorHAnsi"/>
        </w:rPr>
        <w:t xml:space="preserve">em prédios municipais próprios dos </w:t>
      </w:r>
      <w:r w:rsidRPr="008C47DE">
        <w:rPr>
          <w:rFonts w:asciiTheme="majorHAnsi" w:hAnsiTheme="majorHAnsi" w:cstheme="majorHAnsi"/>
        </w:rPr>
        <w:t>M</w:t>
      </w:r>
      <w:r w:rsidR="008C47DE" w:rsidRPr="008C47DE">
        <w:rPr>
          <w:rFonts w:asciiTheme="majorHAnsi" w:hAnsiTheme="majorHAnsi" w:cstheme="majorHAnsi"/>
        </w:rPr>
        <w:t xml:space="preserve">unicípios que compõem o Consórcio Intermunicipal Multifinalitário Da Microrregião Do Alto Do Sapucaí </w:t>
      </w:r>
      <w:r w:rsidRPr="008C47DE">
        <w:rPr>
          <w:rFonts w:asciiTheme="majorHAnsi" w:hAnsiTheme="majorHAnsi" w:cstheme="majorHAnsi"/>
        </w:rPr>
        <w:t>– CIMASP</w:t>
      </w:r>
      <w:r w:rsidR="008C47DE" w:rsidRPr="008C47DE">
        <w:rPr>
          <w:rFonts w:asciiTheme="majorHAnsi" w:hAnsiTheme="majorHAnsi" w:cstheme="majorHAnsi"/>
        </w:rPr>
        <w:t xml:space="preserve">. </w:t>
      </w:r>
      <w:r w:rsidR="008C47DE" w:rsidRPr="008C47DE">
        <w:rPr>
          <w:rFonts w:asciiTheme="majorHAnsi" w:hAnsiTheme="majorHAnsi" w:cstheme="majorHAnsi"/>
          <w:bCs/>
        </w:rPr>
        <w:t>Data fim de recebimento de propostas:</w:t>
      </w:r>
      <w:r w:rsidR="008C47DE" w:rsidRPr="008C47DE">
        <w:rPr>
          <w:rFonts w:asciiTheme="majorHAnsi" w:hAnsiTheme="majorHAnsi" w:cstheme="majorHAnsi"/>
        </w:rPr>
        <w:t> 08/05/2025 14:00</w:t>
      </w:r>
      <w:r w:rsidR="008C47DE">
        <w:rPr>
          <w:rFonts w:asciiTheme="majorHAnsi" w:hAnsiTheme="majorHAnsi" w:cstheme="majorHAnsi"/>
        </w:rPr>
        <w:t>hs.</w:t>
      </w:r>
      <w:r w:rsidR="008C47DE" w:rsidRPr="008C47DE">
        <w:rPr>
          <w:rFonts w:asciiTheme="majorHAnsi" w:hAnsiTheme="majorHAnsi" w:cstheme="majorHAnsi"/>
        </w:rPr>
        <w:t xml:space="preserve"> </w:t>
      </w:r>
      <w:r w:rsidR="008C47DE">
        <w:rPr>
          <w:rFonts w:asciiTheme="majorHAnsi" w:hAnsiTheme="majorHAnsi" w:cstheme="majorHAnsi"/>
        </w:rPr>
        <w:t>Local:</w:t>
      </w:r>
      <w:r w:rsidR="008C47DE" w:rsidRPr="008C47DE">
        <w:rPr>
          <w:rFonts w:asciiTheme="majorHAnsi" w:hAnsiTheme="majorHAnsi" w:cstheme="majorHAnsi"/>
        </w:rPr>
        <w:t xml:space="preserve"> </w:t>
      </w:r>
      <w:hyperlink r:id="rId45" w:history="1">
        <w:r w:rsidR="008C47DE" w:rsidRPr="008C47D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8C47DE">
        <w:rPr>
          <w:rFonts w:asciiTheme="majorHAnsi" w:hAnsiTheme="majorHAnsi" w:cstheme="majorHAnsi"/>
        </w:rPr>
        <w:t xml:space="preserve">. </w:t>
      </w:r>
      <w:r w:rsidR="008C47DE" w:rsidRPr="008C47DE">
        <w:rPr>
          <w:rFonts w:asciiTheme="majorHAnsi" w:hAnsiTheme="majorHAnsi" w:cstheme="majorHAnsi"/>
        </w:rPr>
        <w:t xml:space="preserve">Telefone: (35) 9 99154-0246 celular e </w:t>
      </w:r>
      <w:r w:rsidR="002A52DC" w:rsidRPr="008C47DE">
        <w:rPr>
          <w:rFonts w:asciiTheme="majorHAnsi" w:hAnsiTheme="majorHAnsi" w:cstheme="majorHAnsi"/>
        </w:rPr>
        <w:t>WhatsApp</w:t>
      </w:r>
      <w:r w:rsidR="008C47DE" w:rsidRPr="008C47DE">
        <w:rPr>
          <w:rFonts w:asciiTheme="majorHAnsi" w:hAnsiTheme="majorHAnsi" w:cstheme="majorHAnsi"/>
        </w:rPr>
        <w:t xml:space="preserve">. Horário de funcionamento: 08h00min. às </w:t>
      </w:r>
      <w:r w:rsidR="00F82917" w:rsidRPr="008C47DE">
        <w:rPr>
          <w:rFonts w:asciiTheme="majorHAnsi" w:hAnsiTheme="majorHAnsi" w:cstheme="majorHAnsi"/>
        </w:rPr>
        <w:t>16h00min. com</w:t>
      </w:r>
      <w:r w:rsidR="008C47DE" w:rsidRPr="008C47DE">
        <w:rPr>
          <w:rFonts w:asciiTheme="majorHAnsi" w:hAnsiTheme="majorHAnsi" w:cstheme="majorHAnsi"/>
        </w:rPr>
        <w:t xml:space="preserve"> sede na Avenida: Henriqueto Cardinali, 931 – Varginha – </w:t>
      </w:r>
      <w:r w:rsidR="002A52DC" w:rsidRPr="008C47DE">
        <w:rPr>
          <w:rFonts w:asciiTheme="majorHAnsi" w:hAnsiTheme="majorHAnsi" w:cstheme="majorHAnsi"/>
        </w:rPr>
        <w:t>Cep.</w:t>
      </w:r>
      <w:r w:rsidR="008C47DE" w:rsidRPr="008C47DE">
        <w:rPr>
          <w:rFonts w:asciiTheme="majorHAnsi" w:hAnsiTheme="majorHAnsi" w:cstheme="majorHAnsi"/>
        </w:rPr>
        <w:t xml:space="preserve"> 37.501-150 - Telefone: (35) 3622-4211.</w:t>
      </w:r>
      <w:r w:rsidR="008C47DE">
        <w:rPr>
          <w:rFonts w:asciiTheme="majorHAnsi" w:hAnsiTheme="majorHAnsi" w:cstheme="majorHAnsi"/>
        </w:rPr>
        <w:t xml:space="preserve"> Valor estimado é de </w:t>
      </w:r>
      <w:r w:rsidR="008C47DE" w:rsidRPr="008C47DE">
        <w:rPr>
          <w:rFonts w:asciiTheme="minorHAnsi" w:hAnsiTheme="minorHAnsi" w:cstheme="minorHAnsi"/>
          <w:b/>
        </w:rPr>
        <w:t>R$ 100.000.000,00</w:t>
      </w:r>
      <w:r w:rsidR="008C47DE">
        <w:rPr>
          <w:rFonts w:asciiTheme="majorHAnsi" w:hAnsiTheme="majorHAnsi" w:cstheme="majorHAnsi"/>
        </w:rPr>
        <w:t>.</w:t>
      </w:r>
    </w:p>
    <w:p w14:paraId="3DED8EB9" w14:textId="77777777" w:rsidR="001A72D5" w:rsidRDefault="001A72D5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0A76C170" w:rsidR="005B634A" w:rsidRDefault="002E7445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B03A93A" w14:textId="68855DA8" w:rsidR="00CD126F" w:rsidRDefault="002E7445" w:rsidP="002E744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BAHIAGÁS - </w:t>
      </w:r>
      <w:r w:rsidRPr="002E7445">
        <w:rPr>
          <w:rFonts w:asciiTheme="minorHAnsi" w:hAnsiTheme="minorHAnsi" w:cstheme="minorHAnsi"/>
          <w:b/>
        </w:rPr>
        <w:t>NOVA DATA DE ABERTURA</w:t>
      </w:r>
      <w:r>
        <w:rPr>
          <w:rFonts w:asciiTheme="minorHAnsi" w:hAnsiTheme="minorHAnsi" w:cstheme="minorHAnsi"/>
          <w:b/>
        </w:rPr>
        <w:t xml:space="preserve"> - LICITAÇÃO</w:t>
      </w:r>
      <w:r w:rsidRPr="002E7445">
        <w:rPr>
          <w:rFonts w:asciiTheme="minorHAnsi" w:hAnsiTheme="minorHAnsi" w:cstheme="minorHAnsi"/>
          <w:b/>
        </w:rPr>
        <w:t xml:space="preserve"> ELETRÔNICO</w:t>
      </w:r>
      <w:r>
        <w:rPr>
          <w:rFonts w:asciiTheme="minorHAnsi" w:hAnsiTheme="minorHAnsi" w:cstheme="minorHAnsi"/>
          <w:b/>
        </w:rPr>
        <w:t xml:space="preserve"> Nº</w:t>
      </w:r>
      <w:r w:rsidR="00DE080E">
        <w:rPr>
          <w:rFonts w:asciiTheme="minorHAnsi" w:hAnsiTheme="minorHAnsi" w:cstheme="minorHAnsi"/>
          <w:b/>
        </w:rPr>
        <w:t xml:space="preserve"> </w:t>
      </w:r>
      <w:r w:rsidRPr="002E7445">
        <w:rPr>
          <w:rFonts w:asciiTheme="minorHAnsi" w:hAnsiTheme="minorHAnsi" w:cstheme="minorHAnsi"/>
          <w:b/>
        </w:rPr>
        <w:t xml:space="preserve">024/2025  </w:t>
      </w:r>
    </w:p>
    <w:p w14:paraId="6677F09D" w14:textId="5D89346F" w:rsidR="00B233D0" w:rsidRDefault="00CD126F" w:rsidP="001A72D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D126F">
        <w:rPr>
          <w:rFonts w:asciiTheme="majorHAnsi" w:hAnsiTheme="majorHAnsi" w:cstheme="majorHAnsi"/>
        </w:rPr>
        <w:t xml:space="preserve">Objeto: Contratação de empresa especializada para a prestação de serviços de construção e montagem de redes de distribuição de gás, em polietileno de alta densidade (pead) e aço carbono, e toda infraestrutura necessária para o seu pleno funcionamento, no território metropolitano de </w:t>
      </w:r>
      <w:r w:rsidR="00DE080E" w:rsidRPr="00CD126F">
        <w:rPr>
          <w:rFonts w:asciiTheme="majorHAnsi" w:hAnsiTheme="majorHAnsi" w:cstheme="majorHAnsi"/>
        </w:rPr>
        <w:t>Salvad</w:t>
      </w:r>
      <w:r w:rsidRPr="00CD126F">
        <w:rPr>
          <w:rFonts w:asciiTheme="majorHAnsi" w:hAnsiTheme="majorHAnsi" w:cstheme="majorHAnsi"/>
        </w:rPr>
        <w:t>or</w:t>
      </w:r>
      <w:r w:rsidR="00DE080E">
        <w:rPr>
          <w:rFonts w:asciiTheme="majorHAnsi" w:hAnsiTheme="majorHAnsi" w:cstheme="majorHAnsi"/>
        </w:rPr>
        <w:t>. Data de abertura:</w:t>
      </w:r>
      <w:r w:rsidR="002E7445" w:rsidRPr="00CD126F">
        <w:rPr>
          <w:rFonts w:asciiTheme="majorHAnsi" w:hAnsiTheme="majorHAnsi" w:cstheme="majorHAnsi"/>
        </w:rPr>
        <w:t xml:space="preserve"> </w:t>
      </w:r>
      <w:r w:rsidR="00DE080E">
        <w:rPr>
          <w:rFonts w:asciiTheme="majorHAnsi" w:hAnsiTheme="majorHAnsi" w:cstheme="majorHAnsi"/>
        </w:rPr>
        <w:t xml:space="preserve">14/05/2025 às 09:00h. </w:t>
      </w:r>
      <w:r w:rsidR="002E7445" w:rsidRPr="00CD126F">
        <w:rPr>
          <w:rFonts w:asciiTheme="majorHAnsi" w:hAnsiTheme="majorHAnsi" w:cstheme="majorHAnsi"/>
        </w:rPr>
        <w:t xml:space="preserve">O Edital pode ser adquirido gratuitamente através do site </w:t>
      </w:r>
      <w:hyperlink r:id="rId46" w:history="1">
        <w:r w:rsidR="00DE080E" w:rsidRPr="00295619">
          <w:rPr>
            <w:rStyle w:val="Hyperlink"/>
            <w:rFonts w:asciiTheme="majorHAnsi" w:hAnsiTheme="majorHAnsi" w:cstheme="majorHAnsi"/>
          </w:rPr>
          <w:t>www.bahiagas.com.br</w:t>
        </w:r>
      </w:hyperlink>
      <w:r w:rsidR="002E7445" w:rsidRPr="00CD126F">
        <w:rPr>
          <w:rFonts w:asciiTheme="majorHAnsi" w:hAnsiTheme="majorHAnsi" w:cstheme="majorHAnsi"/>
        </w:rPr>
        <w:t xml:space="preserve"> ou mediante pagamento de R$ 50,00 (cinquenta reais), na Avenida Professor Magalhães Neto, 1838, Ed. Civil Business. Pituba, Salvador, BA. CEP: 41.810-012</w:t>
      </w:r>
      <w:r>
        <w:rPr>
          <w:rFonts w:asciiTheme="majorHAnsi" w:hAnsiTheme="majorHAnsi" w:cstheme="majorHAnsi"/>
        </w:rPr>
        <w:t>.</w:t>
      </w:r>
    </w:p>
    <w:p w14:paraId="25446A5A" w14:textId="77777777" w:rsidR="00B233D0" w:rsidRDefault="00B233D0" w:rsidP="00B233D0">
      <w:pPr>
        <w:jc w:val="both"/>
        <w:rPr>
          <w:rFonts w:asciiTheme="minorHAnsi" w:hAnsiTheme="minorHAnsi" w:cstheme="minorHAnsi"/>
          <w:b/>
        </w:rPr>
      </w:pPr>
    </w:p>
    <w:p w14:paraId="4CB0BBB0" w14:textId="1258CD1F" w:rsidR="00B233D0" w:rsidRDefault="00B233D0" w:rsidP="00B233D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73C1D1A9" w14:textId="77777777" w:rsidR="00B233D0" w:rsidRPr="00973C4F" w:rsidRDefault="00B233D0" w:rsidP="00B233D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6D953175" w14:textId="16177118" w:rsidR="00B233D0" w:rsidRDefault="00973C4F" w:rsidP="00B233D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973C4F">
        <w:rPr>
          <w:rFonts w:asciiTheme="minorHAnsi" w:hAnsiTheme="minorHAnsi" w:cstheme="minorHAnsi"/>
          <w:b/>
        </w:rPr>
        <w:t>GOINFRA – RETIFICAÇÃO - CONCORRÊNCIA ELETRÔNICA Nº 109317/2025</w:t>
      </w:r>
    </w:p>
    <w:p w14:paraId="3EFFCDF7" w14:textId="77777777" w:rsidR="00973C4F" w:rsidRDefault="00973C4F" w:rsidP="00B233D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973C4F">
        <w:rPr>
          <w:rFonts w:asciiTheme="majorHAnsi" w:hAnsiTheme="majorHAnsi" w:cstheme="majorHAnsi"/>
        </w:rPr>
        <w:t>Objeto: Construção da casa de acolhimento do idoso, situado na Avenida Ubirajara Berocan Leite, Setor Jáo, Goiânia-GO.</w:t>
      </w:r>
      <w:r w:rsidRPr="00973C4F">
        <w:rPr>
          <w:rStyle w:val="Recuodecorpodetexto"/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973C4F">
        <w:rPr>
          <w:rFonts w:asciiTheme="majorHAnsi" w:hAnsiTheme="majorHAnsi" w:cstheme="majorHAnsi"/>
        </w:rPr>
        <w:t>Data fim de recebimento de propostas: 25/04/2025 15:00</w:t>
      </w:r>
      <w:r>
        <w:rPr>
          <w:rFonts w:asciiTheme="majorHAnsi" w:hAnsiTheme="majorHAnsi" w:cstheme="majorHAnsi"/>
        </w:rPr>
        <w:t xml:space="preserve">hs. Valor estimado é de </w:t>
      </w:r>
    </w:p>
    <w:p w14:paraId="2256B55E" w14:textId="03883638" w:rsidR="00B233D0" w:rsidRPr="00973C4F" w:rsidRDefault="00973C4F" w:rsidP="00973C4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973C4F">
        <w:rPr>
          <w:rFonts w:asciiTheme="minorHAnsi" w:hAnsiTheme="minorHAnsi" w:cstheme="minorHAnsi"/>
          <w:b/>
        </w:rPr>
        <w:t>R$ 60.543.045,52</w:t>
      </w:r>
      <w:r>
        <w:rPr>
          <w:rFonts w:asciiTheme="minorHAnsi" w:hAnsiTheme="minorHAnsi" w:cstheme="minorHAnsi"/>
          <w:b/>
        </w:rPr>
        <w:t xml:space="preserve">. </w:t>
      </w:r>
      <w:r w:rsidRPr="00973C4F">
        <w:rPr>
          <w:rFonts w:asciiTheme="majorHAnsi" w:hAnsiTheme="majorHAnsi" w:cstheme="majorHAnsi"/>
        </w:rPr>
        <w:t>Endereço eletrônico da</w:t>
      </w:r>
      <w:r w:rsidR="00F82917">
        <w:rPr>
          <w:rFonts w:asciiTheme="majorHAnsi" w:hAnsiTheme="majorHAnsi" w:cstheme="majorHAnsi"/>
        </w:rPr>
        <w:t xml:space="preserve"> </w:t>
      </w:r>
      <w:r w:rsidRPr="00973C4F">
        <w:rPr>
          <w:rFonts w:asciiTheme="majorHAnsi" w:hAnsiTheme="majorHAnsi" w:cstheme="majorHAnsi"/>
        </w:rPr>
        <w:t xml:space="preserve">licitação: </w:t>
      </w:r>
      <w:hyperlink r:id="rId47" w:history="1">
        <w:r w:rsidRPr="00295619">
          <w:rPr>
            <w:rStyle w:val="Hyperlink"/>
            <w:rFonts w:asciiTheme="majorHAnsi" w:hAnsiTheme="majorHAnsi" w:cstheme="majorHAnsi"/>
          </w:rPr>
          <w:t>https://sislog.go.gov.br/</w:t>
        </w:r>
      </w:hyperlink>
      <w:r>
        <w:rPr>
          <w:rFonts w:asciiTheme="majorHAnsi" w:hAnsiTheme="majorHAnsi" w:cstheme="majorHAnsi"/>
        </w:rPr>
        <w:t xml:space="preserve">. </w:t>
      </w:r>
    </w:p>
    <w:p w14:paraId="39E4F0DF" w14:textId="77777777" w:rsidR="00323871" w:rsidRDefault="00323871" w:rsidP="00032C6E">
      <w:pPr>
        <w:jc w:val="both"/>
        <w:rPr>
          <w:rFonts w:asciiTheme="majorHAnsi" w:hAnsiTheme="majorHAnsi" w:cstheme="majorHAnsi"/>
        </w:rPr>
      </w:pPr>
    </w:p>
    <w:p w14:paraId="15EABA90" w14:textId="21DE970D" w:rsidR="002F6EDC" w:rsidRDefault="00B60E0A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6903E46D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1A030E7" w14:textId="0CC9B8E4" w:rsidR="00323871" w:rsidRPr="00323871" w:rsidRDefault="00323871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323871">
        <w:rPr>
          <w:rFonts w:asciiTheme="minorHAnsi" w:hAnsiTheme="minorHAnsi" w:cstheme="minorHAnsi"/>
          <w:b/>
        </w:rPr>
        <w:t xml:space="preserve">DNIT - PREGÃO ELETRÔNICO Nº 90123/2025 </w:t>
      </w:r>
    </w:p>
    <w:p w14:paraId="555F19B0" w14:textId="1B94A650" w:rsidR="002F6EDC" w:rsidRDefault="00323871" w:rsidP="00DE080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23871">
        <w:rPr>
          <w:rFonts w:asciiTheme="majorHAnsi" w:hAnsiTheme="majorHAnsi" w:cstheme="majorHAnsi"/>
        </w:rPr>
        <w:t xml:space="preserve">Objeto: Contratação de empresa para execução de serviços de Manutenção Obras de Arte Especiais (PROARTE) nas Rodovias BR163/MT, BR-070/MT, BR-174/MT, BR-364/MT e </w:t>
      </w:r>
      <w:r w:rsidR="00DE080E">
        <w:rPr>
          <w:rFonts w:asciiTheme="majorHAnsi" w:hAnsiTheme="majorHAnsi" w:cstheme="majorHAnsi"/>
        </w:rPr>
        <w:t>BR-242/MT, divididos em 4 lotes.</w:t>
      </w:r>
      <w:r w:rsidRPr="00323871">
        <w:rPr>
          <w:rFonts w:asciiTheme="majorHAnsi" w:hAnsiTheme="majorHAnsi" w:cstheme="majorHAnsi"/>
        </w:rPr>
        <w:t xml:space="preserve"> Endereço: Rua 13 de Junho, 1296, Centro-sul - Cuiabá/MT ou </w:t>
      </w:r>
      <w:hyperlink r:id="rId48" w:history="1">
        <w:r w:rsidR="00DE080E" w:rsidRPr="00295619">
          <w:rPr>
            <w:rStyle w:val="Hyperlink"/>
            <w:rFonts w:asciiTheme="majorHAnsi" w:hAnsiTheme="majorHAnsi" w:cstheme="majorHAnsi"/>
          </w:rPr>
          <w:t>https://www.gov.br/compras/edital/393020-5-90123-2025</w:t>
        </w:r>
      </w:hyperlink>
      <w:r w:rsidRPr="00323871">
        <w:rPr>
          <w:rFonts w:asciiTheme="majorHAnsi" w:hAnsiTheme="majorHAnsi" w:cstheme="majorHAnsi"/>
        </w:rPr>
        <w:t xml:space="preserve">. Entrega das Propostas: a partir de 22/04/2025 às 08h00 no site </w:t>
      </w:r>
      <w:hyperlink r:id="rId49" w:history="1">
        <w:r w:rsidR="00DE080E" w:rsidRPr="0029561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23871">
        <w:rPr>
          <w:rFonts w:asciiTheme="majorHAnsi" w:hAnsiTheme="majorHAnsi" w:cstheme="majorHAnsi"/>
        </w:rPr>
        <w:t xml:space="preserve">. Abertura das Propostas: 07/05/2025 às 10h00 no site </w:t>
      </w:r>
      <w:hyperlink r:id="rId50" w:history="1">
        <w:r w:rsidR="00DE080E" w:rsidRPr="0029561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23871">
        <w:rPr>
          <w:rFonts w:asciiTheme="majorHAnsi" w:hAnsiTheme="majorHAnsi" w:cstheme="majorHAnsi"/>
        </w:rPr>
        <w:t>. Informações Gerais: O número 90123/2025 corresponde ao número 123/2025 no Edital e núme</w:t>
      </w:r>
      <w:r w:rsidR="00DE080E">
        <w:rPr>
          <w:rFonts w:asciiTheme="majorHAnsi" w:hAnsiTheme="majorHAnsi" w:cstheme="majorHAnsi"/>
        </w:rPr>
        <w:t>ro 0123/25-11 no site do DNIT</w:t>
      </w:r>
      <w:r w:rsidRPr="00323871">
        <w:rPr>
          <w:rFonts w:asciiTheme="majorHAnsi" w:hAnsiTheme="majorHAnsi" w:cstheme="majorHAnsi"/>
        </w:rPr>
        <w:t>.</w:t>
      </w:r>
      <w:r w:rsidR="00F82917">
        <w:rPr>
          <w:rFonts w:asciiTheme="majorHAnsi" w:hAnsiTheme="majorHAnsi" w:cstheme="majorHAnsi"/>
        </w:rPr>
        <w:t xml:space="preserve"> </w:t>
      </w:r>
      <w:r w:rsidR="008F6B4D">
        <w:rPr>
          <w:rFonts w:asciiTheme="majorHAnsi" w:hAnsiTheme="majorHAnsi" w:cstheme="majorHAnsi"/>
        </w:rPr>
        <w:t xml:space="preserve">Valor estimado é de </w:t>
      </w:r>
      <w:r w:rsidR="008F6B4D" w:rsidRPr="00DE080E">
        <w:rPr>
          <w:rFonts w:asciiTheme="minorHAnsi" w:hAnsiTheme="minorHAnsi" w:cstheme="minorHAnsi"/>
          <w:b/>
        </w:rPr>
        <w:t>R$ 16.452.224,83</w:t>
      </w:r>
      <w:r w:rsidR="00DE080E">
        <w:rPr>
          <w:rFonts w:asciiTheme="majorHAnsi" w:hAnsiTheme="majorHAnsi" w:cstheme="majorHAnsi"/>
        </w:rPr>
        <w:t>.</w:t>
      </w:r>
    </w:p>
    <w:p w14:paraId="7A33E551" w14:textId="77777777" w:rsidR="00802A08" w:rsidRDefault="00802A08" w:rsidP="00802A08">
      <w:pPr>
        <w:jc w:val="both"/>
        <w:rPr>
          <w:rFonts w:asciiTheme="minorHAnsi" w:hAnsiTheme="minorHAnsi" w:cstheme="minorHAnsi"/>
          <w:b/>
        </w:rPr>
      </w:pPr>
    </w:p>
    <w:p w14:paraId="70C29796" w14:textId="77777777" w:rsidR="001A72D5" w:rsidRDefault="001A72D5" w:rsidP="00802A08">
      <w:pPr>
        <w:jc w:val="both"/>
        <w:rPr>
          <w:rFonts w:asciiTheme="minorHAnsi" w:hAnsiTheme="minorHAnsi" w:cstheme="minorHAnsi"/>
          <w:b/>
        </w:rPr>
      </w:pPr>
    </w:p>
    <w:p w14:paraId="743E3F37" w14:textId="77777777" w:rsidR="001A72D5" w:rsidRDefault="001A72D5" w:rsidP="00802A08">
      <w:pPr>
        <w:jc w:val="both"/>
        <w:rPr>
          <w:rFonts w:asciiTheme="minorHAnsi" w:hAnsiTheme="minorHAnsi" w:cstheme="minorHAnsi"/>
          <w:b/>
        </w:rPr>
      </w:pPr>
    </w:p>
    <w:p w14:paraId="58E94502" w14:textId="77777777" w:rsidR="001A72D5" w:rsidRDefault="001A72D5" w:rsidP="00802A08">
      <w:pPr>
        <w:jc w:val="both"/>
        <w:rPr>
          <w:rFonts w:asciiTheme="minorHAnsi" w:hAnsiTheme="minorHAnsi" w:cstheme="minorHAnsi"/>
          <w:b/>
        </w:rPr>
      </w:pPr>
    </w:p>
    <w:p w14:paraId="5A94F27F" w14:textId="77777777" w:rsidR="00F82917" w:rsidRDefault="00F82917" w:rsidP="00802A08">
      <w:pPr>
        <w:jc w:val="both"/>
        <w:rPr>
          <w:rFonts w:asciiTheme="minorHAnsi" w:hAnsiTheme="minorHAnsi" w:cstheme="minorHAnsi"/>
          <w:b/>
        </w:rPr>
      </w:pPr>
    </w:p>
    <w:p w14:paraId="08093A6B" w14:textId="77777777" w:rsidR="001A72D5" w:rsidRDefault="001A72D5" w:rsidP="00802A08">
      <w:pPr>
        <w:jc w:val="both"/>
        <w:rPr>
          <w:rFonts w:asciiTheme="minorHAnsi" w:hAnsiTheme="minorHAnsi" w:cstheme="minorHAnsi"/>
          <w:b/>
        </w:rPr>
      </w:pPr>
    </w:p>
    <w:p w14:paraId="1C33C95E" w14:textId="77777777" w:rsidR="00687805" w:rsidRDefault="00687805" w:rsidP="00802A08">
      <w:pPr>
        <w:jc w:val="both"/>
        <w:rPr>
          <w:rFonts w:asciiTheme="minorHAnsi" w:hAnsiTheme="minorHAnsi" w:cstheme="minorHAnsi"/>
          <w:b/>
        </w:rPr>
      </w:pPr>
    </w:p>
    <w:p w14:paraId="60C571E1" w14:textId="18BDD4AB" w:rsidR="00912CF5" w:rsidRDefault="00912CF5" w:rsidP="00802A08">
      <w:pPr>
        <w:ind w:left="142"/>
        <w:jc w:val="both"/>
        <w:rPr>
          <w:rFonts w:asciiTheme="minorHAnsi" w:hAnsiTheme="minorHAnsi" w:cstheme="minorHAnsi"/>
          <w:b/>
        </w:rPr>
      </w:pPr>
      <w:r w:rsidRPr="00912CF5">
        <w:rPr>
          <w:rFonts w:asciiTheme="minorHAnsi" w:hAnsiTheme="minorHAnsi" w:cstheme="minorHAnsi"/>
          <w:b/>
        </w:rPr>
        <w:lastRenderedPageBreak/>
        <w:t xml:space="preserve">SINFRA - CONCORRÊNCIA PÚBLICA ELETRÔNICA Nº </w:t>
      </w:r>
      <w:r w:rsidR="00DE080E">
        <w:rPr>
          <w:rFonts w:asciiTheme="minorHAnsi" w:hAnsiTheme="minorHAnsi" w:cstheme="minorHAnsi"/>
          <w:b/>
        </w:rPr>
        <w:t>0</w:t>
      </w:r>
      <w:r w:rsidRPr="00912CF5">
        <w:rPr>
          <w:rFonts w:asciiTheme="minorHAnsi" w:hAnsiTheme="minorHAnsi" w:cstheme="minorHAnsi"/>
          <w:b/>
        </w:rPr>
        <w:t>27/2025</w:t>
      </w:r>
    </w:p>
    <w:p w14:paraId="02145DBE" w14:textId="6EB1274B" w:rsidR="00912CF5" w:rsidRPr="00912CF5" w:rsidRDefault="00912CF5" w:rsidP="00802A08">
      <w:pPr>
        <w:ind w:left="142"/>
        <w:jc w:val="both"/>
        <w:rPr>
          <w:rFonts w:asciiTheme="majorHAnsi" w:hAnsiTheme="majorHAnsi" w:cstheme="majorHAnsi"/>
        </w:rPr>
      </w:pPr>
      <w:r w:rsidRPr="00912CF5">
        <w:rPr>
          <w:rFonts w:asciiTheme="majorHAnsi" w:hAnsiTheme="majorHAnsi" w:cstheme="majorHAnsi"/>
        </w:rPr>
        <w:t xml:space="preserve">Objeto: Contratação semi-integrada de empresa de engenharia para execução dos serviços necessários para elaboração do projeto executivo de engenharia e execução da obra de construção da </w:t>
      </w:r>
      <w:r w:rsidR="00F72BB2" w:rsidRPr="00912CF5">
        <w:rPr>
          <w:rFonts w:asciiTheme="majorHAnsi" w:hAnsiTheme="majorHAnsi" w:cstheme="majorHAnsi"/>
        </w:rPr>
        <w:t>P</w:t>
      </w:r>
      <w:r w:rsidRPr="00912CF5">
        <w:rPr>
          <w:rFonts w:asciiTheme="majorHAnsi" w:hAnsiTheme="majorHAnsi" w:cstheme="majorHAnsi"/>
        </w:rPr>
        <w:t xml:space="preserve">onte em concreto sobre o Rio Azul (PT00606), na rodovia MT429, com extensão de 120,0m e largura de 8,80m, localizada nos </w:t>
      </w:r>
      <w:r w:rsidR="00F72BB2" w:rsidRPr="00912CF5">
        <w:rPr>
          <w:rFonts w:asciiTheme="majorHAnsi" w:hAnsiTheme="majorHAnsi" w:cstheme="majorHAnsi"/>
        </w:rPr>
        <w:t>M</w:t>
      </w:r>
      <w:r w:rsidRPr="00912CF5">
        <w:rPr>
          <w:rFonts w:asciiTheme="majorHAnsi" w:hAnsiTheme="majorHAnsi" w:cstheme="majorHAnsi"/>
        </w:rPr>
        <w:t xml:space="preserve">unicípios de Cláudia e Nova Santa Helena/MT. Data: 12/06/2025 Horário: 9h00min (horário local) Local: </w:t>
      </w:r>
      <w:hyperlink r:id="rId51" w:history="1">
        <w:r w:rsidRPr="00F72BB2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912CF5">
        <w:rPr>
          <w:rFonts w:asciiTheme="majorHAnsi" w:hAnsiTheme="majorHAnsi" w:cstheme="majorHAnsi"/>
        </w:rPr>
        <w:t xml:space="preserve">. Site </w:t>
      </w:r>
      <w:hyperlink r:id="rId52" w:history="1">
        <w:r w:rsidR="00F72BB2" w:rsidRPr="00295619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912CF5">
        <w:rPr>
          <w:rFonts w:asciiTheme="majorHAnsi" w:hAnsiTheme="majorHAnsi" w:cstheme="majorHAnsi"/>
        </w:rPr>
        <w:t xml:space="preserve">, ou pelo e-mail: </w:t>
      </w:r>
      <w:hyperlink r:id="rId53" w:history="1">
        <w:r w:rsidR="00F72BB2" w:rsidRPr="00295619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F72BB2">
        <w:rPr>
          <w:rFonts w:asciiTheme="majorHAnsi" w:hAnsiTheme="majorHAnsi" w:cstheme="majorHAnsi"/>
        </w:rPr>
        <w:t xml:space="preserve">. </w:t>
      </w:r>
      <w:r w:rsidRPr="00912CF5">
        <w:rPr>
          <w:rFonts w:asciiTheme="majorHAnsi" w:hAnsiTheme="majorHAnsi" w:cstheme="majorHAnsi"/>
        </w:rPr>
        <w:t xml:space="preserve"> T</w:t>
      </w:r>
      <w:r w:rsidR="00F72BB2" w:rsidRPr="00912CF5">
        <w:rPr>
          <w:rFonts w:asciiTheme="majorHAnsi" w:hAnsiTheme="majorHAnsi" w:cstheme="majorHAnsi"/>
        </w:rPr>
        <w:t>elefones para contato</w:t>
      </w:r>
      <w:r w:rsidRPr="00912CF5">
        <w:rPr>
          <w:rFonts w:asciiTheme="majorHAnsi" w:hAnsiTheme="majorHAnsi" w:cstheme="majorHAnsi"/>
        </w:rPr>
        <w:t xml:space="preserve">: (65) 3613-0529.Valor estimado é de </w:t>
      </w:r>
      <w:r w:rsidR="00F72BB2" w:rsidRPr="00F72BB2">
        <w:rPr>
          <w:rFonts w:asciiTheme="minorHAnsi" w:hAnsiTheme="minorHAnsi" w:cstheme="minorHAnsi"/>
          <w:b/>
        </w:rPr>
        <w:t>R$ 10.065.378,44</w:t>
      </w:r>
      <w:r w:rsidRPr="00912CF5">
        <w:rPr>
          <w:rFonts w:asciiTheme="majorHAnsi" w:hAnsiTheme="majorHAnsi" w:cstheme="majorHAnsi"/>
        </w:rPr>
        <w:t>.</w:t>
      </w:r>
    </w:p>
    <w:p w14:paraId="3A6C3219" w14:textId="77777777" w:rsidR="001A72D5" w:rsidRDefault="001A72D5" w:rsidP="00F63144">
      <w:pPr>
        <w:jc w:val="both"/>
        <w:rPr>
          <w:rFonts w:asciiTheme="majorHAnsi" w:hAnsiTheme="majorHAnsi" w:cstheme="majorHAnsi"/>
        </w:rPr>
      </w:pPr>
    </w:p>
    <w:p w14:paraId="325EC064" w14:textId="399E2B67" w:rsidR="00F63144" w:rsidRDefault="00F63144" w:rsidP="00F6314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 DO SUL</w:t>
      </w:r>
    </w:p>
    <w:p w14:paraId="03F3F18D" w14:textId="77777777" w:rsidR="00F63144" w:rsidRPr="00F72BB2" w:rsidRDefault="00F63144" w:rsidP="00F6314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40866D9D" w14:textId="252222A1" w:rsidR="00F63144" w:rsidRDefault="00F63144" w:rsidP="00F6314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F63144">
        <w:rPr>
          <w:rFonts w:asciiTheme="minorHAnsi" w:hAnsiTheme="minorHAnsi" w:cstheme="minorHAnsi"/>
          <w:b/>
        </w:rPr>
        <w:t>AGESUL – ALTERAÇÃO - CONCORRÊNCIA ELETRÔNICA</w:t>
      </w:r>
      <w:r>
        <w:rPr>
          <w:rFonts w:asciiTheme="minorHAnsi" w:hAnsiTheme="minorHAnsi" w:cstheme="minorHAnsi"/>
          <w:b/>
        </w:rPr>
        <w:t xml:space="preserve"> Nº 021/2025</w:t>
      </w:r>
    </w:p>
    <w:p w14:paraId="470CBCC4" w14:textId="30E702A4" w:rsidR="00F63144" w:rsidRDefault="00F63144" w:rsidP="00F72BB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63144">
        <w:rPr>
          <w:rFonts w:asciiTheme="majorHAnsi" w:hAnsiTheme="majorHAnsi" w:cstheme="majorHAnsi"/>
        </w:rPr>
        <w:t>Objeto: C</w:t>
      </w:r>
      <w:r w:rsidR="00F72BB2" w:rsidRPr="00F63144">
        <w:rPr>
          <w:rFonts w:asciiTheme="majorHAnsi" w:hAnsiTheme="majorHAnsi" w:cstheme="majorHAnsi"/>
        </w:rPr>
        <w:t xml:space="preserve">ontratação integrada de empresa para elaboração dos estudos e projeto executivo de engenharia e construção de 2 </w:t>
      </w:r>
      <w:r w:rsidRPr="00F63144">
        <w:rPr>
          <w:rFonts w:asciiTheme="majorHAnsi" w:hAnsiTheme="majorHAnsi" w:cstheme="majorHAnsi"/>
        </w:rPr>
        <w:t>(</w:t>
      </w:r>
      <w:r w:rsidR="00F72BB2" w:rsidRPr="00F63144">
        <w:rPr>
          <w:rFonts w:asciiTheme="majorHAnsi" w:hAnsiTheme="majorHAnsi" w:cstheme="majorHAnsi"/>
        </w:rPr>
        <w:t>Duas)</w:t>
      </w:r>
      <w:r w:rsidRPr="00F63144">
        <w:rPr>
          <w:rFonts w:asciiTheme="majorHAnsi" w:hAnsiTheme="majorHAnsi" w:cstheme="majorHAnsi"/>
        </w:rPr>
        <w:t xml:space="preserve"> </w:t>
      </w:r>
      <w:r w:rsidR="00F72BB2" w:rsidRPr="00F63144">
        <w:rPr>
          <w:rFonts w:asciiTheme="majorHAnsi" w:hAnsiTheme="majorHAnsi" w:cstheme="majorHAnsi"/>
        </w:rPr>
        <w:t xml:space="preserve">obras de artes especiais na rodovia </w:t>
      </w:r>
      <w:r w:rsidRPr="00F63144">
        <w:rPr>
          <w:rFonts w:asciiTheme="majorHAnsi" w:hAnsiTheme="majorHAnsi" w:cstheme="majorHAnsi"/>
        </w:rPr>
        <w:t xml:space="preserve">MS-228. </w:t>
      </w:r>
      <w:r w:rsidR="00F72BB2" w:rsidRPr="00F63144">
        <w:rPr>
          <w:rFonts w:asciiTheme="majorHAnsi" w:hAnsiTheme="majorHAnsi" w:cstheme="majorHAnsi"/>
        </w:rPr>
        <w:t>Trecho: Entr</w:t>
      </w:r>
      <w:r w:rsidRPr="00F63144">
        <w:rPr>
          <w:rFonts w:asciiTheme="majorHAnsi" w:hAnsiTheme="majorHAnsi" w:cstheme="majorHAnsi"/>
        </w:rPr>
        <w:t>°. R</w:t>
      </w:r>
      <w:r w:rsidR="00F72BB2" w:rsidRPr="00F63144">
        <w:rPr>
          <w:rFonts w:asciiTheme="majorHAnsi" w:hAnsiTheme="majorHAnsi" w:cstheme="majorHAnsi"/>
        </w:rPr>
        <w:t>odovia</w:t>
      </w:r>
      <w:r w:rsidRPr="00F63144">
        <w:rPr>
          <w:rFonts w:asciiTheme="majorHAnsi" w:hAnsiTheme="majorHAnsi" w:cstheme="majorHAnsi"/>
        </w:rPr>
        <w:t xml:space="preserve"> MS-184 - P</w:t>
      </w:r>
      <w:r w:rsidR="00F72BB2" w:rsidRPr="00F63144">
        <w:rPr>
          <w:rFonts w:asciiTheme="majorHAnsi" w:hAnsiTheme="majorHAnsi" w:cstheme="majorHAnsi"/>
        </w:rPr>
        <w:t>orto da Manga</w:t>
      </w:r>
      <w:r w:rsidRPr="00F63144">
        <w:rPr>
          <w:rFonts w:asciiTheme="majorHAnsi" w:hAnsiTheme="majorHAnsi" w:cstheme="majorHAnsi"/>
        </w:rPr>
        <w:t>. P</w:t>
      </w:r>
      <w:r w:rsidR="00F72BB2" w:rsidRPr="00F63144">
        <w:rPr>
          <w:rFonts w:asciiTheme="majorHAnsi" w:hAnsiTheme="majorHAnsi" w:cstheme="majorHAnsi"/>
        </w:rPr>
        <w:t xml:space="preserve">ontes sobre a vazante </w:t>
      </w:r>
      <w:r w:rsidRPr="00F63144">
        <w:rPr>
          <w:rFonts w:asciiTheme="majorHAnsi" w:hAnsiTheme="majorHAnsi" w:cstheme="majorHAnsi"/>
        </w:rPr>
        <w:t xml:space="preserve">XIII </w:t>
      </w:r>
      <w:r w:rsidR="00F72BB2" w:rsidRPr="00F63144">
        <w:rPr>
          <w:rFonts w:asciiTheme="majorHAnsi" w:hAnsiTheme="majorHAnsi" w:cstheme="majorHAnsi"/>
        </w:rPr>
        <w:t xml:space="preserve">nas coordenadas </w:t>
      </w:r>
      <w:r w:rsidRPr="00F63144">
        <w:rPr>
          <w:rFonts w:asciiTheme="majorHAnsi" w:hAnsiTheme="majorHAnsi" w:cstheme="majorHAnsi"/>
        </w:rPr>
        <w:t xml:space="preserve">19°15’28,94”S E 57°09’03,14”W, </w:t>
      </w:r>
      <w:r w:rsidR="00F72BB2" w:rsidRPr="00F63144">
        <w:rPr>
          <w:rFonts w:asciiTheme="majorHAnsi" w:hAnsiTheme="majorHAnsi" w:cstheme="majorHAnsi"/>
        </w:rPr>
        <w:t>e sobre o rio negro nas coordenadas</w:t>
      </w:r>
      <w:r w:rsidRPr="00F63144">
        <w:rPr>
          <w:rFonts w:asciiTheme="majorHAnsi" w:hAnsiTheme="majorHAnsi" w:cstheme="majorHAnsi"/>
        </w:rPr>
        <w:t xml:space="preserve"> 19°15’38,31”S E 57°10’57,82”W. </w:t>
      </w:r>
      <w:r w:rsidR="00F72BB2" w:rsidRPr="00F63144">
        <w:rPr>
          <w:rFonts w:asciiTheme="majorHAnsi" w:hAnsiTheme="majorHAnsi" w:cstheme="majorHAnsi"/>
        </w:rPr>
        <w:t>No Município de Corumbá</w:t>
      </w:r>
      <w:r w:rsidRPr="00F63144">
        <w:rPr>
          <w:rFonts w:asciiTheme="majorHAnsi" w:hAnsiTheme="majorHAnsi" w:cstheme="majorHAnsi"/>
        </w:rPr>
        <w:t xml:space="preserve"> – MS. A</w:t>
      </w:r>
      <w:r w:rsidR="00F72BB2" w:rsidRPr="00F63144">
        <w:rPr>
          <w:rFonts w:asciiTheme="majorHAnsi" w:hAnsiTheme="majorHAnsi" w:cstheme="majorHAnsi"/>
        </w:rPr>
        <w:t>lteração</w:t>
      </w:r>
      <w:r w:rsidRPr="00F63144">
        <w:rPr>
          <w:rFonts w:asciiTheme="majorHAnsi" w:hAnsiTheme="majorHAnsi" w:cstheme="majorHAnsi"/>
        </w:rPr>
        <w:t>: D</w:t>
      </w:r>
      <w:r w:rsidR="00F72BB2" w:rsidRPr="00F63144">
        <w:rPr>
          <w:rFonts w:asciiTheme="majorHAnsi" w:hAnsiTheme="majorHAnsi" w:cstheme="majorHAnsi"/>
        </w:rPr>
        <w:t>ata de abertura da sessão</w:t>
      </w:r>
      <w:r w:rsidR="00F72BB2">
        <w:rPr>
          <w:rFonts w:asciiTheme="majorHAnsi" w:hAnsiTheme="majorHAnsi" w:cstheme="majorHAnsi"/>
        </w:rPr>
        <w:t>.</w:t>
      </w:r>
      <w:r w:rsidR="00F72BB2" w:rsidRPr="00F63144">
        <w:rPr>
          <w:rFonts w:asciiTheme="majorHAnsi" w:hAnsiTheme="majorHAnsi" w:cstheme="majorHAnsi"/>
        </w:rPr>
        <w:t xml:space="preserve"> </w:t>
      </w:r>
      <w:r w:rsidRPr="00F63144">
        <w:rPr>
          <w:rFonts w:asciiTheme="majorHAnsi" w:hAnsiTheme="majorHAnsi" w:cstheme="majorHAnsi"/>
        </w:rPr>
        <w:t>As demais alterações permanecem inalteradas. N</w:t>
      </w:r>
      <w:r w:rsidR="00F72BB2" w:rsidRPr="00F63144">
        <w:rPr>
          <w:rFonts w:asciiTheme="majorHAnsi" w:hAnsiTheme="majorHAnsi" w:cstheme="majorHAnsi"/>
        </w:rPr>
        <w:t>ova data de abertura</w:t>
      </w:r>
      <w:r w:rsidR="00F72BB2">
        <w:rPr>
          <w:rFonts w:asciiTheme="majorHAnsi" w:hAnsiTheme="majorHAnsi" w:cstheme="majorHAnsi"/>
        </w:rPr>
        <w:t>:  23/07/2025, ÀS 08:30h</w:t>
      </w:r>
      <w:r w:rsidRPr="00F63144">
        <w:rPr>
          <w:rFonts w:asciiTheme="majorHAnsi" w:hAnsiTheme="majorHAnsi" w:cstheme="majorHAnsi"/>
        </w:rPr>
        <w:t>. E</w:t>
      </w:r>
      <w:r w:rsidR="00F72BB2">
        <w:rPr>
          <w:rFonts w:asciiTheme="majorHAnsi" w:hAnsiTheme="majorHAnsi" w:cstheme="majorHAnsi"/>
        </w:rPr>
        <w:t xml:space="preserve">ndereço eletrônico: </w:t>
      </w:r>
      <w:hyperlink r:id="rId54" w:history="1">
        <w:r w:rsidR="00F72BB2" w:rsidRPr="00295619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Pr="00F63144">
        <w:rPr>
          <w:rFonts w:asciiTheme="majorHAnsi" w:hAnsiTheme="majorHAnsi" w:cstheme="majorHAnsi"/>
        </w:rPr>
        <w:t xml:space="preserve">. </w:t>
      </w:r>
      <w:r w:rsidR="00F72BB2" w:rsidRPr="00F63144">
        <w:rPr>
          <w:rFonts w:asciiTheme="majorHAnsi" w:hAnsiTheme="majorHAnsi" w:cstheme="majorHAnsi"/>
        </w:rPr>
        <w:t>Sites</w:t>
      </w:r>
      <w:r w:rsidRPr="00F63144">
        <w:rPr>
          <w:rFonts w:asciiTheme="majorHAnsi" w:hAnsiTheme="majorHAnsi" w:cstheme="majorHAnsi"/>
        </w:rPr>
        <w:t xml:space="preserve">: </w:t>
      </w:r>
      <w:hyperlink r:id="rId55" w:history="1">
        <w:r w:rsidR="00F72BB2" w:rsidRPr="00295619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Pr="00F63144">
        <w:rPr>
          <w:rFonts w:asciiTheme="majorHAnsi" w:hAnsiTheme="majorHAnsi" w:cstheme="majorHAnsi"/>
        </w:rPr>
        <w:t xml:space="preserve"> e </w:t>
      </w:r>
      <w:hyperlink r:id="rId56" w:history="1">
        <w:r w:rsidRPr="00295619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F72BB2">
        <w:rPr>
          <w:rFonts w:asciiTheme="minorHAnsi" w:hAnsiTheme="minorHAnsi" w:cstheme="minorHAnsi"/>
          <w:b/>
        </w:rPr>
        <w:t>R$ 6.032.916,18</w:t>
      </w:r>
      <w:r w:rsidRPr="00F63144">
        <w:rPr>
          <w:rFonts w:asciiTheme="majorHAnsi" w:hAnsiTheme="majorHAnsi" w:cstheme="majorHAnsi"/>
        </w:rPr>
        <w:t>.</w:t>
      </w:r>
    </w:p>
    <w:p w14:paraId="34E2931C" w14:textId="77777777" w:rsidR="00802A08" w:rsidRDefault="00802A08" w:rsidP="00F72BB2">
      <w:pPr>
        <w:jc w:val="both"/>
        <w:rPr>
          <w:rFonts w:asciiTheme="majorHAnsi" w:hAnsiTheme="majorHAnsi" w:cstheme="majorHAnsi"/>
        </w:rPr>
      </w:pPr>
    </w:p>
    <w:p w14:paraId="3338C957" w14:textId="31EC4224" w:rsidR="002F6EDC" w:rsidRDefault="00CD126F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SÃO PAULO</w:t>
      </w:r>
    </w:p>
    <w:p w14:paraId="2490D903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63E209BA" w14:textId="633222E8" w:rsidR="002F6EDC" w:rsidRDefault="006411E3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6411E3">
        <w:rPr>
          <w:rFonts w:asciiTheme="minorHAnsi" w:hAnsiTheme="minorHAnsi" w:cstheme="minorHAnsi"/>
          <w:b/>
        </w:rPr>
        <w:t>CDHU</w:t>
      </w:r>
      <w:r>
        <w:rPr>
          <w:rFonts w:asciiTheme="minorHAnsi" w:hAnsiTheme="minorHAnsi" w:cstheme="minorHAnsi"/>
          <w:b/>
        </w:rPr>
        <w:t xml:space="preserve"> – </w:t>
      </w:r>
      <w:r w:rsidRPr="006411E3">
        <w:rPr>
          <w:rFonts w:asciiTheme="minorHAnsi" w:hAnsiTheme="minorHAnsi" w:cstheme="minorHAnsi"/>
          <w:b/>
        </w:rPr>
        <w:t>LICITAÇÃO Nº 018 /25</w:t>
      </w:r>
    </w:p>
    <w:p w14:paraId="386A5B02" w14:textId="2811998E" w:rsidR="006411E3" w:rsidRPr="00F72BB2" w:rsidRDefault="006411E3" w:rsidP="00F72BB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 w:rsidRPr="006411E3">
        <w:rPr>
          <w:rFonts w:asciiTheme="majorHAnsi" w:hAnsiTheme="majorHAnsi" w:cstheme="majorHAnsi"/>
          <w:color w:val="000000"/>
          <w:shd w:val="clear" w:color="auto" w:fill="FFFFFF"/>
        </w:rPr>
        <w:t xml:space="preserve">Objeto: Contratação de empresas ou consórcios de empresas para execução de obras e serviços de engenharia para construção de 4.691 unidades habitacionais e demais serviços, divididas em 75 empreendimentos agrupados em 15 lotes, em diversas Regiões Administrativas no Estado de São Paulo. O edital completo estará disponível para download no site </w:t>
      </w:r>
      <w:hyperlink r:id="rId57" w:history="1">
        <w:r w:rsidR="00F72BB2" w:rsidRPr="00295619">
          <w:rPr>
            <w:rStyle w:val="Hyperlink"/>
            <w:rFonts w:asciiTheme="majorHAnsi" w:hAnsiTheme="majorHAnsi" w:cstheme="majorHAnsi"/>
            <w:shd w:val="clear" w:color="auto" w:fill="FFFFFF"/>
          </w:rPr>
          <w:t>www.cdhu.sp.gov.br</w:t>
        </w:r>
      </w:hyperlink>
      <w:r w:rsidRPr="006411E3">
        <w:rPr>
          <w:rFonts w:asciiTheme="majorHAnsi" w:hAnsiTheme="majorHAnsi" w:cstheme="majorHAnsi"/>
          <w:color w:val="000000"/>
          <w:shd w:val="clear" w:color="auto" w:fill="FFFFFF"/>
        </w:rPr>
        <w:t xml:space="preserve"> a partir das 00h00min do dia 25/04/2025 – Esclarecimentos até 13/05/2025 – Abertura: 20/05/2025 às 10h, na Rua Boa Vista, 170, Edifício CIDADE I – 11º andar bloco 03 – Sala de Licitações, Centro, São Paulo/SP.</w:t>
      </w: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8"/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0"/>
                          </pic:cNvPr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2"/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4"/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7"/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9"/>
      <w:footerReference w:type="default" r:id="rId70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0E533" w14:textId="77777777" w:rsidR="001E086C" w:rsidRDefault="001E086C">
      <w:r>
        <w:separator/>
      </w:r>
    </w:p>
  </w:endnote>
  <w:endnote w:type="continuationSeparator" w:id="0">
    <w:p w14:paraId="2576DF68" w14:textId="77777777" w:rsidR="001E086C" w:rsidRDefault="001E086C">
      <w:r>
        <w:continuationSeparator/>
      </w:r>
    </w:p>
  </w:endnote>
  <w:endnote w:type="continuationNotice" w:id="1">
    <w:p w14:paraId="3667836C" w14:textId="77777777" w:rsidR="001E086C" w:rsidRDefault="001E08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-Bold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B233D0" w:rsidRDefault="00B233D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B233D0" w:rsidRPr="00151818" w:rsidRDefault="00B233D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87805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B233D0" w:rsidRPr="00EB3E7D" w:rsidRDefault="00B233D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B233D0" w:rsidRPr="00EB3E7D" w:rsidRDefault="00B233D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B233D0" w:rsidRPr="00151818" w:rsidRDefault="00B233D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87805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B233D0" w:rsidRPr="00EB3E7D" w:rsidRDefault="00B233D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B233D0" w:rsidRPr="00EB3E7D" w:rsidRDefault="00B233D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B233D0" w:rsidRPr="00151818" w:rsidRDefault="00B233D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B233D0" w:rsidRPr="00151818" w:rsidRDefault="00B233D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B233D0" w:rsidRPr="00151818" w:rsidRDefault="00B233D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B233D0" w:rsidRPr="00151818" w:rsidRDefault="00B233D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B233D0" w:rsidRPr="00151818" w:rsidRDefault="00B233D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B233D0" w:rsidRPr="00151818" w:rsidRDefault="00B233D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B233D0" w:rsidRPr="00151818" w:rsidRDefault="00B233D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B233D0" w:rsidRPr="00151818" w:rsidRDefault="00B233D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B233D0" w:rsidRPr="00151818" w:rsidRDefault="00B233D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B233D0" w:rsidRPr="00151818" w:rsidRDefault="00B233D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245916" w14:textId="77777777" w:rsidR="001E086C" w:rsidRDefault="001E086C">
      <w:r>
        <w:separator/>
      </w:r>
    </w:p>
  </w:footnote>
  <w:footnote w:type="continuationSeparator" w:id="0">
    <w:p w14:paraId="270060F5" w14:textId="77777777" w:rsidR="001E086C" w:rsidRDefault="001E086C">
      <w:r>
        <w:continuationSeparator/>
      </w:r>
    </w:p>
  </w:footnote>
  <w:footnote w:type="continuationNotice" w:id="1">
    <w:p w14:paraId="59980FBB" w14:textId="77777777" w:rsidR="001E086C" w:rsidRDefault="001E08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B233D0" w:rsidRDefault="00B233D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1F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94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5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0F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D5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86C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4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2DC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B6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5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71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0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1E3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7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05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16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8A0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60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08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7DE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4D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CF5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4F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AD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8C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D0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0A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AE1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6F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0E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4D8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D0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AA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44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87F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B2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17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171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8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guacomprida.mg.gov.br" TargetMode="External"/><Relationship Id="rId18" Type="http://schemas.openxmlformats.org/officeDocument/2006/relationships/hyperlink" Target="http://www.ammlicita.org.br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mailto:licitacacaopmvrb@gmail.com" TargetMode="External"/><Relationship Id="rId21" Type="http://schemas.openxmlformats.org/officeDocument/2006/relationships/hyperlink" Target="http://www.ammlicita.org.br" TargetMode="External"/><Relationship Id="rId34" Type="http://schemas.openxmlformats.org/officeDocument/2006/relationships/hyperlink" Target="mailto:licitacaosantabarbaradoleste@gmail.com" TargetMode="External"/><Relationship Id="rId42" Type="http://schemas.openxmlformats.org/officeDocument/2006/relationships/hyperlink" Target="http://www.portaldecompraspublicas.com.br" TargetMode="External"/><Relationship Id="rId47" Type="http://schemas.openxmlformats.org/officeDocument/2006/relationships/hyperlink" Target="https://sislog.go.gov.br/" TargetMode="External"/><Relationship Id="rId50" Type="http://schemas.openxmlformats.org/officeDocument/2006/relationships/hyperlink" Target="http://www.gov.br/compras" TargetMode="External"/><Relationship Id="rId55" Type="http://schemas.openxmlformats.org/officeDocument/2006/relationships/hyperlink" Target="https://www.agesul.ms.gov.br/" TargetMode="External"/><Relationship Id="rId63" Type="http://schemas.openxmlformats.org/officeDocument/2006/relationships/image" Target="media/image3.png"/><Relationship Id="rId68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net.com.br" TargetMode="External"/><Relationship Id="rId29" Type="http://schemas.openxmlformats.org/officeDocument/2006/relationships/hyperlink" Target="http://www.licitanet.com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cucena.mg.gov.br" TargetMode="External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https://pncp.gov.br/app/editais" TargetMode="External"/><Relationship Id="rId37" Type="http://schemas.openxmlformats.org/officeDocument/2006/relationships/hyperlink" Target="http://www.licitardigital.com.br/" TargetMode="External"/><Relationship Id="rId40" Type="http://schemas.openxmlformats.org/officeDocument/2006/relationships/hyperlink" Target="http://www.portaldecompraspublicas.com.br" TargetMode="External"/><Relationship Id="rId45" Type="http://schemas.openxmlformats.org/officeDocument/2006/relationships/hyperlink" Target="http://www.licitardigital.com.br" TargetMode="External"/><Relationship Id="rId53" Type="http://schemas.openxmlformats.org/officeDocument/2006/relationships/hyperlink" Target="mailto:cpl@sinfra.mt.gov.br" TargetMode="External"/><Relationship Id="rId58" Type="http://schemas.openxmlformats.org/officeDocument/2006/relationships/hyperlink" Target="https://fck.ind.br/" TargetMode="External"/><Relationship Id="rId66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://www.licitanet.com.br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pains.mg.gov.br" TargetMode="External"/><Relationship Id="rId36" Type="http://schemas.openxmlformats.org/officeDocument/2006/relationships/hyperlink" Target="https://www.santabarbaradoleste.mg.gov.br/transparencia/licitacoes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hyperlink" Target="http://www.cdhu.sp.gov.br" TargetMode="External"/><Relationship Id="rId61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hyperlink" Target="mailto:Licitacao@fama.mg.gov.br" TargetMode="External"/><Relationship Id="rId31" Type="http://schemas.openxmlformats.org/officeDocument/2006/relationships/hyperlink" Target="http://www.licitanet.com.br" TargetMode="External"/><Relationship Id="rId44" Type="http://schemas.openxmlformats.org/officeDocument/2006/relationships/hyperlink" Target="mailto:licita@cesama.com.br" TargetMode="External"/><Relationship Id="rId52" Type="http://schemas.openxmlformats.org/officeDocument/2006/relationships/hyperlink" Target="http://www.sinfra.mt.gov.br" TargetMode="External"/><Relationship Id="rId60" Type="http://schemas.openxmlformats.org/officeDocument/2006/relationships/hyperlink" Target="https://itaipumg.com.br/" TargetMode="External"/><Relationship Id="rId65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caoac@pmaguacomprida.mg.gov.br" TargetMode="External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https://ammlicita.org.br" TargetMode="External"/><Relationship Id="rId30" Type="http://schemas.openxmlformats.org/officeDocument/2006/relationships/hyperlink" Target="http://www.pirajuba.mg.gov.br/licitacoes" TargetMode="External"/><Relationship Id="rId35" Type="http://schemas.openxmlformats.org/officeDocument/2006/relationships/hyperlink" Target="mailto:licitacaosantabarbaradoleste@gamil.com" TargetMode="External"/><Relationship Id="rId43" Type="http://schemas.openxmlformats.org/officeDocument/2006/relationships/hyperlink" Target="http://www.cesama.com.br" TargetMode="External"/><Relationship Id="rId48" Type="http://schemas.openxmlformats.org/officeDocument/2006/relationships/hyperlink" Target="https://www.gov.br/compras/edital/393020-5-90123-2025" TargetMode="External"/><Relationship Id="rId56" Type="http://schemas.openxmlformats.org/officeDocument/2006/relationships/hyperlink" Target="https://www.gov.br/pncp/pt-br" TargetMode="External"/><Relationship Id="rId64" Type="http://schemas.openxmlformats.org/officeDocument/2006/relationships/hyperlink" Target="https://safeoneasy.com/" TargetMode="External"/><Relationship Id="rId69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aquisicoes.seplag.mt.gov.br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mailto:licitacaoac@pmaguacomprida.mg.gov.br" TargetMode="External"/><Relationship Id="rId25" Type="http://schemas.openxmlformats.org/officeDocument/2006/relationships/hyperlink" Target="mailto:licitacao@novabelem.mg.gov.br" TargetMode="External"/><Relationship Id="rId33" Type="http://schemas.openxmlformats.org/officeDocument/2006/relationships/hyperlink" Target="http://www.novobbmnet.com.br" TargetMode="External"/><Relationship Id="rId38" Type="http://schemas.openxmlformats.org/officeDocument/2006/relationships/hyperlink" Target="https://viscondedoriobranco.licitapp.com.br//login" TargetMode="External"/><Relationship Id="rId46" Type="http://schemas.openxmlformats.org/officeDocument/2006/relationships/hyperlink" Target="http://www.bahiagas.com.br" TargetMode="External"/><Relationship Id="rId59" Type="http://schemas.openxmlformats.org/officeDocument/2006/relationships/image" Target="media/image1.png"/><Relationship Id="rId67" Type="http://schemas.openxmlformats.org/officeDocument/2006/relationships/hyperlink" Target="https://www.triamanorte.com.br/" TargetMode="External"/><Relationship Id="rId20" Type="http://schemas.openxmlformats.org/officeDocument/2006/relationships/hyperlink" Target="http://www.ipatinga.mg.gov.br/licitacoes" TargetMode="External"/><Relationship Id="rId41" Type="http://schemas.openxmlformats.org/officeDocument/2006/relationships/hyperlink" Target="http://www.portaldecompraspublicas.com.br" TargetMode="External"/><Relationship Id="rId54" Type="http://schemas.openxmlformats.org/officeDocument/2006/relationships/hyperlink" Target="https://www.agesul.ms.gov.br/" TargetMode="External"/><Relationship Id="rId62" Type="http://schemas.openxmlformats.org/officeDocument/2006/relationships/hyperlink" Target="https://pottencial.com.br/" TargetMode="External"/><Relationship Id="rId7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0E711D-976C-4822-8340-7AFF5CB13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5</Pages>
  <Words>2275</Words>
  <Characters>12291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14537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11</cp:revision>
  <cp:lastPrinted>2025-04-22T20:28:00Z</cp:lastPrinted>
  <dcterms:created xsi:type="dcterms:W3CDTF">2025-04-22T11:37:00Z</dcterms:created>
  <dcterms:modified xsi:type="dcterms:W3CDTF">2025-04-22T20:35:00Z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