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791066" w:rsidRPr="00760A71" w14:paraId="36A65261" w14:textId="77777777" w:rsidTr="00A858E6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7F282" w14:textId="77777777" w:rsidR="00791066" w:rsidRPr="00760A71" w:rsidRDefault="00791066" w:rsidP="00A858E6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60A71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F225E" w14:textId="77777777" w:rsidR="00791066" w:rsidRPr="00760A71" w:rsidRDefault="00791066" w:rsidP="00A858E6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61431">
              <w:rPr>
                <w:rFonts w:asciiTheme="majorHAnsi" w:hAnsiTheme="majorHAnsi" w:cstheme="majorHAnsi"/>
                <w:b/>
              </w:rPr>
              <w:t>ALTERAÇÃO</w:t>
            </w:r>
            <w:r>
              <w:rPr>
                <w:rFonts w:asciiTheme="majorHAnsi" w:hAnsiTheme="majorHAnsi" w:cstheme="majorHAnsi"/>
              </w:rPr>
              <w:t xml:space="preserve"> - </w:t>
            </w:r>
            <w:r w:rsidRPr="00FA7E0F">
              <w:rPr>
                <w:rFonts w:asciiTheme="majorHAnsi" w:hAnsiTheme="majorHAnsi" w:cstheme="majorHAnsi"/>
                <w:b/>
                <w:bCs/>
                <w:iCs/>
              </w:rPr>
              <w:t xml:space="preserve">REGIME DIFERENCIADO DE CONTRATAÇÃO </w:t>
            </w:r>
            <w:r>
              <w:rPr>
                <w:rFonts w:asciiTheme="majorHAnsi" w:hAnsiTheme="majorHAnsi" w:cstheme="majorHAnsi"/>
                <w:b/>
                <w:bCs/>
                <w:iCs/>
              </w:rPr>
              <w:t>N°</w:t>
            </w:r>
            <w:r>
              <w:t xml:space="preserve"> </w:t>
            </w:r>
            <w:r w:rsidRPr="00261431">
              <w:rPr>
                <w:rFonts w:asciiTheme="majorHAnsi" w:hAnsiTheme="majorHAnsi" w:cstheme="majorHAnsi"/>
                <w:b/>
                <w:bCs/>
                <w:iCs/>
              </w:rPr>
              <w:t>019/2023</w:t>
            </w:r>
          </w:p>
        </w:tc>
      </w:tr>
      <w:tr w:rsidR="00791066" w:rsidRPr="00760A71" w14:paraId="1A246C41" w14:textId="77777777" w:rsidTr="00A858E6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33219" w14:textId="77777777" w:rsidR="00791066" w:rsidRPr="00760A71" w:rsidRDefault="00791066" w:rsidP="00A858E6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6695C145" w14:textId="77777777" w:rsidR="00791066" w:rsidRPr="00760A71" w:rsidRDefault="00791066" w:rsidP="00A858E6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91066" w:rsidRPr="00760A71" w14:paraId="2318C632" w14:textId="77777777" w:rsidTr="00A858E6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9BA95" w14:textId="77777777" w:rsidR="00791066" w:rsidRPr="000C37E6" w:rsidRDefault="00791066" w:rsidP="00A858E6">
            <w:pPr>
              <w:jc w:val="both"/>
              <w:rPr>
                <w:rFonts w:asciiTheme="majorHAnsi" w:eastAsia="Times New Roman" w:hAnsiTheme="majorHAnsi"/>
                <w:color w:val="212529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eastAsia="Times New Roman" w:hAnsiTheme="majorHAnsi"/>
                <w:color w:val="212529"/>
              </w:rPr>
              <w:t>O</w:t>
            </w:r>
            <w:r w:rsidRPr="00EF7BD3">
              <w:rPr>
                <w:rFonts w:asciiTheme="majorHAnsi" w:eastAsia="Times New Roman" w:hAnsiTheme="majorHAnsi"/>
                <w:color w:val="212529"/>
              </w:rPr>
              <w:t>bra para contenção</w:t>
            </w:r>
            <w:r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Pr="00EF7BD3">
              <w:rPr>
                <w:rFonts w:asciiTheme="majorHAnsi" w:eastAsia="Times New Roman" w:hAnsiTheme="majorHAnsi"/>
                <w:color w:val="212529"/>
              </w:rPr>
              <w:t>das margens e ombreiras da Bacia de Detenção do Córrego Lareira, compreendendo:</w:t>
            </w:r>
            <w:r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Pr="00EF7BD3">
              <w:rPr>
                <w:rFonts w:asciiTheme="majorHAnsi" w:eastAsia="Times New Roman" w:hAnsiTheme="majorHAnsi"/>
                <w:color w:val="212529"/>
              </w:rPr>
              <w:t>a. Implantação de estrutura de dissipação de energia, em gabião caixa, nas saídas das</w:t>
            </w:r>
            <w:r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Pr="00EF7BD3">
              <w:rPr>
                <w:rFonts w:asciiTheme="majorHAnsi" w:eastAsia="Times New Roman" w:hAnsiTheme="majorHAnsi"/>
                <w:color w:val="212529"/>
              </w:rPr>
              <w:t>galerias do córrego Lareira</w:t>
            </w:r>
            <w:r>
              <w:rPr>
                <w:rFonts w:asciiTheme="majorHAnsi" w:eastAsia="Times New Roman" w:hAnsiTheme="majorHAnsi"/>
                <w:color w:val="212529"/>
              </w:rPr>
              <w:t>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785C0" w14:textId="77777777" w:rsidR="00791066" w:rsidRPr="00760A71" w:rsidRDefault="00791066" w:rsidP="00A858E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03B2E342" w14:textId="77777777" w:rsidR="00791066" w:rsidRPr="00CF1579" w:rsidRDefault="00791066" w:rsidP="00A858E6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CF1579">
              <w:rPr>
                <w:rFonts w:asciiTheme="majorHAnsi" w:hAnsiTheme="majorHAnsi" w:cstheme="majorHAnsi"/>
              </w:rPr>
              <w:t>Recebimento das propostas exclusivamente por meio eletrônico: até às 14h do dia 22/05/2023.</w:t>
            </w:r>
          </w:p>
          <w:p w14:paraId="00C5108E" w14:textId="77777777" w:rsidR="00791066" w:rsidRPr="000A0147" w:rsidRDefault="00791066" w:rsidP="00A858E6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CF1579">
              <w:rPr>
                <w:rFonts w:asciiTheme="majorHAnsi" w:hAnsiTheme="majorHAnsi" w:cstheme="majorHAnsi"/>
              </w:rPr>
              <w:t>Julgamento das propostas em meio eletrônico: a partir das 14h do dia 22/05/2023.</w:t>
            </w:r>
          </w:p>
        </w:tc>
      </w:tr>
      <w:tr w:rsidR="00791066" w:rsidRPr="00760A71" w14:paraId="7D9AE406" w14:textId="77777777" w:rsidTr="00A858E6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81EE5" w14:textId="77777777" w:rsidR="00791066" w:rsidRPr="00760A71" w:rsidRDefault="00791066" w:rsidP="00A858E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5F50C" w14:textId="77777777" w:rsidR="00791066" w:rsidRPr="00760A71" w:rsidRDefault="00791066" w:rsidP="00A858E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691E2" w14:textId="77777777" w:rsidR="00791066" w:rsidRPr="00760A71" w:rsidRDefault="00791066" w:rsidP="00A858E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755FF" w14:textId="77777777" w:rsidR="00791066" w:rsidRPr="00760A71" w:rsidRDefault="00791066" w:rsidP="00A858E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791066" w:rsidRPr="00760A71" w14:paraId="0B4DA98D" w14:textId="77777777" w:rsidTr="00A858E6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AAE35" w14:textId="77777777" w:rsidR="00791066" w:rsidRPr="00760A71" w:rsidRDefault="00791066" w:rsidP="00A858E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</w:rPr>
              <w:t xml:space="preserve">R$ </w:t>
            </w:r>
            <w:r w:rsidRPr="00E54D7B">
              <w:rPr>
                <w:rFonts w:asciiTheme="majorHAnsi" w:hAnsiTheme="majorHAnsi" w:cstheme="majorHAnsi"/>
                <w:iCs/>
                <w:lang w:val="x-none" w:eastAsia="x-none"/>
              </w:rPr>
              <w:t>30.718.972,16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9F868" w14:textId="77777777" w:rsidR="00791066" w:rsidRPr="00760A71" w:rsidRDefault="00791066" w:rsidP="00A858E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B5665" w14:textId="77777777" w:rsidR="00791066" w:rsidRPr="00760A71" w:rsidRDefault="00791066" w:rsidP="00A858E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E2566" w14:textId="77777777" w:rsidR="00791066" w:rsidRPr="00760A71" w:rsidRDefault="00791066" w:rsidP="00A858E6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791066" w:rsidRPr="00491544" w14:paraId="4A464713" w14:textId="77777777" w:rsidTr="00A858E6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447D" w14:textId="77777777" w:rsidR="00791066" w:rsidRPr="00491544" w:rsidRDefault="00791066" w:rsidP="00A858E6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BA4240">
              <w:rPr>
                <w:rFonts w:asciiTheme="majorHAnsi" w:hAnsiTheme="majorHAnsi" w:cstheme="majorHAnsi"/>
              </w:rPr>
              <w:t>12.1.3.2.1. A comprovação de inclusão no Quadro Permanente, ao qual se refere o item 12.1.3.2, deverá ser realizada pela apresentação de cópia (s) do (s) Contrato (s) de Trabalho do profissional; ou Carteira de Trabalho e Previdência Social – CTPS; ou cópia do Contrato Social da empresa em que consta o profissional integrante da sociedade; ou, ainda, através do (s) contrato (s) de prestação de serviços regido (s) pela legislação civil comum, ainda que a termo; 12.1.3.2.2. O profissional cujo (s) atestado (s) venha (m) atender à (s) exigência (s) do item 12.1.3.2 não poderá ser substituído por outro profissional, sem a prévia aprovação formal da Contratante.</w:t>
            </w:r>
          </w:p>
        </w:tc>
      </w:tr>
      <w:tr w:rsidR="00791066" w:rsidRPr="00AA0246" w14:paraId="73DE514B" w14:textId="77777777" w:rsidTr="00A858E6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191AD" w14:textId="77777777" w:rsidR="00791066" w:rsidRPr="00AA0246" w:rsidRDefault="00791066" w:rsidP="00A858E6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>
              <w:rPr>
                <w:rFonts w:asciiTheme="majorHAnsi" w:hAnsiTheme="majorHAnsi"/>
              </w:rPr>
              <w:t xml:space="preserve">OPERACIONAL: </w:t>
            </w:r>
            <w:r w:rsidRPr="00BA4240">
              <w:rPr>
                <w:rFonts w:asciiTheme="majorHAnsi" w:hAnsiTheme="majorHAnsi" w:cstheme="majorHAnsi"/>
              </w:rPr>
              <w:t>12.1.3.3.1. Execução de gabião – 3.853,95 m³; 12.1.3.3.2. enrocamento com pedra de mão arrumada – 1.156,17 m³.</w:t>
            </w:r>
          </w:p>
        </w:tc>
      </w:tr>
      <w:tr w:rsidR="00791066" w:rsidRPr="00760A71" w14:paraId="12F67653" w14:textId="77777777" w:rsidTr="00A858E6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193F9" w14:textId="77777777" w:rsidR="00791066" w:rsidRPr="00760A71" w:rsidRDefault="00791066" w:rsidP="00A858E6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791066" w:rsidRPr="00AF0855" w14:paraId="1360D4E9" w14:textId="77777777" w:rsidTr="00A858E6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610D7" w14:textId="77777777" w:rsidR="00791066" w:rsidRPr="00AF0855" w:rsidRDefault="00791066" w:rsidP="00A858E6">
            <w:pPr>
              <w:jc w:val="both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760A71">
              <w:rPr>
                <w:rFonts w:asciiTheme="majorHAnsi" w:hAnsiTheme="majorHAnsi" w:cstheme="majorHAnsi"/>
              </w:rPr>
              <w:t xml:space="preserve"> </w:t>
            </w:r>
            <w:r w:rsidRPr="00032A7E">
              <w:rPr>
                <w:rFonts w:asciiTheme="majorHAnsi" w:hAnsiTheme="majorHAnsi"/>
              </w:rPr>
              <w:t>O edital e seus anexos encontram-se disponíveis para acesso</w:t>
            </w:r>
            <w:r>
              <w:rPr>
                <w:rFonts w:asciiTheme="majorHAnsi" w:hAnsiTheme="majorHAnsi"/>
              </w:rPr>
              <w:t xml:space="preserve"> </w:t>
            </w:r>
            <w:r w:rsidRPr="00032A7E">
              <w:rPr>
                <w:rFonts w:asciiTheme="majorHAnsi" w:hAnsiTheme="majorHAnsi"/>
              </w:rPr>
              <w:t>dos interessados no site da PBH, no link licitações e editais</w:t>
            </w:r>
            <w:r>
              <w:rPr>
                <w:rFonts w:asciiTheme="majorHAnsi" w:hAnsiTheme="majorHAnsi"/>
              </w:rPr>
              <w:t xml:space="preserve"> </w:t>
            </w:r>
            <w:hyperlink r:id="rId12" w:history="1">
              <w:r w:rsidRPr="00613196">
                <w:rPr>
                  <w:rStyle w:val="Hyperlink"/>
                  <w:rFonts w:asciiTheme="majorHAnsi" w:hAnsiTheme="majorHAnsi"/>
                </w:rPr>
                <w:t>https://prefeitura.pbh.gov.br/licitacoes</w:t>
              </w:r>
            </w:hyperlink>
            <w:r w:rsidRPr="00032A7E">
              <w:rPr>
                <w:rFonts w:asciiTheme="majorHAnsi" w:hAnsiTheme="majorHAnsi"/>
              </w:rPr>
              <w:t>, também no Portal da Caixa Econômica Federal</w:t>
            </w:r>
            <w:r>
              <w:rPr>
                <w:rFonts w:asciiTheme="majorHAnsi" w:hAnsiTheme="majorHAnsi"/>
              </w:rPr>
              <w:t xml:space="preserve"> </w:t>
            </w:r>
            <w:hyperlink r:id="rId13" w:history="1">
              <w:r w:rsidRPr="00613196">
                <w:rPr>
                  <w:rStyle w:val="Hyperlink"/>
                  <w:rFonts w:asciiTheme="majorHAnsi" w:hAnsiTheme="majorHAnsi"/>
                </w:rPr>
                <w:t>www.licitacoes.caixa.gov.br</w:t>
              </w:r>
            </w:hyperlink>
            <w:r w:rsidRPr="00032A7E">
              <w:rPr>
                <w:rFonts w:asciiTheme="majorHAnsi" w:hAnsiTheme="majorHAnsi"/>
              </w:rPr>
              <w:t>.</w:t>
            </w:r>
          </w:p>
        </w:tc>
      </w:tr>
    </w:tbl>
    <w:p w14:paraId="04D4A918" w14:textId="77777777" w:rsidR="00791066" w:rsidRDefault="00791066" w:rsidP="00791066">
      <w:pPr>
        <w:rPr>
          <w:rFonts w:asciiTheme="majorHAnsi" w:hAnsiTheme="majorHAnsi" w:cstheme="majorHAnsi"/>
        </w:rPr>
      </w:pPr>
    </w:p>
    <w:p w14:paraId="3CCBAE56" w14:textId="77777777" w:rsidR="00791066" w:rsidRDefault="00791066" w:rsidP="00791066">
      <w:pPr>
        <w:rPr>
          <w:rFonts w:asciiTheme="majorHAnsi" w:hAnsiTheme="majorHAnsi" w:cstheme="majorHAnsi"/>
        </w:rPr>
      </w:pPr>
    </w:p>
    <w:p w14:paraId="4F8224DC" w14:textId="77777777" w:rsidR="00DD2DBA" w:rsidRDefault="00DD2DBA" w:rsidP="00791066">
      <w:pPr>
        <w:rPr>
          <w:rFonts w:asciiTheme="majorHAnsi" w:hAnsiTheme="majorHAnsi" w:cstheme="majorHAnsi"/>
        </w:rPr>
      </w:pPr>
    </w:p>
    <w:p w14:paraId="4ECCDEB8" w14:textId="77777777" w:rsidR="00DD2DBA" w:rsidRDefault="00DD2DBA" w:rsidP="00791066">
      <w:pPr>
        <w:rPr>
          <w:rFonts w:asciiTheme="majorHAnsi" w:hAnsiTheme="majorHAnsi" w:cstheme="majorHAnsi"/>
        </w:rPr>
      </w:pPr>
    </w:p>
    <w:p w14:paraId="248907AC" w14:textId="77777777" w:rsidR="00DD2DBA" w:rsidRDefault="00DD2DBA" w:rsidP="00791066">
      <w:pPr>
        <w:rPr>
          <w:rFonts w:asciiTheme="majorHAnsi" w:hAnsiTheme="majorHAnsi" w:cstheme="majorHAnsi"/>
        </w:rPr>
      </w:pPr>
    </w:p>
    <w:p w14:paraId="37F80842" w14:textId="77777777" w:rsidR="00DD2DBA" w:rsidRDefault="00DD2DBA" w:rsidP="00791066">
      <w:pPr>
        <w:rPr>
          <w:rFonts w:asciiTheme="majorHAnsi" w:hAnsiTheme="majorHAnsi" w:cstheme="majorHAnsi"/>
        </w:rPr>
      </w:pPr>
    </w:p>
    <w:p w14:paraId="41619D59" w14:textId="77777777" w:rsidR="00DD2DBA" w:rsidRDefault="00DD2DBA" w:rsidP="00791066">
      <w:pPr>
        <w:rPr>
          <w:rFonts w:asciiTheme="majorHAnsi" w:hAnsiTheme="majorHAnsi" w:cstheme="majorHAnsi"/>
        </w:rPr>
      </w:pPr>
    </w:p>
    <w:p w14:paraId="58DE4336" w14:textId="77777777" w:rsidR="00DD2DBA" w:rsidRDefault="00DD2DBA" w:rsidP="00791066">
      <w:pPr>
        <w:rPr>
          <w:rFonts w:asciiTheme="majorHAnsi" w:hAnsiTheme="majorHAnsi" w:cstheme="majorHAnsi"/>
        </w:rPr>
      </w:pPr>
    </w:p>
    <w:p w14:paraId="61C54D53" w14:textId="77777777" w:rsidR="00DD2DBA" w:rsidRDefault="00DD2DBA" w:rsidP="00791066">
      <w:pPr>
        <w:rPr>
          <w:rFonts w:asciiTheme="majorHAnsi" w:hAnsiTheme="majorHAnsi" w:cstheme="majorHAnsi"/>
        </w:rPr>
      </w:pPr>
    </w:p>
    <w:p w14:paraId="693459C4" w14:textId="77777777" w:rsidR="00DD2DBA" w:rsidRDefault="00DD2DBA" w:rsidP="00791066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61D86F65" w14:textId="77777777" w:rsidR="00791066" w:rsidRPr="00DD2DBA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736664F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CFFBEC4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30C4">
        <w:rPr>
          <w:rFonts w:asciiTheme="majorHAnsi" w:hAnsiTheme="majorHAnsi" w:cstheme="majorHAnsi"/>
          <w:b/>
        </w:rPr>
        <w:t>PREFEITURA MUNICIPAL DE ALTO CAPARAÓ - PREGÃO PRESENCIAL Nº 0017/2023</w:t>
      </w:r>
    </w:p>
    <w:p w14:paraId="4A46256B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30C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230C4">
        <w:rPr>
          <w:rFonts w:asciiTheme="majorHAnsi" w:hAnsiTheme="majorHAnsi" w:cstheme="majorHAnsi"/>
        </w:rPr>
        <w:t>xecução dos serviços de concretagem e polimento de piso sobre o solo para implantação da ciclovia e pavimentação do pátio da área de eventos do município de Alto Caparaó/MG. A sessão pública ocorrerá no dia 12/05/2023, às 13</w:t>
      </w:r>
      <w:r>
        <w:rPr>
          <w:rFonts w:asciiTheme="majorHAnsi" w:hAnsiTheme="majorHAnsi" w:cstheme="majorHAnsi"/>
        </w:rPr>
        <w:t>:00 horas</w:t>
      </w:r>
      <w:r w:rsidRPr="00A230C4">
        <w:rPr>
          <w:rFonts w:asciiTheme="majorHAnsi" w:hAnsiTheme="majorHAnsi" w:cstheme="majorHAnsi"/>
        </w:rPr>
        <w:t xml:space="preserve">. O edital na íntegra e seus anexos estão disponíveis no site </w:t>
      </w:r>
      <w:hyperlink r:id="rId15" w:history="1">
        <w:r w:rsidRPr="00103667">
          <w:rPr>
            <w:rStyle w:val="Hyperlink"/>
            <w:rFonts w:asciiTheme="majorHAnsi" w:hAnsiTheme="majorHAnsi" w:cstheme="majorHAnsi"/>
          </w:rPr>
          <w:t>www.altocaparao.mg.gov.br</w:t>
        </w:r>
      </w:hyperlink>
      <w:r w:rsidRPr="00A230C4">
        <w:rPr>
          <w:rFonts w:asciiTheme="majorHAnsi" w:hAnsiTheme="majorHAnsi" w:cstheme="majorHAnsi"/>
        </w:rPr>
        <w:t xml:space="preserve">. Maiores informações no e-mail: </w:t>
      </w:r>
      <w:hyperlink r:id="rId16" w:history="1">
        <w:r w:rsidRPr="00103667">
          <w:rPr>
            <w:rStyle w:val="Hyperlink"/>
            <w:rFonts w:asciiTheme="majorHAnsi" w:hAnsiTheme="majorHAnsi" w:cstheme="majorHAnsi"/>
          </w:rPr>
          <w:t>licitacaoprefeituraac@gmail.com</w:t>
        </w:r>
      </w:hyperlink>
      <w:r>
        <w:rPr>
          <w:rFonts w:asciiTheme="majorHAnsi" w:hAnsiTheme="majorHAnsi" w:cstheme="majorHAnsi"/>
        </w:rPr>
        <w:t>.</w:t>
      </w:r>
    </w:p>
    <w:p w14:paraId="001646E7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1AAB4E7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CEAE979" w14:textId="77777777" w:rsidR="00791066" w:rsidRPr="003D01D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D01DA">
        <w:rPr>
          <w:rFonts w:asciiTheme="majorHAnsi" w:hAnsiTheme="majorHAnsi" w:cstheme="majorHAnsi"/>
          <w:b/>
        </w:rPr>
        <w:t>PREFEITURA MUNICIPAL DE ARAPONGA - TOMADA DE PREÇO Nº 003/2023</w:t>
      </w:r>
    </w:p>
    <w:p w14:paraId="1B0B8945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3D01DA">
        <w:rPr>
          <w:rFonts w:asciiTheme="majorHAnsi" w:hAnsiTheme="majorHAnsi" w:cstheme="majorHAnsi"/>
        </w:rPr>
        <w:t xml:space="preserve">xecução de obra de drenagem e reassentamento de pavimento na Rua Benvindo dos Anjos Macedo, </w:t>
      </w:r>
      <w:r w:rsidRPr="00DB0908">
        <w:rPr>
          <w:rFonts w:asciiTheme="majorHAnsi" w:hAnsiTheme="majorHAnsi" w:cstheme="majorHAnsi"/>
        </w:rPr>
        <w:t>na</w:t>
      </w:r>
      <w:r>
        <w:rPr>
          <w:rFonts w:asciiTheme="majorHAnsi" w:hAnsiTheme="majorHAnsi" w:cstheme="majorHAnsi"/>
        </w:rPr>
        <w:t xml:space="preserve"> data de 19/05/2023, às 09:00 horas</w:t>
      </w:r>
      <w:r w:rsidRPr="003D01DA">
        <w:rPr>
          <w:rFonts w:asciiTheme="majorHAnsi" w:hAnsiTheme="majorHAnsi" w:cstheme="majorHAnsi"/>
        </w:rPr>
        <w:t>. A obra será executada com recurso de Transferência Especial e recurso próprio. Informações no Setor de Licitações da Prefeitura Municipal, situado na sede da Prefeitura Municipal, na Praça Manoel Romualdo de Lima, nº 221, Centro, Araponga/MG, ou por telefone. (31) 3894-</w:t>
      </w:r>
      <w:r>
        <w:rPr>
          <w:rFonts w:asciiTheme="majorHAnsi" w:hAnsiTheme="majorHAnsi" w:cstheme="majorHAnsi"/>
        </w:rPr>
        <w:t>1100. Araponga/MG, 26/04/2023.</w:t>
      </w:r>
    </w:p>
    <w:p w14:paraId="249DEC64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9828760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F905FEA" w14:textId="77777777" w:rsidR="00791066" w:rsidRPr="00896571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96571">
        <w:rPr>
          <w:rFonts w:asciiTheme="majorHAnsi" w:hAnsiTheme="majorHAnsi" w:cstheme="majorHAnsi"/>
          <w:b/>
        </w:rPr>
        <w:t>PREFEITURA MUNICIPAL DE BRUMADINHO</w:t>
      </w:r>
    </w:p>
    <w:p w14:paraId="60BC7F61" w14:textId="77777777" w:rsidR="00791066" w:rsidRPr="00896571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6F9151" w14:textId="77777777" w:rsidR="00791066" w:rsidRPr="00081957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81957">
        <w:rPr>
          <w:rFonts w:asciiTheme="majorHAnsi" w:hAnsiTheme="majorHAnsi" w:cstheme="majorHAnsi"/>
          <w:b/>
        </w:rPr>
        <w:t>CONCORRÊNCIA PÚBLICA Nº 02/2023</w:t>
      </w:r>
    </w:p>
    <w:p w14:paraId="6526AB89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9657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896571">
        <w:rPr>
          <w:rFonts w:asciiTheme="majorHAnsi" w:hAnsiTheme="majorHAnsi" w:cstheme="majorHAnsi"/>
        </w:rPr>
        <w:t>onst</w:t>
      </w:r>
      <w:r>
        <w:rPr>
          <w:rFonts w:asciiTheme="majorHAnsi" w:hAnsiTheme="majorHAnsi" w:cstheme="majorHAnsi"/>
        </w:rPr>
        <w:t>rução</w:t>
      </w:r>
      <w:r w:rsidRPr="00896571">
        <w:rPr>
          <w:rFonts w:asciiTheme="majorHAnsi" w:hAnsiTheme="majorHAnsi" w:cstheme="majorHAnsi"/>
        </w:rPr>
        <w:t xml:space="preserve"> de alambrados. Data de abertura: 28/04/2023 as 13</w:t>
      </w:r>
      <w:r>
        <w:rPr>
          <w:rFonts w:asciiTheme="majorHAnsi" w:hAnsiTheme="majorHAnsi" w:cstheme="majorHAnsi"/>
        </w:rPr>
        <w:t xml:space="preserve">:00 </w:t>
      </w:r>
      <w:r w:rsidRPr="0089657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96571">
        <w:rPr>
          <w:rFonts w:asciiTheme="majorHAnsi" w:hAnsiTheme="majorHAnsi" w:cstheme="majorHAnsi"/>
        </w:rPr>
        <w:t xml:space="preserve">. Ver </w:t>
      </w:r>
      <w:r>
        <w:rPr>
          <w:rFonts w:asciiTheme="majorHAnsi" w:hAnsiTheme="majorHAnsi" w:cstheme="majorHAnsi"/>
        </w:rPr>
        <w:t xml:space="preserve">site: </w:t>
      </w:r>
      <w:hyperlink r:id="rId17" w:history="1">
        <w:r w:rsidRPr="00103667">
          <w:rPr>
            <w:rStyle w:val="Hyperlink"/>
            <w:rFonts w:asciiTheme="majorHAnsi" w:hAnsiTheme="majorHAnsi" w:cstheme="majorHAnsi"/>
          </w:rPr>
          <w:t>www.brumadinho.mg.gov.br</w:t>
        </w:r>
      </w:hyperlink>
      <w:r>
        <w:rPr>
          <w:rFonts w:asciiTheme="majorHAnsi" w:hAnsiTheme="majorHAnsi" w:cstheme="majorHAnsi"/>
        </w:rPr>
        <w:t>.</w:t>
      </w:r>
      <w:r w:rsidRPr="00896571">
        <w:rPr>
          <w:rFonts w:asciiTheme="majorHAnsi" w:hAnsiTheme="majorHAnsi" w:cstheme="majorHAnsi"/>
        </w:rPr>
        <w:t xml:space="preserve"> </w:t>
      </w:r>
    </w:p>
    <w:p w14:paraId="178FA22E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C4D7867" w14:textId="77777777" w:rsidR="00791066" w:rsidRPr="009D080B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D080B">
        <w:rPr>
          <w:rFonts w:asciiTheme="majorHAnsi" w:hAnsiTheme="majorHAnsi" w:cstheme="majorHAnsi"/>
          <w:b/>
        </w:rPr>
        <w:t>CONCORRÊNCIA PÚBLICA Nº 04/2023</w:t>
      </w:r>
    </w:p>
    <w:p w14:paraId="43110260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9657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896571">
        <w:rPr>
          <w:rFonts w:asciiTheme="majorHAnsi" w:hAnsiTheme="majorHAnsi" w:cstheme="majorHAnsi"/>
        </w:rPr>
        <w:t>onstr</w:t>
      </w:r>
      <w:r>
        <w:rPr>
          <w:rFonts w:asciiTheme="majorHAnsi" w:hAnsiTheme="majorHAnsi" w:cstheme="majorHAnsi"/>
        </w:rPr>
        <w:t>ução</w:t>
      </w:r>
      <w:r w:rsidRPr="00896571">
        <w:rPr>
          <w:rFonts w:asciiTheme="majorHAnsi" w:hAnsiTheme="majorHAnsi" w:cstheme="majorHAnsi"/>
        </w:rPr>
        <w:t xml:space="preserve"> de almox</w:t>
      </w:r>
      <w:r>
        <w:rPr>
          <w:rFonts w:asciiTheme="majorHAnsi" w:hAnsiTheme="majorHAnsi" w:cstheme="majorHAnsi"/>
        </w:rPr>
        <w:t>arifado</w:t>
      </w:r>
      <w:r w:rsidRPr="00896571">
        <w:rPr>
          <w:rFonts w:asciiTheme="majorHAnsi" w:hAnsiTheme="majorHAnsi" w:cstheme="majorHAnsi"/>
        </w:rPr>
        <w:t xml:space="preserve"> para Educ, A licitante MCM empreendimentos apresentou suas peças recursais. Fica aberto prazo para apresentação de contrarrazões. Ver site: </w:t>
      </w:r>
      <w:hyperlink r:id="rId18" w:history="1">
        <w:r w:rsidRPr="00103667">
          <w:rPr>
            <w:rStyle w:val="Hyperlink"/>
            <w:rFonts w:asciiTheme="majorHAnsi" w:hAnsiTheme="majorHAnsi" w:cstheme="majorHAnsi"/>
          </w:rPr>
          <w:t>https://brumadinho.mg.gov.br/servicos/licitacao-em-andamento</w:t>
        </w:r>
      </w:hyperlink>
      <w:r>
        <w:rPr>
          <w:rFonts w:asciiTheme="majorHAnsi" w:hAnsiTheme="majorHAnsi" w:cstheme="majorHAnsi"/>
        </w:rPr>
        <w:t>.</w:t>
      </w:r>
    </w:p>
    <w:p w14:paraId="7E94F98F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436D73D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81957">
        <w:rPr>
          <w:rFonts w:asciiTheme="majorHAnsi" w:hAnsiTheme="majorHAnsi" w:cstheme="majorHAnsi"/>
          <w:b/>
        </w:rPr>
        <w:t>CONCORRÊNCIA PÚBLICA Nº 08/2023</w:t>
      </w:r>
    </w:p>
    <w:p w14:paraId="36EC1567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Reforma da praça da</w:t>
      </w:r>
      <w:r w:rsidRPr="00896571">
        <w:rPr>
          <w:rFonts w:asciiTheme="majorHAnsi" w:hAnsiTheme="majorHAnsi" w:cstheme="majorHAnsi"/>
        </w:rPr>
        <w:t xml:space="preserve"> Piedade. Data de abertura: 28/04/2023 as 14</w:t>
      </w:r>
      <w:r>
        <w:rPr>
          <w:rFonts w:asciiTheme="majorHAnsi" w:hAnsiTheme="majorHAnsi" w:cstheme="majorHAnsi"/>
        </w:rPr>
        <w:t xml:space="preserve">:00 </w:t>
      </w:r>
      <w:r w:rsidRPr="0089657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96571">
        <w:rPr>
          <w:rFonts w:asciiTheme="majorHAnsi" w:hAnsiTheme="majorHAnsi" w:cstheme="majorHAnsi"/>
        </w:rPr>
        <w:t>. Ver s</w:t>
      </w:r>
      <w:r>
        <w:rPr>
          <w:rFonts w:asciiTheme="majorHAnsi" w:hAnsiTheme="majorHAnsi" w:cstheme="majorHAnsi"/>
        </w:rPr>
        <w:t xml:space="preserve">ite: </w:t>
      </w:r>
      <w:hyperlink r:id="rId19" w:history="1">
        <w:r w:rsidRPr="00103667">
          <w:rPr>
            <w:rStyle w:val="Hyperlink"/>
            <w:rFonts w:asciiTheme="majorHAnsi" w:hAnsiTheme="majorHAnsi" w:cstheme="majorHAnsi"/>
          </w:rPr>
          <w:t>www.brumadinho.mg.gov.br</w:t>
        </w:r>
      </w:hyperlink>
      <w:r>
        <w:rPr>
          <w:rFonts w:asciiTheme="majorHAnsi" w:hAnsiTheme="majorHAnsi" w:cstheme="majorHAnsi"/>
        </w:rPr>
        <w:t>.</w:t>
      </w:r>
    </w:p>
    <w:p w14:paraId="19FDECE2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D75531F" w14:textId="77777777" w:rsidR="00791066" w:rsidRPr="00081957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81957">
        <w:rPr>
          <w:rFonts w:asciiTheme="majorHAnsi" w:hAnsiTheme="majorHAnsi" w:cstheme="majorHAnsi"/>
          <w:b/>
        </w:rPr>
        <w:t>CONCORRÊNCIA PÚBLICA Nº 11/2022</w:t>
      </w:r>
    </w:p>
    <w:p w14:paraId="5902AEDE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96571">
        <w:rPr>
          <w:rFonts w:asciiTheme="majorHAnsi" w:hAnsiTheme="majorHAnsi" w:cstheme="majorHAnsi"/>
        </w:rPr>
        <w:t xml:space="preserve">Objeto: Reforma de Praça Progresso I. Data de abertura: 01/06/2023 as </w:t>
      </w:r>
      <w:r>
        <w:rPr>
          <w:rFonts w:asciiTheme="majorHAnsi" w:hAnsiTheme="majorHAnsi" w:cstheme="majorHAnsi"/>
        </w:rPr>
        <w:t>0</w:t>
      </w:r>
      <w:r w:rsidRPr="00896571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89657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96571">
        <w:rPr>
          <w:rFonts w:asciiTheme="majorHAnsi" w:hAnsiTheme="majorHAnsi" w:cstheme="majorHAnsi"/>
        </w:rPr>
        <w:t>. Ver s</w:t>
      </w:r>
      <w:r>
        <w:rPr>
          <w:rFonts w:asciiTheme="majorHAnsi" w:hAnsiTheme="majorHAnsi" w:cstheme="majorHAnsi"/>
        </w:rPr>
        <w:t xml:space="preserve">ite: </w:t>
      </w:r>
      <w:hyperlink r:id="rId20" w:history="1">
        <w:r w:rsidRPr="00103667">
          <w:rPr>
            <w:rStyle w:val="Hyperlink"/>
            <w:rFonts w:asciiTheme="majorHAnsi" w:hAnsiTheme="majorHAnsi" w:cstheme="majorHAnsi"/>
          </w:rPr>
          <w:t>www.brumadinho.mg.gov.br</w:t>
        </w:r>
      </w:hyperlink>
      <w:r>
        <w:rPr>
          <w:rFonts w:asciiTheme="majorHAnsi" w:hAnsiTheme="majorHAnsi" w:cstheme="majorHAnsi"/>
        </w:rPr>
        <w:t>.</w:t>
      </w:r>
    </w:p>
    <w:p w14:paraId="56FB55FC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31E8E80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81957">
        <w:rPr>
          <w:rFonts w:asciiTheme="majorHAnsi" w:hAnsiTheme="majorHAnsi" w:cstheme="majorHAnsi"/>
          <w:b/>
        </w:rPr>
        <w:t>CONCORRÊNCIA PÚBLICA</w:t>
      </w:r>
      <w:r w:rsidRPr="009D080B">
        <w:rPr>
          <w:rFonts w:asciiTheme="majorHAnsi" w:hAnsiTheme="majorHAnsi" w:cstheme="majorHAnsi"/>
          <w:b/>
        </w:rPr>
        <w:t xml:space="preserve"> </w:t>
      </w:r>
      <w:r w:rsidRPr="00A66B2D">
        <w:rPr>
          <w:rFonts w:asciiTheme="majorHAnsi" w:hAnsiTheme="majorHAnsi" w:cstheme="majorHAnsi"/>
          <w:b/>
        </w:rPr>
        <w:t>Nº 17/2022</w:t>
      </w:r>
    </w:p>
    <w:p w14:paraId="464D71D5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96571">
        <w:rPr>
          <w:rFonts w:asciiTheme="majorHAnsi" w:hAnsiTheme="majorHAnsi" w:cstheme="majorHAnsi"/>
        </w:rPr>
        <w:t xml:space="preserve">Construção de Praça Linear no Jota. Data de abertura: 02/06/2023 as </w:t>
      </w:r>
      <w:r>
        <w:rPr>
          <w:rFonts w:asciiTheme="majorHAnsi" w:hAnsiTheme="majorHAnsi" w:cstheme="majorHAnsi"/>
        </w:rPr>
        <w:t>0</w:t>
      </w:r>
      <w:r w:rsidRPr="00896571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89657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96571">
        <w:rPr>
          <w:rFonts w:asciiTheme="majorHAnsi" w:hAnsiTheme="majorHAnsi" w:cstheme="majorHAnsi"/>
        </w:rPr>
        <w:t>. Ver si</w:t>
      </w:r>
      <w:r>
        <w:rPr>
          <w:rFonts w:asciiTheme="majorHAnsi" w:hAnsiTheme="majorHAnsi" w:cstheme="majorHAnsi"/>
        </w:rPr>
        <w:t xml:space="preserve">te: </w:t>
      </w:r>
      <w:hyperlink r:id="rId21" w:history="1">
        <w:r w:rsidRPr="00103667">
          <w:rPr>
            <w:rStyle w:val="Hyperlink"/>
            <w:rFonts w:asciiTheme="majorHAnsi" w:hAnsiTheme="majorHAnsi" w:cstheme="majorHAnsi"/>
          </w:rPr>
          <w:t>www.brumadinho.mg.gov.br</w:t>
        </w:r>
      </w:hyperlink>
      <w:r>
        <w:rPr>
          <w:rFonts w:asciiTheme="majorHAnsi" w:hAnsiTheme="majorHAnsi" w:cstheme="majorHAnsi"/>
        </w:rPr>
        <w:t>.</w:t>
      </w:r>
      <w:r w:rsidRPr="00896571">
        <w:rPr>
          <w:rFonts w:asciiTheme="majorHAnsi" w:hAnsiTheme="majorHAnsi" w:cstheme="majorHAnsi"/>
        </w:rPr>
        <w:t xml:space="preserve"> </w:t>
      </w:r>
    </w:p>
    <w:p w14:paraId="4D337E22" w14:textId="77777777" w:rsidR="00791066" w:rsidRPr="00DD2DBA" w:rsidRDefault="00791066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B7AAB27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081957">
        <w:rPr>
          <w:rFonts w:asciiTheme="majorHAnsi" w:hAnsiTheme="majorHAnsi" w:cstheme="majorHAnsi"/>
          <w:b/>
        </w:rPr>
        <w:t>CONCORRÊNCIA PÚBLICA</w:t>
      </w:r>
      <w:r w:rsidRPr="009D080B">
        <w:rPr>
          <w:rFonts w:asciiTheme="majorHAnsi" w:hAnsiTheme="majorHAnsi" w:cstheme="majorHAnsi"/>
          <w:b/>
        </w:rPr>
        <w:t xml:space="preserve"> Nº 18/2022</w:t>
      </w:r>
    </w:p>
    <w:p w14:paraId="3C04D7FA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896571">
        <w:rPr>
          <w:rFonts w:asciiTheme="majorHAnsi" w:hAnsiTheme="majorHAnsi" w:cstheme="majorHAnsi"/>
        </w:rPr>
        <w:t xml:space="preserve">Objeto: Reforma calçadão República do Chile. Data de abertura: 05/06/2023 as </w:t>
      </w:r>
      <w:r>
        <w:rPr>
          <w:rFonts w:asciiTheme="majorHAnsi" w:hAnsiTheme="majorHAnsi" w:cstheme="majorHAnsi"/>
        </w:rPr>
        <w:t>0</w:t>
      </w:r>
      <w:r w:rsidRPr="00896571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89657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96571">
        <w:rPr>
          <w:rFonts w:asciiTheme="majorHAnsi" w:hAnsiTheme="majorHAnsi" w:cstheme="majorHAnsi"/>
        </w:rPr>
        <w:t>. V</w:t>
      </w:r>
      <w:r>
        <w:rPr>
          <w:rFonts w:asciiTheme="majorHAnsi" w:hAnsiTheme="majorHAnsi" w:cstheme="majorHAnsi"/>
        </w:rPr>
        <w:t xml:space="preserve">er site: </w:t>
      </w:r>
      <w:hyperlink r:id="rId22" w:history="1">
        <w:r w:rsidRPr="00103667">
          <w:rPr>
            <w:rStyle w:val="Hyperlink"/>
            <w:rFonts w:asciiTheme="majorHAnsi" w:hAnsiTheme="majorHAnsi" w:cstheme="majorHAnsi"/>
          </w:rPr>
          <w:t>www.brumadinho.mg.gov.br</w:t>
        </w:r>
      </w:hyperlink>
      <w:r>
        <w:rPr>
          <w:rFonts w:asciiTheme="majorHAnsi" w:hAnsiTheme="majorHAnsi" w:cstheme="majorHAnsi"/>
        </w:rPr>
        <w:t>.</w:t>
      </w:r>
    </w:p>
    <w:p w14:paraId="0DFD9947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4EE037F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9496E">
        <w:rPr>
          <w:rFonts w:asciiTheme="majorHAnsi" w:hAnsiTheme="majorHAnsi" w:cstheme="majorHAnsi"/>
          <w:b/>
        </w:rPr>
        <w:t>PREFEITURA MUNICIPAL DE CASA GRANDE - TOMADA DE PREÇO Nº 001/2023</w:t>
      </w:r>
    </w:p>
    <w:p w14:paraId="4A08FCA6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89657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9496E">
        <w:rPr>
          <w:rFonts w:asciiTheme="majorHAnsi" w:hAnsiTheme="majorHAnsi" w:cstheme="majorHAnsi"/>
        </w:rPr>
        <w:t>xecução de serviços de ampliação da Farmácia de Minas</w:t>
      </w:r>
      <w:r>
        <w:rPr>
          <w:rFonts w:asciiTheme="majorHAnsi" w:hAnsiTheme="majorHAnsi" w:cstheme="majorHAnsi"/>
        </w:rPr>
        <w:t xml:space="preserve"> do Município de Casa Grande/MG</w:t>
      </w:r>
      <w:r w:rsidRPr="0049496E">
        <w:rPr>
          <w:rFonts w:asciiTheme="majorHAnsi" w:hAnsiTheme="majorHAnsi" w:cstheme="majorHAnsi"/>
        </w:rPr>
        <w:t>. A sessão pública da Tomada de Preço oc</w:t>
      </w:r>
      <w:r>
        <w:rPr>
          <w:rFonts w:asciiTheme="majorHAnsi" w:hAnsiTheme="majorHAnsi" w:cstheme="majorHAnsi"/>
        </w:rPr>
        <w:t>orrerá no dia 19/05/2023, às 13:00 horas</w:t>
      </w:r>
      <w:r w:rsidRPr="0049496E">
        <w:rPr>
          <w:rFonts w:asciiTheme="majorHAnsi" w:hAnsiTheme="majorHAnsi" w:cstheme="majorHAnsi"/>
        </w:rPr>
        <w:t xml:space="preserve">. Para retirar o Edital e informações pelo e-mail: </w:t>
      </w:r>
      <w:hyperlink r:id="rId23" w:history="1">
        <w:r w:rsidRPr="00103667">
          <w:rPr>
            <w:rStyle w:val="Hyperlink"/>
            <w:rFonts w:asciiTheme="majorHAnsi" w:hAnsiTheme="majorHAnsi" w:cstheme="majorHAnsi"/>
          </w:rPr>
          <w:t>licitacoes@casagrande.mg.gov.br</w:t>
        </w:r>
      </w:hyperlink>
      <w:r>
        <w:rPr>
          <w:rFonts w:asciiTheme="majorHAnsi" w:hAnsiTheme="majorHAnsi" w:cstheme="majorHAnsi"/>
        </w:rPr>
        <w:t>.</w:t>
      </w:r>
    </w:p>
    <w:p w14:paraId="55D13A27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6B0DFCE" w14:textId="77777777" w:rsidR="00791066" w:rsidRPr="00362505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A86C26B" w14:textId="77777777" w:rsidR="00791066" w:rsidRPr="00362505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362505">
        <w:rPr>
          <w:rFonts w:asciiTheme="majorHAnsi" w:hAnsiTheme="majorHAnsi" w:cstheme="majorHAnsi"/>
          <w:b/>
        </w:rPr>
        <w:t>PREFEITURA MUNICIPAL DE CONCEIÇÃO DAS PEDRAS - PREGÃO PRESENCIAL Nº 27/2023</w:t>
      </w:r>
    </w:p>
    <w:p w14:paraId="7EDD61E0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362505">
        <w:rPr>
          <w:rFonts w:asciiTheme="majorHAnsi" w:hAnsiTheme="majorHAnsi" w:cstheme="majorHAnsi"/>
        </w:rPr>
        <w:t xml:space="preserve">Objetivo: </w:t>
      </w:r>
      <w:r>
        <w:rPr>
          <w:rFonts w:asciiTheme="majorHAnsi" w:hAnsiTheme="majorHAnsi" w:cstheme="majorHAnsi"/>
        </w:rPr>
        <w:t>P</w:t>
      </w:r>
      <w:r w:rsidRPr="00362505">
        <w:rPr>
          <w:rFonts w:asciiTheme="majorHAnsi" w:hAnsiTheme="majorHAnsi" w:cstheme="majorHAnsi"/>
        </w:rPr>
        <w:t>restação de serviço para reparo de calçamento de vias públicas. Credenciamento ás 08:00 h</w:t>
      </w:r>
      <w:r>
        <w:rPr>
          <w:rFonts w:asciiTheme="majorHAnsi" w:hAnsiTheme="majorHAnsi" w:cstheme="majorHAnsi"/>
        </w:rPr>
        <w:t>oras</w:t>
      </w:r>
      <w:r w:rsidRPr="00362505">
        <w:rPr>
          <w:rFonts w:asciiTheme="majorHAnsi" w:hAnsiTheme="majorHAnsi" w:cstheme="majorHAnsi"/>
        </w:rPr>
        <w:t xml:space="preserve"> do dia 11/05/2023, e sua abertura marcada para às 08:30 h</w:t>
      </w:r>
      <w:r>
        <w:rPr>
          <w:rFonts w:asciiTheme="majorHAnsi" w:hAnsiTheme="majorHAnsi" w:cstheme="majorHAnsi"/>
        </w:rPr>
        <w:t>oras</w:t>
      </w:r>
      <w:r w:rsidRPr="00362505">
        <w:rPr>
          <w:rFonts w:asciiTheme="majorHAnsi" w:hAnsiTheme="majorHAnsi" w:cstheme="majorHAnsi"/>
        </w:rPr>
        <w:t xml:space="preserve"> do dia 11/05/2023. Informações:</w:t>
      </w:r>
      <w:r>
        <w:rPr>
          <w:rFonts w:asciiTheme="majorHAnsi" w:hAnsiTheme="majorHAnsi" w:cstheme="majorHAnsi"/>
        </w:rPr>
        <w:t xml:space="preserve"> </w:t>
      </w:r>
      <w:r w:rsidRPr="00362505">
        <w:rPr>
          <w:rFonts w:asciiTheme="majorHAnsi" w:hAnsiTheme="majorHAnsi" w:cstheme="majorHAnsi"/>
        </w:rPr>
        <w:t xml:space="preserve">(35)3664-1222 das </w:t>
      </w:r>
      <w:r>
        <w:rPr>
          <w:rFonts w:asciiTheme="majorHAnsi" w:hAnsiTheme="majorHAnsi" w:cstheme="majorHAnsi"/>
        </w:rPr>
        <w:t>0</w:t>
      </w:r>
      <w:r w:rsidRPr="00362505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 xml:space="preserve">:00 </w:t>
      </w:r>
      <w:r w:rsidRPr="0036250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362505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>:00</w:t>
      </w:r>
      <w:r w:rsidRPr="00362505">
        <w:rPr>
          <w:rFonts w:asciiTheme="majorHAnsi" w:hAnsiTheme="majorHAnsi" w:cstheme="majorHAnsi"/>
        </w:rPr>
        <w:t xml:space="preserve"> h</w:t>
      </w:r>
      <w:r>
        <w:rPr>
          <w:rFonts w:asciiTheme="majorHAnsi" w:hAnsiTheme="majorHAnsi" w:cstheme="majorHAnsi"/>
        </w:rPr>
        <w:t xml:space="preserve">oras ou por e-mail: licitacao@conceicaodaspedras.mg.gov.br, Edital estará disponível no site </w:t>
      </w:r>
      <w:hyperlink r:id="rId24" w:history="1">
        <w:r w:rsidRPr="00103667">
          <w:rPr>
            <w:rStyle w:val="Hyperlink"/>
            <w:rFonts w:asciiTheme="majorHAnsi" w:hAnsiTheme="majorHAnsi" w:cstheme="majorHAnsi"/>
          </w:rPr>
          <w:t>www.conceicaodaspedras.mg.gov.br</w:t>
        </w:r>
      </w:hyperlink>
      <w:r w:rsidRPr="00362505">
        <w:rPr>
          <w:rFonts w:asciiTheme="majorHAnsi" w:hAnsiTheme="majorHAnsi" w:cstheme="majorHAnsi"/>
        </w:rPr>
        <w:t>.</w:t>
      </w:r>
    </w:p>
    <w:p w14:paraId="0E00DADE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1D9404D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684B905" w14:textId="77777777" w:rsidR="00791066" w:rsidRPr="00544828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544828">
        <w:rPr>
          <w:rFonts w:asciiTheme="majorHAnsi" w:hAnsiTheme="majorHAnsi" w:cstheme="majorHAnsi"/>
          <w:b/>
        </w:rPr>
        <w:t>PREFEITURA MUNICIPAL DE CONCEIÇÃO DO MATO DENTRO - TOMADA DE PREÇOS Nº 4/2023</w:t>
      </w:r>
    </w:p>
    <w:p w14:paraId="7CBAAFA2" w14:textId="77777777" w:rsidR="00791066" w:rsidRPr="00544828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362505">
        <w:rPr>
          <w:rFonts w:asciiTheme="majorHAnsi" w:hAnsiTheme="majorHAnsi" w:cstheme="majorHAnsi"/>
        </w:rPr>
        <w:t>Objetivo:</w:t>
      </w:r>
      <w:r>
        <w:rPr>
          <w:rFonts w:asciiTheme="majorHAnsi" w:hAnsiTheme="majorHAnsi" w:cstheme="majorHAnsi"/>
        </w:rPr>
        <w:t xml:space="preserve"> E</w:t>
      </w:r>
      <w:r w:rsidRPr="00544828">
        <w:rPr>
          <w:rFonts w:asciiTheme="majorHAnsi" w:hAnsiTheme="majorHAnsi" w:cstheme="majorHAnsi"/>
        </w:rPr>
        <w:t>xecução da obra de construção da Praça no</w:t>
      </w:r>
      <w:r>
        <w:rPr>
          <w:rFonts w:asciiTheme="majorHAnsi" w:hAnsiTheme="majorHAnsi" w:cstheme="majorHAnsi"/>
        </w:rPr>
        <w:t xml:space="preserve"> Córrego Pereira - 2 Triângulos</w:t>
      </w:r>
      <w:r w:rsidRPr="00544828">
        <w:rPr>
          <w:rFonts w:asciiTheme="majorHAnsi" w:hAnsiTheme="majorHAnsi" w:cstheme="majorHAnsi"/>
        </w:rPr>
        <w:t>. Dia da aber</w:t>
      </w:r>
      <w:r>
        <w:rPr>
          <w:rFonts w:asciiTheme="majorHAnsi" w:hAnsiTheme="majorHAnsi" w:cstheme="majorHAnsi"/>
        </w:rPr>
        <w:t>tura: 22 de maio de 2023, às 09:30 horas</w:t>
      </w:r>
      <w:r w:rsidRPr="00544828">
        <w:rPr>
          <w:rFonts w:asciiTheme="majorHAnsi" w:hAnsiTheme="majorHAnsi" w:cstheme="majorHAnsi"/>
        </w:rPr>
        <w:t>. Maiores informações pelo telefone (31) 38</w:t>
      </w:r>
      <w:r>
        <w:rPr>
          <w:rFonts w:asciiTheme="majorHAnsi" w:hAnsiTheme="majorHAnsi" w:cstheme="majorHAnsi"/>
        </w:rPr>
        <w:t xml:space="preserve">68- 2398. </w:t>
      </w:r>
      <w:r w:rsidRPr="00544828">
        <w:rPr>
          <w:rFonts w:asciiTheme="majorHAnsi" w:hAnsiTheme="majorHAnsi" w:cstheme="majorHAnsi"/>
        </w:rPr>
        <w:t xml:space="preserve">Edital disponível no site oficial do Município </w:t>
      </w:r>
      <w:hyperlink r:id="rId25" w:history="1">
        <w:r w:rsidRPr="00103667">
          <w:rPr>
            <w:rStyle w:val="Hyperlink"/>
            <w:rFonts w:asciiTheme="majorHAnsi" w:hAnsiTheme="majorHAnsi" w:cstheme="majorHAnsi"/>
          </w:rPr>
          <w:t>www.cmd.mg.gov.br</w:t>
        </w:r>
      </w:hyperlink>
      <w:r w:rsidRPr="00544828">
        <w:rPr>
          <w:rFonts w:asciiTheme="majorHAnsi" w:hAnsiTheme="majorHAnsi" w:cstheme="majorHAnsi"/>
        </w:rPr>
        <w:t>.</w:t>
      </w:r>
    </w:p>
    <w:p w14:paraId="20F0CA3F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08B980B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654D0F0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74135B">
        <w:rPr>
          <w:rFonts w:asciiTheme="majorHAnsi" w:hAnsiTheme="majorHAnsi" w:cstheme="majorHAnsi"/>
          <w:b/>
        </w:rPr>
        <w:t>PRE</w:t>
      </w:r>
      <w:r>
        <w:rPr>
          <w:rFonts w:asciiTheme="majorHAnsi" w:hAnsiTheme="majorHAnsi" w:cstheme="majorHAnsi"/>
          <w:b/>
        </w:rPr>
        <w:t>FEITURA MUNICIPAL DE CONTAGEM</w:t>
      </w:r>
    </w:p>
    <w:p w14:paraId="4EE05317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EE07346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74135B">
        <w:rPr>
          <w:rFonts w:asciiTheme="majorHAnsi" w:hAnsiTheme="majorHAnsi" w:cstheme="majorHAnsi"/>
          <w:b/>
        </w:rPr>
        <w:t>CONCORRÊNCIA PÚBLICA Nº 010/2023</w:t>
      </w:r>
    </w:p>
    <w:p w14:paraId="53B2F6B5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362505">
        <w:rPr>
          <w:rFonts w:asciiTheme="majorHAnsi" w:hAnsiTheme="majorHAnsi" w:cstheme="majorHAnsi"/>
        </w:rPr>
        <w:t>Objetivo:</w:t>
      </w:r>
      <w:r>
        <w:rPr>
          <w:rFonts w:asciiTheme="majorHAnsi" w:hAnsiTheme="majorHAnsi" w:cstheme="majorHAnsi"/>
        </w:rPr>
        <w:t xml:space="preserve"> E</w:t>
      </w:r>
      <w:r w:rsidRPr="0074135B">
        <w:rPr>
          <w:rFonts w:asciiTheme="majorHAnsi" w:hAnsiTheme="majorHAnsi" w:cstheme="majorHAnsi"/>
        </w:rPr>
        <w:t xml:space="preserve">xecução de remanejamento e construção de adutora de agua tratada, em aço, no Terminar Darcy Ribeiro, Município De Contagem/Mg, com entrega do envelope de proposta até às 09:30 </w:t>
      </w:r>
      <w:r>
        <w:rPr>
          <w:rFonts w:asciiTheme="majorHAnsi" w:hAnsiTheme="majorHAnsi" w:cstheme="majorHAnsi"/>
        </w:rPr>
        <w:t xml:space="preserve">horas </w:t>
      </w:r>
      <w:r w:rsidRPr="0074135B">
        <w:rPr>
          <w:rFonts w:asciiTheme="majorHAnsi" w:hAnsiTheme="majorHAnsi" w:cstheme="majorHAnsi"/>
        </w:rPr>
        <w:t>do dia 02 de junho de 2023, com abertura às 10</w:t>
      </w:r>
      <w:r>
        <w:rPr>
          <w:rFonts w:asciiTheme="majorHAnsi" w:hAnsiTheme="majorHAnsi" w:cstheme="majorHAnsi"/>
        </w:rPr>
        <w:t xml:space="preserve">:00 </w:t>
      </w:r>
      <w:r w:rsidRPr="0074135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74135B">
        <w:rPr>
          <w:rFonts w:asciiTheme="majorHAnsi" w:hAnsiTheme="majorHAnsi" w:cstheme="majorHAnsi"/>
        </w:rPr>
        <w:t xml:space="preserve"> do mesmo dia. Os interessados poderão ler e obter o texto integral deste Edital e seus Anexos, inclusive projetos de engenharia, que estarão</w:t>
      </w:r>
      <w:r>
        <w:rPr>
          <w:rFonts w:asciiTheme="majorHAnsi" w:hAnsiTheme="majorHAnsi" w:cstheme="majorHAnsi"/>
        </w:rPr>
        <w:t xml:space="preserve"> disponíveis a partir do dia 27</w:t>
      </w:r>
      <w:r w:rsidRPr="0074135B">
        <w:rPr>
          <w:rFonts w:asciiTheme="majorHAnsi" w:hAnsiTheme="majorHAnsi" w:cstheme="majorHAnsi"/>
        </w:rPr>
        <w:t xml:space="preserve"> de fevereiro de 2023, pelo site </w:t>
      </w:r>
      <w:hyperlink r:id="rId26" w:history="1">
        <w:r w:rsidRPr="00103667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Pr="0074135B">
        <w:rPr>
          <w:rFonts w:asciiTheme="majorHAnsi" w:hAnsiTheme="majorHAnsi" w:cstheme="majorHAnsi"/>
        </w:rPr>
        <w:t xml:space="preserve"> ou na sala da Comissão Permanente de Licitação da Secretaria Municipal de Obras e Serviços Urbanos (SEMOBS), situada à rua Madre Margherita Fontanaresa, 432, 3º andar Bairro Eld</w:t>
      </w:r>
      <w:r>
        <w:rPr>
          <w:rFonts w:asciiTheme="majorHAnsi" w:hAnsiTheme="majorHAnsi" w:cstheme="majorHAnsi"/>
        </w:rPr>
        <w:t>orado - Contagem/ MG, telefone (</w:t>
      </w:r>
      <w:r w:rsidRPr="0074135B">
        <w:rPr>
          <w:rFonts w:asciiTheme="majorHAnsi" w:hAnsiTheme="majorHAnsi" w:cstheme="majorHAnsi"/>
        </w:rPr>
        <w:t xml:space="preserve">31) 3391- 9352, de segunda </w:t>
      </w:r>
      <w:r>
        <w:rPr>
          <w:rFonts w:asciiTheme="majorHAnsi" w:hAnsiTheme="majorHAnsi" w:cstheme="majorHAnsi"/>
        </w:rPr>
        <w:t>à sexta-feira, no horário de 08:00 horas</w:t>
      </w:r>
      <w:r w:rsidRPr="0074135B">
        <w:rPr>
          <w:rFonts w:asciiTheme="majorHAnsi" w:hAnsiTheme="majorHAnsi" w:cstheme="majorHAnsi"/>
        </w:rPr>
        <w:t xml:space="preserve"> às 1</w:t>
      </w:r>
      <w:r>
        <w:rPr>
          <w:rFonts w:asciiTheme="majorHAnsi" w:hAnsiTheme="majorHAnsi" w:cstheme="majorHAnsi"/>
        </w:rPr>
        <w:t>2:00 horas e de 13:00 às 17:00 horas</w:t>
      </w:r>
      <w:r w:rsidRPr="0074135B">
        <w:rPr>
          <w:rFonts w:asciiTheme="majorHAnsi" w:hAnsiTheme="majorHAnsi" w:cstheme="majorHAnsi"/>
        </w:rPr>
        <w:t>, mediante apresentação de um DVD virgem à Comissão Permanente de Licitação no endereço acima e, ainda, obrigatoriamente, informar, por meio de carta, os seguintes dados: razão social ou denominação completa da empresa, CNPJ/MF, endereço completo, telefone e nome da pessoa para contato</w:t>
      </w:r>
      <w:r>
        <w:rPr>
          <w:rFonts w:asciiTheme="majorHAnsi" w:hAnsiTheme="majorHAnsi" w:cstheme="majorHAnsi"/>
        </w:rPr>
        <w:t>.</w:t>
      </w:r>
    </w:p>
    <w:p w14:paraId="4810DBC8" w14:textId="77777777" w:rsidR="00791066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403F5B7" w14:textId="77777777" w:rsidR="00DD2DBA" w:rsidRDefault="00DD2DBA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46F62201" w14:textId="77777777" w:rsidR="00DD2DBA" w:rsidRDefault="00DD2DBA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B8366DD" w14:textId="77777777" w:rsidR="00DD2DBA" w:rsidRDefault="00DD2DBA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B0E18B5" w14:textId="77777777" w:rsidR="00DD2DBA" w:rsidRDefault="00DD2DBA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6D6AB4C" w14:textId="77777777" w:rsidR="00DD2DBA" w:rsidRDefault="00DD2DBA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47670C2" w14:textId="77777777" w:rsidR="00DD2DBA" w:rsidRPr="00DD2DBA" w:rsidRDefault="00DD2DBA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z w:val="16"/>
          <w:szCs w:val="16"/>
        </w:rPr>
      </w:pPr>
    </w:p>
    <w:p w14:paraId="49CC4FE3" w14:textId="77777777" w:rsidR="00791066" w:rsidRPr="00B96F53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B96F53">
        <w:rPr>
          <w:rFonts w:asciiTheme="majorHAnsi" w:hAnsiTheme="majorHAnsi" w:cstheme="majorHAnsi"/>
          <w:b/>
        </w:rPr>
        <w:t>RDC PRESENCIAL Nº 4/2023</w:t>
      </w:r>
    </w:p>
    <w:p w14:paraId="3E219533" w14:textId="77777777" w:rsidR="00791066" w:rsidRPr="00B96F53" w:rsidRDefault="00791066" w:rsidP="0079106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362505">
        <w:rPr>
          <w:rFonts w:asciiTheme="majorHAnsi" w:hAnsiTheme="majorHAnsi" w:cstheme="majorHAnsi"/>
        </w:rPr>
        <w:t>Objetivo:</w:t>
      </w:r>
      <w:r>
        <w:rPr>
          <w:rFonts w:asciiTheme="majorHAnsi" w:hAnsiTheme="majorHAnsi" w:cstheme="majorHAnsi"/>
        </w:rPr>
        <w:t xml:space="preserve">  C</w:t>
      </w:r>
      <w:r w:rsidRPr="00B96F53">
        <w:rPr>
          <w:rFonts w:asciiTheme="majorHAnsi" w:hAnsiTheme="majorHAnsi" w:cstheme="majorHAnsi"/>
        </w:rPr>
        <w:t>onclusão das obras do Parque Linear Da Avenida Teleférico e Avenida Pio XII pertencentes à obra de Implantação Do Corredor De Transporte Ressaca, Integrante Do Sim - Sistema Integrado De Mobilidade, Município De Contagem/Mg, com entrega do envelope de proposta até às 10:00 do dia 24 de maior de 2023, com abertura às 10</w:t>
      </w:r>
      <w:r>
        <w:rPr>
          <w:rFonts w:asciiTheme="majorHAnsi" w:hAnsiTheme="majorHAnsi" w:cstheme="majorHAnsi"/>
        </w:rPr>
        <w:t xml:space="preserve">:00 </w:t>
      </w:r>
      <w:r w:rsidRPr="00B96F5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B96F53">
        <w:rPr>
          <w:rFonts w:asciiTheme="majorHAnsi" w:hAnsiTheme="majorHAnsi" w:cstheme="majorHAnsi"/>
        </w:rPr>
        <w:t xml:space="preserve"> do mesmo dia. Os interessados poderão ler e obter o texto integral deste Edital e seus Anexos, inclusive projetos de engenharia, que estarão disponíveis a partir do dia 02 de maio de 2023, pelo site </w:t>
      </w:r>
      <w:hyperlink r:id="rId27" w:history="1">
        <w:r w:rsidRPr="00103667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Pr="00B96F53">
        <w:rPr>
          <w:rFonts w:asciiTheme="majorHAnsi" w:hAnsiTheme="majorHAnsi" w:cstheme="majorHAnsi"/>
        </w:rPr>
        <w:t xml:space="preserve"> ou na sala da Comissão Permanente de Licitação da Secretaria Municipal de Obras e Serviços Urbanos (SEMOBS), situada à rua Madre Margherita Fontanaresa, 432, 3º andar Bairro El</w:t>
      </w:r>
      <w:r>
        <w:rPr>
          <w:rFonts w:asciiTheme="majorHAnsi" w:hAnsiTheme="majorHAnsi" w:cstheme="majorHAnsi"/>
        </w:rPr>
        <w:t>dorado - Contagem/MG, telefone: (0</w:t>
      </w:r>
      <w:r w:rsidRPr="00B96F53">
        <w:rPr>
          <w:rFonts w:asciiTheme="majorHAnsi" w:hAnsiTheme="majorHAnsi" w:cstheme="majorHAnsi"/>
        </w:rPr>
        <w:t xml:space="preserve">31) 3391- 9352, de segunda </w:t>
      </w:r>
      <w:r>
        <w:rPr>
          <w:rFonts w:asciiTheme="majorHAnsi" w:hAnsiTheme="majorHAnsi" w:cstheme="majorHAnsi"/>
        </w:rPr>
        <w:t>à sexta-feira, no horário de 08:00 às 12:00 horas e de 13:00 às 17:00 horas</w:t>
      </w:r>
      <w:r w:rsidRPr="00B96F53">
        <w:rPr>
          <w:rFonts w:asciiTheme="majorHAnsi" w:hAnsiTheme="majorHAnsi" w:cstheme="majorHAnsi"/>
        </w:rPr>
        <w:t>, mediante apresentação de um DVD virgem à Comissão Permanente de Licitação no endereço acima e, ainda, obrigatoriamente, informar, por meio de carta, os seguintes dados: razão social ou denominação completa da empresa, CNPJ/MF, endereço completo, telefone e nome da pessoa para contato.</w:t>
      </w:r>
    </w:p>
    <w:p w14:paraId="2965A849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BF5BB6E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D244CAA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2FC5">
        <w:rPr>
          <w:rFonts w:asciiTheme="majorHAnsi" w:hAnsiTheme="majorHAnsi" w:cstheme="majorHAnsi"/>
          <w:b/>
        </w:rPr>
        <w:t>PREFEITURA MUNICIPAL DE CORINTO - TOMADA DE PREÇOS 007/2023</w:t>
      </w:r>
    </w:p>
    <w:p w14:paraId="549E1090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2505">
        <w:rPr>
          <w:rFonts w:asciiTheme="majorHAnsi" w:hAnsiTheme="majorHAnsi" w:cstheme="majorHAnsi"/>
        </w:rPr>
        <w:t>Objetivo:</w:t>
      </w:r>
      <w:r w:rsidRPr="00D32FC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F</w:t>
      </w:r>
      <w:r w:rsidRPr="00D32FC5">
        <w:rPr>
          <w:rFonts w:asciiTheme="majorHAnsi" w:hAnsiTheme="majorHAnsi" w:cstheme="majorHAnsi"/>
        </w:rPr>
        <w:t>inalização da construção de um complexo esportivo no Município de Corinto – MG. A execução da obra deverá seg</w:t>
      </w:r>
      <w:r>
        <w:rPr>
          <w:rFonts w:asciiTheme="majorHAnsi" w:hAnsiTheme="majorHAnsi" w:cstheme="majorHAnsi"/>
        </w:rPr>
        <w:t xml:space="preserve">uir os termos do projeto básico, </w:t>
      </w:r>
      <w:r w:rsidRPr="00D32FC5">
        <w:rPr>
          <w:rFonts w:asciiTheme="majorHAnsi" w:hAnsiTheme="majorHAnsi" w:cstheme="majorHAnsi"/>
        </w:rPr>
        <w:t>executivo, planilhas e dema</w:t>
      </w:r>
      <w:r>
        <w:rPr>
          <w:rFonts w:asciiTheme="majorHAnsi" w:hAnsiTheme="majorHAnsi" w:cstheme="majorHAnsi"/>
        </w:rPr>
        <w:t>is documentos anexos ao Edital. A</w:t>
      </w:r>
      <w:r w:rsidRPr="00D32FC5">
        <w:rPr>
          <w:rFonts w:asciiTheme="majorHAnsi" w:hAnsiTheme="majorHAnsi" w:cstheme="majorHAnsi"/>
        </w:rPr>
        <w:t xml:space="preserve"> realizar-se no dia 15/05/2023 às 09:30 horas, na sede da Prefeitura Municipal. O Edital</w:t>
      </w:r>
      <w:r>
        <w:rPr>
          <w:rFonts w:asciiTheme="majorHAnsi" w:hAnsiTheme="majorHAnsi" w:cstheme="majorHAnsi"/>
        </w:rPr>
        <w:t xml:space="preserve"> e anexos se encontram a dispo</w:t>
      </w:r>
      <w:r w:rsidRPr="00D32FC5">
        <w:rPr>
          <w:rFonts w:asciiTheme="majorHAnsi" w:hAnsiTheme="majorHAnsi" w:cstheme="majorHAnsi"/>
        </w:rPr>
        <w:t xml:space="preserve">sição no Departamento de Licitações da Prefeitura Municipal situada à Avenida Getúlio Vargas, nº 200, Centro, Corinto/MG, ou pelo e-mail: </w:t>
      </w:r>
      <w:hyperlink r:id="rId28" w:history="1">
        <w:r w:rsidRPr="00103667">
          <w:rPr>
            <w:rStyle w:val="Hyperlink"/>
            <w:rFonts w:asciiTheme="majorHAnsi" w:hAnsiTheme="majorHAnsi" w:cstheme="majorHAnsi"/>
          </w:rPr>
          <w:t>licitacao@corinto.mg.gov.br</w:t>
        </w:r>
      </w:hyperlink>
      <w:r>
        <w:rPr>
          <w:rFonts w:asciiTheme="majorHAnsi" w:hAnsiTheme="majorHAnsi" w:cstheme="majorHAnsi"/>
        </w:rPr>
        <w:t>.</w:t>
      </w:r>
    </w:p>
    <w:p w14:paraId="4EEE595A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8E6A0E5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2B74AC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E75C4">
        <w:rPr>
          <w:rFonts w:asciiTheme="majorHAnsi" w:hAnsiTheme="majorHAnsi" w:cstheme="majorHAnsi"/>
          <w:b/>
        </w:rPr>
        <w:t>PREFEITURA MUNICIPAL DE DORES DE CAMPOS - PREGÃO PRESENCIAL Nº 13/2023</w:t>
      </w:r>
    </w:p>
    <w:p w14:paraId="3CBDA3F7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2505">
        <w:rPr>
          <w:rFonts w:asciiTheme="majorHAnsi" w:hAnsiTheme="majorHAnsi" w:cstheme="majorHAnsi"/>
        </w:rPr>
        <w:t>Objetivo:</w:t>
      </w:r>
      <w:r>
        <w:rPr>
          <w:rFonts w:asciiTheme="majorHAnsi" w:hAnsiTheme="majorHAnsi" w:cstheme="majorHAnsi"/>
        </w:rPr>
        <w:t xml:space="preserve"> </w:t>
      </w:r>
      <w:r w:rsidRPr="007E75C4">
        <w:rPr>
          <w:rFonts w:asciiTheme="majorHAnsi" w:hAnsiTheme="majorHAnsi" w:cstheme="majorHAnsi"/>
        </w:rPr>
        <w:t xml:space="preserve">Prestação de serviços de operação </w:t>
      </w:r>
      <w:r>
        <w:rPr>
          <w:rFonts w:asciiTheme="majorHAnsi" w:hAnsiTheme="majorHAnsi" w:cstheme="majorHAnsi"/>
        </w:rPr>
        <w:t>da Usina de Triagem e Composta</w:t>
      </w:r>
      <w:r w:rsidRPr="007E75C4">
        <w:rPr>
          <w:rFonts w:asciiTheme="majorHAnsi" w:hAnsiTheme="majorHAnsi" w:cstheme="majorHAnsi"/>
        </w:rPr>
        <w:t>gem de Resíduos Sólidos Urbanos (U</w:t>
      </w:r>
      <w:r>
        <w:rPr>
          <w:rFonts w:asciiTheme="majorHAnsi" w:hAnsiTheme="majorHAnsi" w:cstheme="majorHAnsi"/>
        </w:rPr>
        <w:t>TC) do Município. Os interessa</w:t>
      </w:r>
      <w:r w:rsidRPr="007E75C4">
        <w:rPr>
          <w:rFonts w:asciiTheme="majorHAnsi" w:hAnsiTheme="majorHAnsi" w:cstheme="majorHAnsi"/>
        </w:rPr>
        <w:t xml:space="preserve">dos poderão retirar o edital no site: </w:t>
      </w:r>
      <w:hyperlink r:id="rId29" w:history="1">
        <w:r w:rsidRPr="00103667">
          <w:rPr>
            <w:rStyle w:val="Hyperlink"/>
            <w:rFonts w:asciiTheme="majorHAnsi" w:hAnsiTheme="majorHAnsi" w:cstheme="majorHAnsi"/>
          </w:rPr>
          <w:t>http://www.doresdecampos.mg.gov.br</w:t>
        </w:r>
      </w:hyperlink>
      <w:r w:rsidRPr="007E75C4">
        <w:rPr>
          <w:rFonts w:asciiTheme="majorHAnsi" w:hAnsiTheme="majorHAnsi" w:cstheme="majorHAnsi"/>
        </w:rPr>
        <w:t xml:space="preserve"> ou solicitar por e-mail a </w:t>
      </w:r>
      <w:hyperlink r:id="rId30" w:history="1">
        <w:r w:rsidRPr="00103667">
          <w:rPr>
            <w:rStyle w:val="Hyperlink"/>
            <w:rFonts w:asciiTheme="majorHAnsi" w:hAnsiTheme="majorHAnsi" w:cstheme="majorHAnsi"/>
          </w:rPr>
          <w:t>licitagovdores@doresnet.com.br</w:t>
        </w:r>
      </w:hyperlink>
      <w:r w:rsidRPr="007E75C4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 sessão pública será às 14:00 horas do dia 11 de maio de 2023.</w:t>
      </w:r>
    </w:p>
    <w:p w14:paraId="5248207B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4130226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846421F" w14:textId="77777777" w:rsidR="00791066" w:rsidRPr="009C52F2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C52F2">
        <w:rPr>
          <w:rFonts w:asciiTheme="majorHAnsi" w:hAnsiTheme="majorHAnsi" w:cstheme="majorHAnsi"/>
          <w:b/>
        </w:rPr>
        <w:t>PREFEITURA MUNICIPAL DE ELÓI MENDES - TOMADA DE PREÇO Nº 2/2023</w:t>
      </w:r>
    </w:p>
    <w:p w14:paraId="1A6382B2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9C52F2">
        <w:rPr>
          <w:rFonts w:asciiTheme="majorHAnsi" w:hAnsiTheme="majorHAnsi" w:cstheme="majorHAnsi"/>
        </w:rPr>
        <w:t>avimentação das ruas Paraíba, Mato Grosso do Sul, Maranhão, Rondônia, Alagoas, Ceará e Paraná, localiza- das no bairro Nossa Senhora Aparecida, no Município de Elói Mendes, por Empreitada por Valor Global, com a</w:t>
      </w:r>
      <w:r>
        <w:rPr>
          <w:rFonts w:asciiTheme="majorHAnsi" w:hAnsiTheme="majorHAnsi" w:cstheme="majorHAnsi"/>
        </w:rPr>
        <w:t>bertura no dia 15/05/2023 às 13:00 horas</w:t>
      </w:r>
      <w:r w:rsidRPr="009C52F2">
        <w:rPr>
          <w:rFonts w:asciiTheme="majorHAnsi" w:hAnsiTheme="majorHAnsi" w:cstheme="majorHAnsi"/>
        </w:rPr>
        <w:t>. O edital está disponível no</w:t>
      </w:r>
      <w:r>
        <w:rPr>
          <w:rFonts w:asciiTheme="majorHAnsi" w:hAnsiTheme="majorHAnsi" w:cstheme="majorHAnsi"/>
        </w:rPr>
        <w:t xml:space="preserve">s sites: </w:t>
      </w:r>
      <w:hyperlink r:id="rId31" w:history="1">
        <w:r w:rsidRPr="00103667">
          <w:rPr>
            <w:rStyle w:val="Hyperlink"/>
            <w:rFonts w:asciiTheme="majorHAnsi" w:hAnsiTheme="majorHAnsi" w:cstheme="majorHAnsi"/>
          </w:rPr>
          <w:t>www.eloimendes.mg.gov.br</w:t>
        </w:r>
      </w:hyperlink>
      <w:r w:rsidRPr="009C52F2">
        <w:rPr>
          <w:rFonts w:asciiTheme="majorHAnsi" w:hAnsiTheme="majorHAnsi" w:cstheme="majorHAnsi"/>
        </w:rPr>
        <w:t xml:space="preserve"> e </w:t>
      </w:r>
      <w:hyperlink r:id="rId32" w:history="1">
        <w:r w:rsidRPr="0010366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9C52F2">
        <w:rPr>
          <w:rFonts w:asciiTheme="majorHAnsi" w:hAnsiTheme="majorHAnsi" w:cstheme="majorHAnsi"/>
        </w:rPr>
        <w:t xml:space="preserve">. Mais informações pelo </w:t>
      </w:r>
      <w:r>
        <w:rPr>
          <w:rFonts w:asciiTheme="majorHAnsi" w:hAnsiTheme="majorHAnsi" w:cstheme="majorHAnsi"/>
        </w:rPr>
        <w:t>telefone: (35) 3264-3494.</w:t>
      </w:r>
    </w:p>
    <w:p w14:paraId="76999B8F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DF1C64A" w14:textId="77777777" w:rsidR="00791066" w:rsidRPr="00DD2D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F510323" w14:textId="77777777" w:rsidR="00791066" w:rsidRPr="008079E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079E5">
        <w:rPr>
          <w:rFonts w:asciiTheme="majorHAnsi" w:hAnsiTheme="majorHAnsi" w:cstheme="majorHAnsi"/>
          <w:b/>
        </w:rPr>
        <w:t>PREFEITURA MUNICIPAL DE ERVÁLIA – RERRATIFICAÇÃO - PREGÃO PRESENCIAL Nº 040/2023</w:t>
      </w:r>
    </w:p>
    <w:p w14:paraId="21F2321B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8079E5">
        <w:rPr>
          <w:rFonts w:asciiTheme="majorHAnsi" w:hAnsiTheme="majorHAnsi" w:cstheme="majorHAnsi"/>
        </w:rPr>
        <w:t>restações de serviços de calçamento por M² em logradouros públicos a serem definidos pelo município. Que ocorreria na</w:t>
      </w:r>
      <w:r>
        <w:rPr>
          <w:rFonts w:asciiTheme="majorHAnsi" w:hAnsiTheme="majorHAnsi" w:cstheme="majorHAnsi"/>
        </w:rPr>
        <w:t xml:space="preserve"> data de 26/04/2023, às 14:30 horas</w:t>
      </w:r>
      <w:r w:rsidRPr="008079E5">
        <w:rPr>
          <w:rFonts w:asciiTheme="majorHAnsi" w:hAnsiTheme="majorHAnsi" w:cstheme="majorHAnsi"/>
        </w:rPr>
        <w:t xml:space="preserve">. Tal Rerratificação se dá em detrimento a necessidade de alteração do item 8.3 </w:t>
      </w:r>
      <w:r>
        <w:rPr>
          <w:rFonts w:asciiTheme="majorHAnsi" w:hAnsiTheme="majorHAnsi" w:cstheme="majorHAnsi"/>
        </w:rPr>
        <w:t>do edital, por conter solicita</w:t>
      </w:r>
      <w:r w:rsidRPr="008079E5">
        <w:rPr>
          <w:rFonts w:asciiTheme="majorHAnsi" w:hAnsiTheme="majorHAnsi" w:cstheme="majorHAnsi"/>
        </w:rPr>
        <w:t>ção de atestado de execução em quantidade superior ao permit</w:t>
      </w:r>
      <w:r>
        <w:rPr>
          <w:rFonts w:asciiTheme="majorHAnsi" w:hAnsiTheme="majorHAnsi" w:cstheme="majorHAnsi"/>
        </w:rPr>
        <w:t xml:space="preserve">ido por Lei. Assim, onde se lê </w:t>
      </w:r>
      <w:r w:rsidRPr="008079E5">
        <w:rPr>
          <w:rFonts w:asciiTheme="majorHAnsi" w:hAnsiTheme="majorHAnsi" w:cstheme="majorHAnsi"/>
        </w:rPr>
        <w:t>abert</w:t>
      </w:r>
      <w:r>
        <w:rPr>
          <w:rFonts w:asciiTheme="majorHAnsi" w:hAnsiTheme="majorHAnsi" w:cstheme="majorHAnsi"/>
        </w:rPr>
        <w:t>ura dia 26/04/2023 às 14:30 horas,</w:t>
      </w:r>
      <w:r w:rsidRPr="008079E5">
        <w:rPr>
          <w:rFonts w:asciiTheme="majorHAnsi" w:hAnsiTheme="majorHAnsi" w:cstheme="majorHAnsi"/>
        </w:rPr>
        <w:t xml:space="preserve"> leia-se </w:t>
      </w:r>
      <w:r>
        <w:rPr>
          <w:rFonts w:asciiTheme="majorHAnsi" w:hAnsiTheme="majorHAnsi" w:cstheme="majorHAnsi"/>
        </w:rPr>
        <w:t>“abertura dia 10/05/2023, às 09:00 horas</w:t>
      </w:r>
      <w:r w:rsidRPr="008079E5">
        <w:rPr>
          <w:rFonts w:asciiTheme="majorHAnsi" w:hAnsiTheme="majorHAnsi" w:cstheme="majorHAnsi"/>
        </w:rPr>
        <w:t xml:space="preserve">. O Edital rerratificado poderá ser retirado no site: </w:t>
      </w:r>
      <w:hyperlink r:id="rId33" w:history="1">
        <w:r w:rsidRPr="00103667">
          <w:rPr>
            <w:rStyle w:val="Hyperlink"/>
            <w:rFonts w:asciiTheme="majorHAnsi" w:hAnsiTheme="majorHAnsi" w:cstheme="majorHAnsi"/>
          </w:rPr>
          <w:t>www.ervalia.mg.gov.br</w:t>
        </w:r>
      </w:hyperlink>
      <w:r w:rsidRPr="008079E5">
        <w:rPr>
          <w:rFonts w:asciiTheme="majorHAnsi" w:hAnsiTheme="majorHAnsi" w:cstheme="majorHAnsi"/>
        </w:rPr>
        <w:t xml:space="preserve">. Informações no Setor de Licitações, </w:t>
      </w:r>
      <w:r>
        <w:rPr>
          <w:rFonts w:asciiTheme="majorHAnsi" w:hAnsiTheme="majorHAnsi" w:cstheme="majorHAnsi"/>
        </w:rPr>
        <w:t>ou através do telefone (32) 3554-1124.</w:t>
      </w:r>
    </w:p>
    <w:p w14:paraId="3063C9A6" w14:textId="77777777" w:rsidR="00791066" w:rsidRPr="008079E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3BC044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6B9A">
        <w:rPr>
          <w:rFonts w:asciiTheme="majorHAnsi" w:hAnsiTheme="majorHAnsi" w:cstheme="majorHAnsi"/>
          <w:b/>
        </w:rPr>
        <w:t>PREFEITURA MUNICIPAL DE GAMELEIRAS - TOMADA DE PREÇOS Nº 02/2023</w:t>
      </w:r>
    </w:p>
    <w:p w14:paraId="324BDE2D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746B9A">
        <w:rPr>
          <w:rFonts w:asciiTheme="majorHAnsi" w:hAnsiTheme="majorHAnsi" w:cstheme="majorHAnsi"/>
        </w:rPr>
        <w:t xml:space="preserve">xecução de obra de pavimentação em bloco de concreto sextavado de vias públicas na comunidade vereda do brejo, no </w:t>
      </w:r>
      <w:r>
        <w:rPr>
          <w:rFonts w:asciiTheme="majorHAnsi" w:hAnsiTheme="majorHAnsi" w:cstheme="majorHAnsi"/>
        </w:rPr>
        <w:t>dia 15 de maio de 2023, às 14;00 horas</w:t>
      </w:r>
      <w:r w:rsidRPr="00746B9A">
        <w:rPr>
          <w:rFonts w:asciiTheme="majorHAnsi" w:hAnsiTheme="majorHAnsi" w:cstheme="majorHAnsi"/>
        </w:rPr>
        <w:t>, na sede da prefeitura de Gameleiras-MG, localizada na Praça São Francisco, n</w:t>
      </w:r>
      <w:r>
        <w:rPr>
          <w:rFonts w:asciiTheme="majorHAnsi" w:hAnsiTheme="majorHAnsi" w:cstheme="majorHAnsi"/>
        </w:rPr>
        <w:t>.º 102 - Centro - Gameleiras/MG</w:t>
      </w:r>
      <w:r w:rsidRPr="00746B9A">
        <w:rPr>
          <w:rFonts w:asciiTheme="majorHAnsi" w:hAnsiTheme="majorHAnsi" w:cstheme="majorHAnsi"/>
        </w:rPr>
        <w:t xml:space="preserve">. O edital poderá ser solicitado na sede da </w:t>
      </w:r>
      <w:r>
        <w:rPr>
          <w:rFonts w:asciiTheme="majorHAnsi" w:hAnsiTheme="majorHAnsi" w:cstheme="majorHAnsi"/>
        </w:rPr>
        <w:t>p</w:t>
      </w:r>
      <w:r w:rsidRPr="00746B9A">
        <w:rPr>
          <w:rFonts w:asciiTheme="majorHAnsi" w:hAnsiTheme="majorHAnsi" w:cstheme="majorHAnsi"/>
        </w:rPr>
        <w:t xml:space="preserve">refeitura, pelo site: </w:t>
      </w:r>
      <w:hyperlink r:id="rId34" w:history="1">
        <w:r w:rsidRPr="00103667">
          <w:rPr>
            <w:rStyle w:val="Hyperlink"/>
            <w:rFonts w:asciiTheme="majorHAnsi" w:hAnsiTheme="majorHAnsi" w:cstheme="majorHAnsi"/>
          </w:rPr>
          <w:t>https://www.gameleiras.mg.gov.br/</w:t>
        </w:r>
      </w:hyperlink>
      <w:r w:rsidRPr="00746B9A">
        <w:rPr>
          <w:rFonts w:asciiTheme="majorHAnsi" w:hAnsiTheme="majorHAnsi" w:cstheme="majorHAnsi"/>
        </w:rPr>
        <w:t xml:space="preserve"> ou pelo e-mail: </w:t>
      </w:r>
      <w:hyperlink r:id="rId35" w:history="1">
        <w:r w:rsidRPr="00103667">
          <w:rPr>
            <w:rStyle w:val="Hyperlink"/>
            <w:rFonts w:asciiTheme="majorHAnsi" w:hAnsiTheme="majorHAnsi" w:cstheme="majorHAnsi"/>
          </w:rPr>
          <w:t>licitacaogameleiras@yahoo.com</w:t>
        </w:r>
      </w:hyperlink>
      <w:r>
        <w:rPr>
          <w:rFonts w:asciiTheme="majorHAnsi" w:hAnsiTheme="majorHAnsi" w:cstheme="majorHAnsi"/>
        </w:rPr>
        <w:t>.</w:t>
      </w:r>
    </w:p>
    <w:p w14:paraId="2397265D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A7723B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D64755" w14:textId="77777777" w:rsidR="00791066" w:rsidRPr="00FB2D44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B2D44">
        <w:rPr>
          <w:rFonts w:asciiTheme="majorHAnsi" w:hAnsiTheme="majorHAnsi" w:cstheme="majorHAnsi"/>
          <w:b/>
        </w:rPr>
        <w:t>PREFEITURA MUNICIPAL DE GURINHATÃ - TOMADA DE PREÇOS Nº 5/2023</w:t>
      </w:r>
    </w:p>
    <w:p w14:paraId="197B5223" w14:textId="77777777" w:rsidR="00791066" w:rsidRPr="00FB2D44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FB2D44">
        <w:rPr>
          <w:rFonts w:asciiTheme="majorHAnsi" w:hAnsiTheme="majorHAnsi" w:cstheme="majorHAnsi"/>
        </w:rPr>
        <w:t>avimentação asfáltica em CBUQ em trechos da Rodovia Municipal - Rm 075 (Serra Dos Pa</w:t>
      </w:r>
      <w:r>
        <w:rPr>
          <w:rFonts w:asciiTheme="majorHAnsi" w:hAnsiTheme="majorHAnsi" w:cstheme="majorHAnsi"/>
        </w:rPr>
        <w:t>tos), no Município De Gurinhatã</w:t>
      </w:r>
      <w:r w:rsidRPr="00FB2D44">
        <w:rPr>
          <w:rFonts w:asciiTheme="majorHAnsi" w:hAnsiTheme="majorHAnsi" w:cstheme="majorHAnsi"/>
        </w:rPr>
        <w:t>. Abertu</w:t>
      </w:r>
      <w:r>
        <w:rPr>
          <w:rFonts w:asciiTheme="majorHAnsi" w:hAnsiTheme="majorHAnsi" w:cstheme="majorHAnsi"/>
        </w:rPr>
        <w:t>ra será no dia 16/05/2023 às 10:00 horas</w:t>
      </w:r>
      <w:r w:rsidRPr="00FB2D44">
        <w:rPr>
          <w:rFonts w:asciiTheme="majorHAnsi" w:hAnsiTheme="majorHAnsi" w:cstheme="majorHAnsi"/>
        </w:rPr>
        <w:t xml:space="preserve">. As informações poderão ser obtidas na Prefeitura Municipal de Gurinhatã pelo telefone (34) 3264-1010, no site: </w:t>
      </w:r>
      <w:hyperlink r:id="rId36" w:history="1">
        <w:r w:rsidRPr="00103667">
          <w:rPr>
            <w:rStyle w:val="Hyperlink"/>
            <w:rFonts w:asciiTheme="majorHAnsi" w:hAnsiTheme="majorHAnsi" w:cstheme="majorHAnsi"/>
          </w:rPr>
          <w:t>www.gurinhata.mg.gov.br</w:t>
        </w:r>
      </w:hyperlink>
      <w:r w:rsidRPr="00FB2D44">
        <w:rPr>
          <w:rFonts w:asciiTheme="majorHAnsi" w:hAnsiTheme="majorHAnsi" w:cstheme="majorHAnsi"/>
        </w:rPr>
        <w:t xml:space="preserve">, ou pelo e-mail: </w:t>
      </w:r>
      <w:hyperlink r:id="rId37" w:history="1">
        <w:r w:rsidRPr="00103667">
          <w:rPr>
            <w:rStyle w:val="Hyperlink"/>
            <w:rFonts w:asciiTheme="majorHAnsi" w:hAnsiTheme="majorHAnsi" w:cstheme="majorHAnsi"/>
          </w:rPr>
          <w:t>licitacao@gurinhata.mg.gov.br</w:t>
        </w:r>
      </w:hyperlink>
      <w:r w:rsidRPr="00FB2D44">
        <w:rPr>
          <w:rFonts w:asciiTheme="majorHAnsi" w:hAnsiTheme="majorHAnsi" w:cstheme="majorHAnsi"/>
        </w:rPr>
        <w:t>, das</w:t>
      </w:r>
      <w:r>
        <w:rPr>
          <w:rFonts w:asciiTheme="majorHAnsi" w:hAnsiTheme="majorHAnsi" w:cstheme="majorHAnsi"/>
        </w:rPr>
        <w:t xml:space="preserve"> 08</w:t>
      </w:r>
      <w:r w:rsidRPr="00FB2D44">
        <w:rPr>
          <w:rFonts w:asciiTheme="majorHAnsi" w:hAnsiTheme="majorHAnsi" w:cstheme="majorHAnsi"/>
        </w:rPr>
        <w:t>:00 às 17:00 horas.</w:t>
      </w:r>
    </w:p>
    <w:p w14:paraId="2B0ABC6B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EB1515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94BA05" w14:textId="77777777" w:rsidR="00791066" w:rsidRPr="009F5871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F5871">
        <w:rPr>
          <w:rFonts w:asciiTheme="majorHAnsi" w:hAnsiTheme="majorHAnsi" w:cstheme="majorHAnsi"/>
          <w:b/>
        </w:rPr>
        <w:t>PREFEITURA MUNICIPAL DE ITABIRA - PREGÃO ELETRÔNICO PMI/SMA/SUCON Nº 38/2023</w:t>
      </w:r>
    </w:p>
    <w:p w14:paraId="02B1212B" w14:textId="77777777" w:rsidR="00791066" w:rsidRPr="009F5871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9F5871">
        <w:rPr>
          <w:rFonts w:asciiTheme="majorHAnsi" w:hAnsiTheme="majorHAnsi" w:cstheme="majorHAnsi"/>
        </w:rPr>
        <w:t>bjeto: Contratação de empresa para serviços de instalação de soluções para esgotamento sanitário em comunidades ru</w:t>
      </w:r>
      <w:r>
        <w:rPr>
          <w:rFonts w:asciiTheme="majorHAnsi" w:hAnsiTheme="majorHAnsi" w:cstheme="majorHAnsi"/>
        </w:rPr>
        <w:t>rais do Município de Itabira/MG</w:t>
      </w:r>
      <w:r w:rsidRPr="009F5871">
        <w:rPr>
          <w:rFonts w:asciiTheme="majorHAnsi" w:hAnsiTheme="majorHAnsi" w:cstheme="majorHAnsi"/>
        </w:rPr>
        <w:t xml:space="preserve">. A data limite para recebimento, abertura das propostas e início da disputa do pregão será dia 10/05/2023 às </w:t>
      </w:r>
      <w:r>
        <w:rPr>
          <w:rFonts w:asciiTheme="majorHAnsi" w:hAnsiTheme="majorHAnsi" w:cstheme="majorHAnsi"/>
        </w:rPr>
        <w:t>0</w:t>
      </w:r>
      <w:r w:rsidRPr="009F5871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9F587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F5871">
        <w:rPr>
          <w:rFonts w:asciiTheme="majorHAnsi" w:hAnsiTheme="majorHAnsi" w:cstheme="majorHAnsi"/>
        </w:rPr>
        <w:t xml:space="preserve">. O edital estará disponível através do site </w:t>
      </w:r>
      <w:hyperlink r:id="rId38" w:history="1">
        <w:r w:rsidRPr="0010366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F5871">
        <w:rPr>
          <w:rFonts w:asciiTheme="majorHAnsi" w:hAnsiTheme="majorHAnsi" w:cstheme="majorHAnsi"/>
        </w:rPr>
        <w:t xml:space="preserve">, no endereço: </w:t>
      </w:r>
      <w:hyperlink r:id="rId39" w:history="1">
        <w:r w:rsidRPr="00103667">
          <w:rPr>
            <w:rStyle w:val="Hyperlink"/>
            <w:rFonts w:asciiTheme="majorHAnsi" w:hAnsiTheme="majorHAnsi" w:cstheme="majorHAnsi"/>
          </w:rPr>
          <w:t>www.itabira.mg.gov.br</w:t>
        </w:r>
      </w:hyperlink>
      <w:r w:rsidRPr="009F5871">
        <w:rPr>
          <w:rFonts w:asciiTheme="majorHAnsi" w:hAnsiTheme="majorHAnsi" w:cstheme="majorHAnsi"/>
        </w:rPr>
        <w:t xml:space="preserve"> (Transparência Portal da T</w:t>
      </w:r>
      <w:r>
        <w:rPr>
          <w:rFonts w:asciiTheme="majorHAnsi" w:hAnsiTheme="majorHAnsi" w:cstheme="majorHAnsi"/>
        </w:rPr>
        <w:t xml:space="preserve">ransparência · Administração · </w:t>
      </w:r>
      <w:r w:rsidRPr="009F5871">
        <w:rPr>
          <w:rFonts w:asciiTheme="majorHAnsi" w:hAnsiTheme="majorHAnsi" w:cstheme="majorHAnsi"/>
        </w:rPr>
        <w:t xml:space="preserve">Licitações), ou poderá ser solicitado através do e-mail: </w:t>
      </w:r>
      <w:hyperlink r:id="rId40" w:history="1">
        <w:r w:rsidRPr="00103667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9F5871">
        <w:rPr>
          <w:rFonts w:asciiTheme="majorHAnsi" w:hAnsiTheme="majorHAnsi" w:cstheme="majorHAnsi"/>
        </w:rPr>
        <w:t>, de 12</w:t>
      </w:r>
      <w:r>
        <w:rPr>
          <w:rFonts w:asciiTheme="majorHAnsi" w:hAnsiTheme="majorHAnsi" w:cstheme="majorHAnsi"/>
        </w:rPr>
        <w:t xml:space="preserve">:00 </w:t>
      </w:r>
      <w:r w:rsidRPr="009F587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F5871">
        <w:rPr>
          <w:rFonts w:asciiTheme="majorHAnsi" w:hAnsiTheme="majorHAnsi" w:cstheme="majorHAnsi"/>
        </w:rPr>
        <w:t xml:space="preserve"> as 17</w:t>
      </w:r>
      <w:r>
        <w:rPr>
          <w:rFonts w:asciiTheme="majorHAnsi" w:hAnsiTheme="majorHAnsi" w:cstheme="majorHAnsi"/>
        </w:rPr>
        <w:t xml:space="preserve">:00 </w:t>
      </w:r>
      <w:r w:rsidRPr="009F587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F5871">
        <w:rPr>
          <w:rFonts w:asciiTheme="majorHAnsi" w:hAnsiTheme="majorHAnsi" w:cstheme="majorHAnsi"/>
        </w:rPr>
        <w:t>.</w:t>
      </w:r>
    </w:p>
    <w:p w14:paraId="60522FC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00F317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7A907F" w14:textId="77777777" w:rsidR="00791066" w:rsidRPr="00F578B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578BA">
        <w:rPr>
          <w:rFonts w:asciiTheme="majorHAnsi" w:hAnsiTheme="majorHAnsi" w:cstheme="majorHAnsi"/>
          <w:b/>
        </w:rPr>
        <w:t>PREFEITURA MUNICIPAL DE ITABIRINHA - TOMADA DE PREÇOS Nº 4/2023</w:t>
      </w:r>
    </w:p>
    <w:p w14:paraId="08063B7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B2A1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B2A18">
        <w:rPr>
          <w:rFonts w:asciiTheme="majorHAnsi" w:hAnsiTheme="majorHAnsi" w:cstheme="majorHAnsi"/>
        </w:rPr>
        <w:t xml:space="preserve">xecução de obra de pavimentação em bloco sextavado, drenagem pluvial e sinalização viária de estrada vicinal do município de Itabirinha-MG. O Edital encontra-se à disposição dos interessados na Sede da Prefeitura e no Site Oficial do Município: </w:t>
      </w:r>
      <w:hyperlink r:id="rId41" w:history="1">
        <w:r w:rsidRPr="00103667">
          <w:rPr>
            <w:rStyle w:val="Hyperlink"/>
            <w:rFonts w:asciiTheme="majorHAnsi" w:hAnsiTheme="majorHAnsi" w:cstheme="majorHAnsi"/>
          </w:rPr>
          <w:t>www.itabirinha.mg.gov.br</w:t>
        </w:r>
      </w:hyperlink>
      <w:r w:rsidRPr="000B2A18">
        <w:rPr>
          <w:rFonts w:asciiTheme="majorHAnsi" w:hAnsiTheme="majorHAnsi" w:cstheme="majorHAnsi"/>
        </w:rPr>
        <w:t xml:space="preserve">. Informações: </w:t>
      </w:r>
      <w:hyperlink r:id="rId42" w:history="1">
        <w:r w:rsidRPr="00103667">
          <w:rPr>
            <w:rStyle w:val="Hyperlink"/>
            <w:rFonts w:asciiTheme="majorHAnsi" w:hAnsiTheme="majorHAnsi" w:cstheme="majorHAnsi"/>
          </w:rPr>
          <w:t>licitacao@itabirinha.mg.gov.br</w:t>
        </w:r>
      </w:hyperlink>
      <w:r>
        <w:rPr>
          <w:rFonts w:asciiTheme="majorHAnsi" w:hAnsiTheme="majorHAnsi" w:cstheme="majorHAnsi"/>
        </w:rPr>
        <w:t>.</w:t>
      </w:r>
    </w:p>
    <w:p w14:paraId="72252511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60BE448" w14:textId="77777777" w:rsidR="00791066" w:rsidRPr="007F3B9B" w:rsidRDefault="00791066" w:rsidP="0079106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7F3B9B">
        <w:rPr>
          <w:rFonts w:asciiTheme="majorHAnsi" w:hAnsiTheme="majorHAnsi" w:cstheme="majorHAnsi"/>
          <w:b/>
        </w:rPr>
        <w:t>PREFEITURA MUNICIPAL DE ITABIRITO - CONCORRÊNCIA Nº 58/2023 PL 125/2023</w:t>
      </w:r>
    </w:p>
    <w:p w14:paraId="61414F3C" w14:textId="77777777" w:rsidR="00791066" w:rsidRPr="00C97DC5" w:rsidRDefault="00791066" w:rsidP="0079106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0B2A1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B2A18">
        <w:rPr>
          <w:rFonts w:asciiTheme="majorHAnsi" w:hAnsiTheme="majorHAnsi" w:cstheme="majorHAnsi"/>
        </w:rPr>
        <w:t>xecução da obra de ampliação do Prédio Sede Da Prefeitura Municipal De Itabirito, em atendimento à Secretaria Municipal de Administração. A abertura será dia 01/06/2023 às 13:00 h</w:t>
      </w:r>
      <w:r>
        <w:rPr>
          <w:rFonts w:asciiTheme="majorHAnsi" w:hAnsiTheme="majorHAnsi" w:cstheme="majorHAnsi"/>
        </w:rPr>
        <w:t>ora</w:t>
      </w:r>
      <w:r w:rsidRPr="000B2A18">
        <w:rPr>
          <w:rFonts w:asciiTheme="majorHAnsi" w:hAnsiTheme="majorHAnsi" w:cstheme="majorHAnsi"/>
        </w:rPr>
        <w:t xml:space="preserve">s. O edital poderá ser retirado pelo site </w:t>
      </w:r>
      <w:hyperlink r:id="rId43" w:history="1">
        <w:r w:rsidRPr="00103667">
          <w:rPr>
            <w:rStyle w:val="Hyperlink"/>
            <w:rFonts w:asciiTheme="majorHAnsi" w:hAnsiTheme="majorHAnsi" w:cstheme="majorHAnsi"/>
          </w:rPr>
          <w:t>www.itabirito.mg.gov.br</w:t>
        </w:r>
      </w:hyperlink>
      <w:r w:rsidRPr="000B2A18">
        <w:rPr>
          <w:rFonts w:asciiTheme="majorHAnsi" w:hAnsiTheme="majorHAnsi" w:cstheme="majorHAnsi"/>
        </w:rPr>
        <w:t xml:space="preserve">, no Depto de Licitações; E-mail: </w:t>
      </w:r>
      <w:hyperlink r:id="rId44" w:history="1">
        <w:r w:rsidRPr="00103667">
          <w:rPr>
            <w:rStyle w:val="Hyperlink"/>
            <w:rFonts w:asciiTheme="majorHAnsi" w:hAnsiTheme="majorHAnsi" w:cstheme="majorHAnsi"/>
          </w:rPr>
          <w:t>licitacao@pmi.mg.gov.br</w:t>
        </w:r>
      </w:hyperlink>
      <w:r w:rsidRPr="000B2A18">
        <w:rPr>
          <w:rFonts w:asciiTheme="majorHAnsi" w:hAnsiTheme="majorHAnsi" w:cstheme="majorHAnsi"/>
        </w:rPr>
        <w:t>. A reunião de abertura do processo acontecerá na sala de reuniões do Depto. De Licitações e Contratos, localizada na Av. Queiroz Jr, n</w:t>
      </w:r>
      <w:r>
        <w:rPr>
          <w:rFonts w:asciiTheme="majorHAnsi" w:hAnsiTheme="majorHAnsi" w:cstheme="majorHAnsi"/>
        </w:rPr>
        <w:t>º 635, Praia, Itabirito/MG. Telefone</w:t>
      </w:r>
      <w:r w:rsidRPr="000B2A18">
        <w:rPr>
          <w:rFonts w:asciiTheme="majorHAnsi" w:hAnsiTheme="majorHAnsi" w:cstheme="majorHAnsi"/>
        </w:rPr>
        <w:t>: (31) 3561 4086/4050.</w:t>
      </w:r>
    </w:p>
    <w:p w14:paraId="218989AA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4730292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B365D47" w14:textId="77777777" w:rsidR="00791066" w:rsidRPr="004E2FE0" w:rsidRDefault="00791066" w:rsidP="0079106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4E2FE0">
        <w:rPr>
          <w:rFonts w:asciiTheme="majorHAnsi" w:hAnsiTheme="majorHAnsi" w:cstheme="majorHAnsi"/>
          <w:b/>
        </w:rPr>
        <w:t>PREFEITURA MUNICIPAL DE ITAJUBÁ - TOMADA DE PREÇOS Nº 005/2023</w:t>
      </w:r>
    </w:p>
    <w:p w14:paraId="2FA53626" w14:textId="77777777" w:rsidR="00791066" w:rsidRDefault="00791066" w:rsidP="0079106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4E2FE0">
        <w:rPr>
          <w:rFonts w:asciiTheme="majorHAnsi" w:hAnsiTheme="majorHAnsi" w:cstheme="majorHAnsi"/>
        </w:rPr>
        <w:t xml:space="preserve">laboração de projeto executivo e construção da quadra poliesportiva no Centro Municipal de Educação </w:t>
      </w:r>
      <w:r>
        <w:rPr>
          <w:rFonts w:asciiTheme="majorHAnsi" w:hAnsiTheme="majorHAnsi" w:cstheme="majorHAnsi"/>
        </w:rPr>
        <w:t>Infantil Alex Honório da Silva</w:t>
      </w:r>
      <w:r w:rsidRPr="004E2FE0">
        <w:rPr>
          <w:rFonts w:asciiTheme="majorHAnsi" w:hAnsiTheme="majorHAnsi" w:cstheme="majorHAnsi"/>
        </w:rPr>
        <w:t>. A abertura das propostas será realizada no Município de Itajubá com sede na Avenida Dr. Jerson Dias, nº 500 – Bairro Estiva no dia 12/05/2023 às 13:00</w:t>
      </w:r>
      <w:r>
        <w:rPr>
          <w:rFonts w:asciiTheme="majorHAnsi" w:hAnsiTheme="majorHAnsi" w:cstheme="majorHAnsi"/>
        </w:rPr>
        <w:t xml:space="preserve"> horas. Edital na integra </w:t>
      </w:r>
      <w:hyperlink r:id="rId45" w:history="1">
        <w:r w:rsidRPr="00103667">
          <w:rPr>
            <w:rStyle w:val="Hyperlink"/>
            <w:rFonts w:asciiTheme="majorHAnsi" w:hAnsiTheme="majorHAnsi" w:cstheme="majorHAnsi"/>
          </w:rPr>
          <w:t>www.itajuba.mg.gov.br</w:t>
        </w:r>
      </w:hyperlink>
      <w:r w:rsidRPr="004E2FE0">
        <w:rPr>
          <w:rFonts w:asciiTheme="majorHAnsi" w:hAnsiTheme="majorHAnsi" w:cstheme="majorHAnsi"/>
        </w:rPr>
        <w:t xml:space="preserve">. E-mail </w:t>
      </w:r>
      <w:hyperlink r:id="rId46" w:history="1">
        <w:r w:rsidRPr="00103667">
          <w:rPr>
            <w:rStyle w:val="Hyperlink"/>
            <w:rFonts w:asciiTheme="majorHAnsi" w:hAnsiTheme="majorHAnsi" w:cstheme="majorHAnsi"/>
          </w:rPr>
          <w:t>licitaitajuba@gmail.com</w:t>
        </w:r>
      </w:hyperlink>
      <w:r>
        <w:rPr>
          <w:rFonts w:asciiTheme="majorHAnsi" w:hAnsiTheme="majorHAnsi" w:cstheme="majorHAnsi"/>
        </w:rPr>
        <w:t>.</w:t>
      </w:r>
      <w:r w:rsidRPr="004E2FE0">
        <w:rPr>
          <w:rFonts w:asciiTheme="majorHAnsi" w:hAnsiTheme="majorHAnsi" w:cstheme="majorHAnsi"/>
        </w:rPr>
        <w:t xml:space="preserve"> Telefone (35) 99898-6949</w:t>
      </w:r>
      <w:r>
        <w:rPr>
          <w:rFonts w:asciiTheme="majorHAnsi" w:hAnsiTheme="majorHAnsi" w:cstheme="majorHAnsi"/>
        </w:rPr>
        <w:t>.</w:t>
      </w:r>
    </w:p>
    <w:p w14:paraId="701B22F9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5C199C1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04A0863A" w14:textId="77777777" w:rsidR="00DD2DBA" w:rsidRDefault="00DD2DB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D4A18C4" w14:textId="77777777" w:rsidR="00DD2DBA" w:rsidRDefault="00DD2DB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3EA4EBCC" w14:textId="77777777" w:rsidR="00DD2DBA" w:rsidRPr="00FB77F5" w:rsidRDefault="00DD2DB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5D87403B" w14:textId="77777777" w:rsidR="00791066" w:rsidRPr="001944BE" w:rsidRDefault="00791066" w:rsidP="0079106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1944BE">
        <w:rPr>
          <w:rFonts w:asciiTheme="majorHAnsi" w:hAnsiTheme="majorHAnsi" w:cstheme="majorHAnsi"/>
          <w:b/>
        </w:rPr>
        <w:t>PREFEITURA MUNICIPAL DE ITAMBACURI - TOMADA DE PREÇOS Nº 004/2023</w:t>
      </w:r>
    </w:p>
    <w:p w14:paraId="28B7F1A6" w14:textId="77777777" w:rsidR="00791066" w:rsidRDefault="00791066" w:rsidP="0079106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1944BE">
        <w:rPr>
          <w:rFonts w:asciiTheme="majorHAnsi" w:hAnsiTheme="majorHAnsi" w:cstheme="majorHAnsi"/>
        </w:rPr>
        <w:t>xecução dos serviços de pavimentação em pré-moldado de concreto nas Ruas Nestor Saraiva, Rua Aurea Machado E Rua Santo Antônio. Edital e informações encontram-se à disposição no setor de licitações à Praça dos Fundadores, 325, Centro, tele (33)3511-1826, nos dias úteis, no horário de 08</w:t>
      </w:r>
      <w:r>
        <w:rPr>
          <w:rFonts w:asciiTheme="majorHAnsi" w:hAnsiTheme="majorHAnsi" w:cstheme="majorHAnsi"/>
        </w:rPr>
        <w:t>:00</w:t>
      </w:r>
      <w:r w:rsidRPr="001944BE">
        <w:rPr>
          <w:rFonts w:asciiTheme="majorHAnsi" w:hAnsiTheme="majorHAnsi" w:cstheme="majorHAnsi"/>
        </w:rPr>
        <w:t xml:space="preserve"> às 12</w:t>
      </w:r>
      <w:r>
        <w:rPr>
          <w:rFonts w:asciiTheme="majorHAnsi" w:hAnsiTheme="majorHAnsi" w:cstheme="majorHAnsi"/>
        </w:rPr>
        <w:t>:00</w:t>
      </w:r>
      <w:r w:rsidRPr="001944BE">
        <w:rPr>
          <w:rFonts w:asciiTheme="majorHAnsi" w:hAnsiTheme="majorHAnsi" w:cstheme="majorHAnsi"/>
        </w:rPr>
        <w:t xml:space="preserve"> horas ou no site: </w:t>
      </w:r>
      <w:hyperlink r:id="rId47" w:history="1">
        <w:r w:rsidRPr="00103667">
          <w:rPr>
            <w:rStyle w:val="Hyperlink"/>
            <w:rFonts w:asciiTheme="majorHAnsi" w:hAnsiTheme="majorHAnsi" w:cstheme="majorHAnsi"/>
          </w:rPr>
          <w:t>www.itambacuri.mg.gov.br</w:t>
        </w:r>
      </w:hyperlink>
      <w:r>
        <w:rPr>
          <w:rFonts w:asciiTheme="majorHAnsi" w:hAnsiTheme="majorHAnsi" w:cstheme="majorHAnsi"/>
        </w:rPr>
        <w:t>.</w:t>
      </w:r>
    </w:p>
    <w:p w14:paraId="33BE3B75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23FBBC4A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0B7332FC" w14:textId="77777777" w:rsidR="00791066" w:rsidRDefault="00791066" w:rsidP="0079106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2A4371">
        <w:rPr>
          <w:rFonts w:asciiTheme="majorHAnsi" w:hAnsiTheme="majorHAnsi" w:cstheme="majorHAnsi"/>
          <w:b/>
        </w:rPr>
        <w:t>PREFEITURA MUNICIPAL DE ITANHANDU - TOMADA DE PREÇOS N° 002/2023</w:t>
      </w:r>
    </w:p>
    <w:p w14:paraId="5D77A7B1" w14:textId="77777777" w:rsidR="00791066" w:rsidRDefault="00791066" w:rsidP="0079106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2A4371">
        <w:rPr>
          <w:rFonts w:asciiTheme="majorHAnsi" w:hAnsiTheme="majorHAnsi" w:cstheme="majorHAnsi"/>
        </w:rPr>
        <w:t>xecução de obra de construção de Unidade B</w:t>
      </w:r>
      <w:r>
        <w:rPr>
          <w:rFonts w:asciiTheme="majorHAnsi" w:hAnsiTheme="majorHAnsi" w:cstheme="majorHAnsi"/>
        </w:rPr>
        <w:t>ásica de Saúde do Bairro Jardim. Sessão dia 17/05/2023 às 09:30 horas</w:t>
      </w:r>
      <w:r w:rsidRPr="002A4371">
        <w:rPr>
          <w:rFonts w:asciiTheme="majorHAnsi" w:hAnsiTheme="majorHAnsi" w:cstheme="majorHAnsi"/>
        </w:rPr>
        <w:t>. Informações na Prefeitura. Praça Amador Guedes, n° 165. Tel</w:t>
      </w:r>
      <w:r>
        <w:rPr>
          <w:rFonts w:asciiTheme="majorHAnsi" w:hAnsiTheme="majorHAnsi" w:cstheme="majorHAnsi"/>
        </w:rPr>
        <w:t>efone</w:t>
      </w:r>
      <w:r w:rsidRPr="002A437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(</w:t>
      </w:r>
      <w:r w:rsidRPr="002A4371">
        <w:rPr>
          <w:rFonts w:asciiTheme="majorHAnsi" w:hAnsiTheme="majorHAnsi" w:cstheme="majorHAnsi"/>
        </w:rPr>
        <w:t>35</w:t>
      </w:r>
      <w:r>
        <w:rPr>
          <w:rFonts w:asciiTheme="majorHAnsi" w:hAnsiTheme="majorHAnsi" w:cstheme="majorHAnsi"/>
        </w:rPr>
        <w:t>)</w:t>
      </w:r>
      <w:r w:rsidRPr="002A4371">
        <w:rPr>
          <w:rFonts w:asciiTheme="majorHAnsi" w:hAnsiTheme="majorHAnsi" w:cstheme="majorHAnsi"/>
        </w:rPr>
        <w:t xml:space="preserve"> 3361- 2000. Edital no site </w:t>
      </w:r>
      <w:hyperlink r:id="rId48" w:history="1">
        <w:r w:rsidRPr="00103667">
          <w:rPr>
            <w:rStyle w:val="Hyperlink"/>
            <w:rFonts w:asciiTheme="majorHAnsi" w:hAnsiTheme="majorHAnsi" w:cstheme="majorHAnsi"/>
          </w:rPr>
          <w:t>www.itanhandu.mg.gov.br</w:t>
        </w:r>
      </w:hyperlink>
      <w:r>
        <w:rPr>
          <w:rFonts w:asciiTheme="majorHAnsi" w:hAnsiTheme="majorHAnsi" w:cstheme="majorHAnsi"/>
        </w:rPr>
        <w:t>.</w:t>
      </w:r>
    </w:p>
    <w:p w14:paraId="52690957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229838DB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4C9F2C3" w14:textId="77777777" w:rsidR="00791066" w:rsidRPr="002F01A0" w:rsidRDefault="00791066" w:rsidP="0079106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2F01A0">
        <w:rPr>
          <w:rFonts w:asciiTheme="majorHAnsi" w:hAnsiTheme="majorHAnsi" w:cstheme="majorHAnsi"/>
          <w:b/>
        </w:rPr>
        <w:t xml:space="preserve">PREFEITURA MUNICIPAL DE JUATUBA - TOMADA DE PREÇOS </w:t>
      </w:r>
      <w:r w:rsidRPr="002A4371">
        <w:rPr>
          <w:rFonts w:asciiTheme="majorHAnsi" w:hAnsiTheme="majorHAnsi" w:cstheme="majorHAnsi"/>
          <w:b/>
        </w:rPr>
        <w:t>N°</w:t>
      </w:r>
      <w:r w:rsidRPr="002F01A0">
        <w:rPr>
          <w:rFonts w:asciiTheme="majorHAnsi" w:hAnsiTheme="majorHAnsi" w:cstheme="majorHAnsi"/>
          <w:b/>
        </w:rPr>
        <w:t xml:space="preserve">02/2023 </w:t>
      </w:r>
    </w:p>
    <w:p w14:paraId="12730E71" w14:textId="77777777" w:rsidR="00791066" w:rsidRPr="002F01A0" w:rsidRDefault="00791066" w:rsidP="0079106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F01A0">
        <w:rPr>
          <w:rFonts w:asciiTheme="majorHAnsi" w:hAnsiTheme="majorHAnsi" w:cstheme="majorHAnsi"/>
        </w:rPr>
        <w:t xml:space="preserve">Serviço de conclusão da obra de construção da quadra coberta com vestiários da Escola Alípio. Abertura das propostas dia 02/05/2023 às 14:00 horas. Atas disponíveis no site </w:t>
      </w:r>
      <w:hyperlink r:id="rId49" w:history="1">
        <w:r w:rsidRPr="00103667">
          <w:rPr>
            <w:rStyle w:val="Hyperlink"/>
            <w:rFonts w:asciiTheme="majorHAnsi" w:hAnsiTheme="majorHAnsi" w:cstheme="majorHAnsi"/>
          </w:rPr>
          <w:t>www.juatuba.mg.gov.br</w:t>
        </w:r>
      </w:hyperlink>
      <w:r w:rsidRPr="002F01A0">
        <w:rPr>
          <w:rFonts w:asciiTheme="majorHAnsi" w:hAnsiTheme="majorHAnsi" w:cstheme="majorHAnsi"/>
        </w:rPr>
        <w:t>. Maio</w:t>
      </w:r>
      <w:r>
        <w:rPr>
          <w:rFonts w:asciiTheme="majorHAnsi" w:hAnsiTheme="majorHAnsi" w:cstheme="majorHAnsi"/>
        </w:rPr>
        <w:t xml:space="preserve">res informações (31) 3535-8200, </w:t>
      </w:r>
      <w:hyperlink r:id="rId50" w:history="1">
        <w:r w:rsidRPr="00103667">
          <w:rPr>
            <w:rStyle w:val="Hyperlink"/>
            <w:rFonts w:asciiTheme="majorHAnsi" w:hAnsiTheme="majorHAnsi" w:cstheme="majorHAnsi"/>
          </w:rPr>
          <w:t>licitação@juatuba.mg.gov.br</w:t>
        </w:r>
      </w:hyperlink>
      <w:r w:rsidRPr="002F01A0">
        <w:rPr>
          <w:rFonts w:asciiTheme="majorHAnsi" w:hAnsiTheme="majorHAnsi" w:cstheme="majorHAnsi"/>
        </w:rPr>
        <w:t>.</w:t>
      </w:r>
    </w:p>
    <w:p w14:paraId="62FDB23B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39AB6F94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00E45B0F" w14:textId="77777777" w:rsidR="00791066" w:rsidRPr="00E8377E" w:rsidRDefault="00791066" w:rsidP="0079106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E8377E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 xml:space="preserve">LEANDRO FERREIRA - </w:t>
      </w:r>
      <w:r w:rsidRPr="00E8377E">
        <w:rPr>
          <w:rFonts w:asciiTheme="majorHAnsi" w:hAnsiTheme="majorHAnsi" w:cstheme="majorHAnsi"/>
          <w:b/>
        </w:rPr>
        <w:t>TOMADA DE PREÇO Nº 06/2023</w:t>
      </w:r>
    </w:p>
    <w:p w14:paraId="5385FD34" w14:textId="77777777" w:rsidR="00791066" w:rsidRDefault="00791066" w:rsidP="0079106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8377E">
        <w:rPr>
          <w:rFonts w:asciiTheme="majorHAnsi" w:hAnsiTheme="majorHAnsi" w:cstheme="majorHAnsi"/>
        </w:rPr>
        <w:t>Execução de rede coletora de esgoto e adaptação da estação de tratamento de esgoto no distrito de Moinhos - Município Leandro Ferreira - MG. Dot. Orç - ficha: 314. Ent</w:t>
      </w:r>
      <w:r>
        <w:rPr>
          <w:rFonts w:asciiTheme="majorHAnsi" w:hAnsiTheme="majorHAnsi" w:cstheme="majorHAnsi"/>
        </w:rPr>
        <w:t>rega dos envelopes até o dia 19/05/</w:t>
      </w:r>
      <w:r w:rsidRPr="00E8377E">
        <w:rPr>
          <w:rFonts w:asciiTheme="majorHAnsi" w:hAnsiTheme="majorHAnsi" w:cstheme="majorHAnsi"/>
        </w:rPr>
        <w:t>2023 às 09</w:t>
      </w:r>
      <w:r>
        <w:rPr>
          <w:rFonts w:asciiTheme="majorHAnsi" w:hAnsiTheme="majorHAnsi" w:cstheme="majorHAnsi"/>
        </w:rPr>
        <w:t>:00</w:t>
      </w:r>
      <w:r w:rsidRPr="00E8377E">
        <w:rPr>
          <w:rFonts w:asciiTheme="majorHAnsi" w:hAnsiTheme="majorHAnsi" w:cstheme="majorHAnsi"/>
        </w:rPr>
        <w:t xml:space="preserve"> horas. Edital na ínteg</w:t>
      </w:r>
      <w:r>
        <w:rPr>
          <w:rFonts w:asciiTheme="majorHAnsi" w:hAnsiTheme="majorHAnsi" w:cstheme="majorHAnsi"/>
        </w:rPr>
        <w:t xml:space="preserve">ra no site </w:t>
      </w:r>
      <w:hyperlink r:id="rId51" w:history="1">
        <w:r w:rsidRPr="00103667">
          <w:rPr>
            <w:rStyle w:val="Hyperlink"/>
            <w:rFonts w:asciiTheme="majorHAnsi" w:hAnsiTheme="majorHAnsi" w:cstheme="majorHAnsi"/>
          </w:rPr>
          <w:t>www.leandroferreira.mg.gov.br</w:t>
        </w:r>
      </w:hyperlink>
      <w:r>
        <w:rPr>
          <w:rFonts w:asciiTheme="majorHAnsi" w:hAnsiTheme="majorHAnsi" w:cstheme="majorHAnsi"/>
        </w:rPr>
        <w:t>.</w:t>
      </w:r>
    </w:p>
    <w:p w14:paraId="564F9AEB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46F7054F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0D937CAC" w14:textId="77777777" w:rsidR="00791066" w:rsidRDefault="00791066" w:rsidP="0079106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82DAE">
        <w:rPr>
          <w:rFonts w:asciiTheme="majorHAnsi" w:hAnsiTheme="majorHAnsi" w:cstheme="majorHAnsi"/>
          <w:b/>
        </w:rPr>
        <w:t xml:space="preserve">PREFEITURA MUNICIPAL DE MATERLÂNDIA - TOMADA DE PREÇOS </w:t>
      </w:r>
      <w:r w:rsidRPr="00E8377E">
        <w:rPr>
          <w:rFonts w:asciiTheme="majorHAnsi" w:hAnsiTheme="majorHAnsi" w:cstheme="majorHAnsi"/>
          <w:b/>
        </w:rPr>
        <w:t>Nº</w:t>
      </w:r>
      <w:r w:rsidRPr="00D82DAE">
        <w:rPr>
          <w:rFonts w:asciiTheme="majorHAnsi" w:hAnsiTheme="majorHAnsi" w:cstheme="majorHAnsi"/>
          <w:b/>
        </w:rPr>
        <w:t xml:space="preserve"> 0001/2023</w:t>
      </w:r>
    </w:p>
    <w:p w14:paraId="6E228535" w14:textId="77777777" w:rsidR="00791066" w:rsidRDefault="00791066" w:rsidP="0079106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D82DAE">
        <w:rPr>
          <w:rFonts w:asciiTheme="majorHAnsi" w:hAnsiTheme="majorHAnsi" w:cstheme="majorHAnsi"/>
        </w:rPr>
        <w:t>xecução de Melhoramento de Vias Públicas d</w:t>
      </w:r>
      <w:r>
        <w:rPr>
          <w:rFonts w:asciiTheme="majorHAnsi" w:hAnsiTheme="majorHAnsi" w:cstheme="majorHAnsi"/>
        </w:rPr>
        <w:t>o Município de Materlândia - MG</w:t>
      </w:r>
      <w:r w:rsidRPr="00D82DAE">
        <w:rPr>
          <w:rFonts w:asciiTheme="majorHAnsi" w:hAnsiTheme="majorHAnsi" w:cstheme="majorHAnsi"/>
        </w:rPr>
        <w:t>. A</w:t>
      </w:r>
      <w:r>
        <w:rPr>
          <w:rFonts w:asciiTheme="majorHAnsi" w:hAnsiTheme="majorHAnsi" w:cstheme="majorHAnsi"/>
        </w:rPr>
        <w:t>bertura dia: 17/05/2023 08:00 horas</w:t>
      </w:r>
      <w:r w:rsidRPr="00D82DAE">
        <w:rPr>
          <w:rFonts w:asciiTheme="majorHAnsi" w:hAnsiTheme="majorHAnsi" w:cstheme="majorHAnsi"/>
        </w:rPr>
        <w:t>. Aos interessados, informação bem como Edital completo estará à disposição no website da Prefeitura Municipal de Materlândia, disponível no endereço eletrônico materlandia.mg.gov.br, na Prefeitura Municipal de Materlândia/MG, situada na Praça Francelino Pereira, nº 10, Centro, ou através do telefone (33) 99846-7992, de 12:00 as 17:00</w:t>
      </w:r>
      <w:r>
        <w:rPr>
          <w:rFonts w:asciiTheme="majorHAnsi" w:hAnsiTheme="majorHAnsi" w:cstheme="majorHAnsi"/>
        </w:rPr>
        <w:t xml:space="preserve"> </w:t>
      </w:r>
      <w:r w:rsidRPr="00D82DA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D82DAE">
        <w:rPr>
          <w:rFonts w:asciiTheme="majorHAnsi" w:hAnsiTheme="majorHAnsi" w:cstheme="majorHAnsi"/>
        </w:rPr>
        <w:t xml:space="preserve">s, ou pelo e-mail: </w:t>
      </w:r>
      <w:hyperlink r:id="rId52" w:history="1">
        <w:r w:rsidRPr="00103667">
          <w:rPr>
            <w:rStyle w:val="Hyperlink"/>
            <w:rFonts w:asciiTheme="majorHAnsi" w:hAnsiTheme="majorHAnsi" w:cstheme="majorHAnsi"/>
          </w:rPr>
          <w:t>licitacao@materlandia.mg.gov.br</w:t>
        </w:r>
      </w:hyperlink>
      <w:r>
        <w:rPr>
          <w:rFonts w:asciiTheme="majorHAnsi" w:hAnsiTheme="majorHAnsi" w:cstheme="majorHAnsi"/>
        </w:rPr>
        <w:t>.</w:t>
      </w:r>
    </w:p>
    <w:p w14:paraId="3D5D4155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A0361E" w14:textId="77777777" w:rsidR="00791066" w:rsidRPr="00FF1D7B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48E761" w14:textId="77777777" w:rsidR="00791066" w:rsidRPr="00FF1D7B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F1D7B">
        <w:rPr>
          <w:rFonts w:asciiTheme="majorHAnsi" w:hAnsiTheme="majorHAnsi" w:cstheme="majorHAnsi"/>
          <w:b/>
        </w:rPr>
        <w:t>PREFEITURA MUNICIPAL DE MATIPÓ - TOMADA DE PREÇOS 005/2023</w:t>
      </w:r>
    </w:p>
    <w:p w14:paraId="75E13CD7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1D7B">
        <w:rPr>
          <w:rFonts w:asciiTheme="majorHAnsi" w:hAnsiTheme="majorHAnsi" w:cstheme="majorHAnsi"/>
        </w:rPr>
        <w:t xml:space="preserve">Objeto: Reforma de campo e quadra de </w:t>
      </w:r>
      <w:r>
        <w:rPr>
          <w:rFonts w:asciiTheme="majorHAnsi" w:hAnsiTheme="majorHAnsi" w:cstheme="majorHAnsi"/>
        </w:rPr>
        <w:t>esportes no Município de Matipó</w:t>
      </w:r>
      <w:r w:rsidRPr="00FF1D7B">
        <w:rPr>
          <w:rFonts w:asciiTheme="majorHAnsi" w:hAnsiTheme="majorHAnsi" w:cstheme="majorHAnsi"/>
        </w:rPr>
        <w:t>. Abertura: 12/</w:t>
      </w:r>
      <w:r>
        <w:rPr>
          <w:rFonts w:asciiTheme="majorHAnsi" w:hAnsiTheme="majorHAnsi" w:cstheme="majorHAnsi"/>
        </w:rPr>
        <w:t>05/2023 as 09:00 horas</w:t>
      </w:r>
      <w:r w:rsidRPr="00FF1D7B">
        <w:rPr>
          <w:rFonts w:asciiTheme="majorHAnsi" w:hAnsiTheme="majorHAnsi" w:cstheme="majorHAnsi"/>
        </w:rPr>
        <w:t>. Mais</w:t>
      </w:r>
      <w:r>
        <w:rPr>
          <w:rFonts w:asciiTheme="majorHAnsi" w:hAnsiTheme="majorHAnsi" w:cstheme="majorHAnsi"/>
        </w:rPr>
        <w:t xml:space="preserve"> informações no (31) 3873-1680.</w:t>
      </w:r>
    </w:p>
    <w:p w14:paraId="5CE804AE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4C087BB9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C7F535A" w14:textId="77777777" w:rsidR="00791066" w:rsidRPr="0050582C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0582C">
        <w:rPr>
          <w:rFonts w:asciiTheme="majorHAnsi" w:hAnsiTheme="majorHAnsi" w:cstheme="majorHAnsi"/>
          <w:b/>
        </w:rPr>
        <w:t>PREFEITURA MUNICIPAL DE MERCÊS - TOMADA DE PREÇOS Nº 2/2023</w:t>
      </w:r>
    </w:p>
    <w:p w14:paraId="3BAD9A28" w14:textId="77777777" w:rsidR="00791066" w:rsidRPr="0050582C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1D7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O</w:t>
      </w:r>
      <w:r w:rsidRPr="0050582C">
        <w:rPr>
          <w:rFonts w:asciiTheme="majorHAnsi" w:hAnsiTheme="majorHAnsi" w:cstheme="majorHAnsi"/>
        </w:rPr>
        <w:t>bras de construção de Ponte na Comunidade Sa</w:t>
      </w:r>
      <w:r>
        <w:rPr>
          <w:rFonts w:asciiTheme="majorHAnsi" w:hAnsiTheme="majorHAnsi" w:cstheme="majorHAnsi"/>
        </w:rPr>
        <w:t>ntana no Município de Mercês/MG</w:t>
      </w:r>
      <w:r w:rsidRPr="0050582C">
        <w:rPr>
          <w:rFonts w:asciiTheme="majorHAnsi" w:hAnsiTheme="majorHAnsi" w:cstheme="majorHAnsi"/>
        </w:rPr>
        <w:t>. A sessão de abertura dos envelopes será realizada às 14</w:t>
      </w:r>
      <w:r>
        <w:rPr>
          <w:rFonts w:asciiTheme="majorHAnsi" w:hAnsiTheme="majorHAnsi" w:cstheme="majorHAnsi"/>
        </w:rPr>
        <w:t>:00</w:t>
      </w:r>
      <w:r w:rsidRPr="0050582C">
        <w:rPr>
          <w:rFonts w:asciiTheme="majorHAnsi" w:hAnsiTheme="majorHAnsi" w:cstheme="majorHAnsi"/>
        </w:rPr>
        <w:t xml:space="preserve"> horas do dia 16/05/2023, na Sala de Licitações da Prefeitura, situada na Rua São José, nº 120, Caxangá, no Município de Mercês/MG. O Edital completo da Licitação está à disposição dos interessados através do site: </w:t>
      </w:r>
      <w:hyperlink r:id="rId53" w:history="1">
        <w:r w:rsidRPr="00103667">
          <w:rPr>
            <w:rStyle w:val="Hyperlink"/>
            <w:rFonts w:asciiTheme="majorHAnsi" w:hAnsiTheme="majorHAnsi" w:cstheme="majorHAnsi"/>
          </w:rPr>
          <w:t>www.merces.mg.gov.br</w:t>
        </w:r>
      </w:hyperlink>
      <w:r w:rsidRPr="0050582C">
        <w:rPr>
          <w:rFonts w:asciiTheme="majorHAnsi" w:hAnsiTheme="majorHAnsi" w:cstheme="majorHAnsi"/>
        </w:rPr>
        <w:t>.</w:t>
      </w:r>
    </w:p>
    <w:p w14:paraId="0DFFD11E" w14:textId="77777777" w:rsidR="00791066" w:rsidRPr="00FB77F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2A06248C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57F6CDB8" w14:textId="77777777" w:rsidR="00DD2DBA" w:rsidRDefault="00DD2DB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323EF92A" w14:textId="77777777" w:rsidR="00DD2DBA" w:rsidRDefault="00DD2DB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34E99A9F" w14:textId="77777777" w:rsidR="00DD2DBA" w:rsidRPr="00DD2DBA" w:rsidRDefault="00DD2DBA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48B4CEA0" w14:textId="77777777" w:rsidR="00791066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3D4474">
        <w:rPr>
          <w:rFonts w:asciiTheme="majorHAnsi" w:hAnsiTheme="majorHAnsi" w:cstheme="majorHAnsi"/>
          <w:b/>
        </w:rPr>
        <w:t>PREFEITURA MUNICIPAL DE ORATÓRIOS - TOMADA DE PREÇOS Nº003/2023</w:t>
      </w:r>
    </w:p>
    <w:p w14:paraId="5B6799B4" w14:textId="77777777" w:rsidR="00791066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FF1D7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3D4474">
        <w:rPr>
          <w:rFonts w:asciiTheme="majorHAnsi" w:hAnsiTheme="majorHAnsi" w:cstheme="majorHAnsi"/>
        </w:rPr>
        <w:t xml:space="preserve">xecução de novas salas no 2º pavimento da policlínica municipal e recepção para a fisioterapia no Município De Oratórios/Mg, nos critérios e condições contidas no edital, que poderá ser solicitado pelo e-mail: </w:t>
      </w:r>
      <w:hyperlink r:id="rId54" w:history="1">
        <w:r w:rsidRPr="00103667">
          <w:rPr>
            <w:rStyle w:val="Hyperlink"/>
            <w:rFonts w:asciiTheme="majorHAnsi" w:hAnsiTheme="majorHAnsi" w:cstheme="majorHAnsi"/>
          </w:rPr>
          <w:t>licitacao@oratorios.mg.gov.br</w:t>
        </w:r>
      </w:hyperlink>
      <w:r>
        <w:rPr>
          <w:rFonts w:asciiTheme="majorHAnsi" w:hAnsiTheme="majorHAnsi" w:cstheme="majorHAnsi"/>
        </w:rPr>
        <w:t xml:space="preserve"> ou ser retirado no site </w:t>
      </w:r>
      <w:hyperlink r:id="rId55" w:history="1">
        <w:r w:rsidRPr="00103667">
          <w:rPr>
            <w:rStyle w:val="Hyperlink"/>
            <w:rFonts w:asciiTheme="majorHAnsi" w:hAnsiTheme="majorHAnsi" w:cstheme="majorHAnsi"/>
          </w:rPr>
          <w:t>www.oratorios.mg.gov.br</w:t>
        </w:r>
      </w:hyperlink>
      <w:r>
        <w:rPr>
          <w:rFonts w:asciiTheme="majorHAnsi" w:hAnsiTheme="majorHAnsi" w:cstheme="majorHAnsi"/>
        </w:rPr>
        <w:t xml:space="preserve">, </w:t>
      </w:r>
      <w:r w:rsidRPr="003D4474">
        <w:rPr>
          <w:rFonts w:asciiTheme="majorHAnsi" w:hAnsiTheme="majorHAnsi" w:cstheme="majorHAnsi"/>
        </w:rPr>
        <w:t>no dia 16/05/2023, sessão com início às 09:00 h</w:t>
      </w:r>
      <w:r>
        <w:rPr>
          <w:rFonts w:asciiTheme="majorHAnsi" w:hAnsiTheme="majorHAnsi" w:cstheme="majorHAnsi"/>
        </w:rPr>
        <w:t>oras</w:t>
      </w:r>
      <w:r w:rsidRPr="003D4474">
        <w:rPr>
          <w:rFonts w:asciiTheme="majorHAnsi" w:hAnsiTheme="majorHAnsi" w:cstheme="majorHAnsi"/>
        </w:rPr>
        <w:t xml:space="preserve">. Informações </w:t>
      </w:r>
      <w:r>
        <w:rPr>
          <w:rFonts w:asciiTheme="majorHAnsi" w:hAnsiTheme="majorHAnsi" w:cstheme="majorHAnsi"/>
        </w:rPr>
        <w:t>(</w:t>
      </w:r>
      <w:r w:rsidRPr="003D4474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>)</w:t>
      </w:r>
      <w:r w:rsidRPr="003D4474">
        <w:rPr>
          <w:rFonts w:asciiTheme="majorHAnsi" w:hAnsiTheme="majorHAnsi" w:cstheme="majorHAnsi"/>
        </w:rPr>
        <w:t xml:space="preserve"> 38769195 – 38769101</w:t>
      </w:r>
      <w:r>
        <w:rPr>
          <w:rFonts w:asciiTheme="majorHAnsi" w:hAnsiTheme="majorHAnsi" w:cstheme="majorHAnsi"/>
        </w:rPr>
        <w:t>.</w:t>
      </w:r>
    </w:p>
    <w:p w14:paraId="30807678" w14:textId="77777777" w:rsidR="00791066" w:rsidRPr="00DD2DBA" w:rsidRDefault="00791066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4B4D9888" w14:textId="77777777" w:rsidR="00791066" w:rsidRPr="00DD2DBA" w:rsidRDefault="00791066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AE1896C" w14:textId="77777777" w:rsidR="00791066" w:rsidRPr="008C3F2C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8C3F2C">
        <w:rPr>
          <w:rFonts w:asciiTheme="majorHAnsi" w:hAnsiTheme="majorHAnsi" w:cstheme="majorHAnsi"/>
          <w:b/>
        </w:rPr>
        <w:t>PREFEITURA MUNICIPAL DE PAINS - TOMADA DE PREÇOS Nº 004/2023</w:t>
      </w:r>
    </w:p>
    <w:p w14:paraId="3961E347" w14:textId="77777777" w:rsidR="00791066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8C3F2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Construção de 05 casas populares, inclusive fundação, </w:t>
      </w:r>
      <w:r w:rsidRPr="008C3F2C">
        <w:rPr>
          <w:rFonts w:asciiTheme="majorHAnsi" w:hAnsiTheme="majorHAnsi" w:cstheme="majorHAnsi"/>
        </w:rPr>
        <w:t xml:space="preserve">no bairro Alvorada, município de Pains/MG. Abertura da Sessão: às </w:t>
      </w:r>
      <w:r>
        <w:rPr>
          <w:rFonts w:asciiTheme="majorHAnsi" w:hAnsiTheme="majorHAnsi" w:cstheme="majorHAnsi"/>
        </w:rPr>
        <w:t>0</w:t>
      </w:r>
      <w:r w:rsidRPr="008C3F2C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8C3F2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C3F2C">
        <w:rPr>
          <w:rFonts w:asciiTheme="majorHAnsi" w:hAnsiTheme="majorHAnsi" w:cstheme="majorHAnsi"/>
        </w:rPr>
        <w:t xml:space="preserve"> do dia 15 de maio de 2023. Local: Setor de Licitações, situado à Praça Tonico Rabelo, 164 – Centro – Pains/MG. Tel</w:t>
      </w:r>
      <w:r>
        <w:rPr>
          <w:rFonts w:asciiTheme="majorHAnsi" w:hAnsiTheme="majorHAnsi" w:cstheme="majorHAnsi"/>
        </w:rPr>
        <w:t xml:space="preserve">efone: (37) 3323-1285. </w:t>
      </w:r>
      <w:r w:rsidRPr="008C3F2C">
        <w:rPr>
          <w:rFonts w:asciiTheme="majorHAnsi" w:hAnsiTheme="majorHAnsi" w:cstheme="majorHAnsi"/>
        </w:rPr>
        <w:t xml:space="preserve">Edital disponível no site da Prefeitura </w:t>
      </w:r>
      <w:hyperlink r:id="rId56" w:history="1">
        <w:r w:rsidRPr="00103667">
          <w:rPr>
            <w:rStyle w:val="Hyperlink"/>
            <w:rFonts w:asciiTheme="majorHAnsi" w:hAnsiTheme="majorHAnsi" w:cstheme="majorHAnsi"/>
          </w:rPr>
          <w:t>www.pains.mg.gov.br</w:t>
        </w:r>
      </w:hyperlink>
      <w:r>
        <w:rPr>
          <w:rFonts w:asciiTheme="majorHAnsi" w:hAnsiTheme="majorHAnsi" w:cstheme="majorHAnsi"/>
        </w:rPr>
        <w:t>.</w:t>
      </w:r>
    </w:p>
    <w:p w14:paraId="7B58FC1F" w14:textId="77777777" w:rsidR="00791066" w:rsidRPr="00DD2DBA" w:rsidRDefault="00791066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FCD2F98" w14:textId="77777777" w:rsidR="00791066" w:rsidRPr="00DD2DBA" w:rsidRDefault="00791066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DA7974A" w14:textId="77777777" w:rsidR="00791066" w:rsidRPr="008C3F2C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8C3F2C">
        <w:rPr>
          <w:rFonts w:asciiTheme="majorHAnsi" w:hAnsiTheme="majorHAnsi" w:cstheme="majorHAnsi"/>
          <w:b/>
        </w:rPr>
        <w:t>PREFEITURA MUNICIPAL DE PALMÓPOLIS - TOMADA DE PREÇO Nº 04/2023</w:t>
      </w:r>
    </w:p>
    <w:p w14:paraId="4163A6C8" w14:textId="77777777" w:rsidR="00791066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8C3F2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8C3F2C">
        <w:rPr>
          <w:rFonts w:asciiTheme="majorHAnsi" w:hAnsiTheme="majorHAnsi" w:cstheme="majorHAnsi"/>
        </w:rPr>
        <w:t>restação de serviço para construção de praça com quadra de areia no município de Palmopolis/MG. Data de entrega e abertura de envelopes: 17/05/2023, às 14:30</w:t>
      </w:r>
      <w:r>
        <w:rPr>
          <w:rFonts w:asciiTheme="majorHAnsi" w:hAnsiTheme="majorHAnsi" w:cstheme="majorHAnsi"/>
        </w:rPr>
        <w:t xml:space="preserve"> </w:t>
      </w:r>
      <w:r w:rsidRPr="008C3F2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</w:t>
      </w:r>
      <w:r w:rsidRPr="008C3F2C">
        <w:rPr>
          <w:rFonts w:asciiTheme="majorHAnsi" w:hAnsiTheme="majorHAnsi" w:cstheme="majorHAnsi"/>
        </w:rPr>
        <w:t>r</w:t>
      </w:r>
      <w:r>
        <w:rPr>
          <w:rFonts w:asciiTheme="majorHAnsi" w:hAnsiTheme="majorHAnsi" w:cstheme="majorHAnsi"/>
        </w:rPr>
        <w:t>a</w:t>
      </w:r>
      <w:r w:rsidRPr="008C3F2C">
        <w:rPr>
          <w:rFonts w:asciiTheme="majorHAnsi" w:hAnsiTheme="majorHAnsi" w:cstheme="majorHAnsi"/>
        </w:rPr>
        <w:t>s. Informações na sede da Prefeitura Municipal, localizada na Av. Antônio Esteves Viana, nº 60, centro, informações 08</w:t>
      </w:r>
      <w:r>
        <w:rPr>
          <w:rFonts w:asciiTheme="majorHAnsi" w:hAnsiTheme="majorHAnsi" w:cstheme="majorHAnsi"/>
        </w:rPr>
        <w:t>:00</w:t>
      </w:r>
      <w:r w:rsidRPr="008C3F2C">
        <w:rPr>
          <w:rFonts w:asciiTheme="majorHAnsi" w:hAnsiTheme="majorHAnsi" w:cstheme="majorHAnsi"/>
        </w:rPr>
        <w:t xml:space="preserve"> às 12</w:t>
      </w:r>
      <w:r>
        <w:rPr>
          <w:rFonts w:asciiTheme="majorHAnsi" w:hAnsiTheme="majorHAnsi" w:cstheme="majorHAnsi"/>
        </w:rPr>
        <w:t>:00</w:t>
      </w:r>
      <w:r w:rsidRPr="008C3F2C">
        <w:rPr>
          <w:rFonts w:asciiTheme="majorHAnsi" w:hAnsiTheme="majorHAnsi" w:cstheme="majorHAnsi"/>
        </w:rPr>
        <w:t xml:space="preserve"> horas e das 14</w:t>
      </w:r>
      <w:r>
        <w:rPr>
          <w:rFonts w:asciiTheme="majorHAnsi" w:hAnsiTheme="majorHAnsi" w:cstheme="majorHAnsi"/>
        </w:rPr>
        <w:t>:00</w:t>
      </w:r>
      <w:r w:rsidRPr="008C3F2C">
        <w:rPr>
          <w:rFonts w:asciiTheme="majorHAnsi" w:hAnsiTheme="majorHAnsi" w:cstheme="majorHAnsi"/>
        </w:rPr>
        <w:t xml:space="preserve"> às 17</w:t>
      </w:r>
      <w:r>
        <w:rPr>
          <w:rFonts w:asciiTheme="majorHAnsi" w:hAnsiTheme="majorHAnsi" w:cstheme="majorHAnsi"/>
        </w:rPr>
        <w:t>:00</w:t>
      </w:r>
      <w:r w:rsidRPr="008C3F2C">
        <w:rPr>
          <w:rFonts w:asciiTheme="majorHAnsi" w:hAnsiTheme="majorHAnsi" w:cstheme="majorHAnsi"/>
        </w:rPr>
        <w:t xml:space="preserve"> horas, E-mail: </w:t>
      </w:r>
      <w:hyperlink r:id="rId57" w:history="1">
        <w:r w:rsidRPr="00103667">
          <w:rPr>
            <w:rStyle w:val="Hyperlink"/>
            <w:rFonts w:asciiTheme="majorHAnsi" w:hAnsiTheme="majorHAnsi" w:cstheme="majorHAnsi"/>
          </w:rPr>
          <w:t>palmopolislicitacao@gmail.com</w:t>
        </w:r>
      </w:hyperlink>
      <w:r w:rsidRPr="008C3F2C">
        <w:rPr>
          <w:rFonts w:asciiTheme="majorHAnsi" w:hAnsiTheme="majorHAnsi" w:cstheme="majorHAnsi"/>
        </w:rPr>
        <w:t>, telefone (33) 3744-9143</w:t>
      </w:r>
      <w:r>
        <w:rPr>
          <w:rFonts w:asciiTheme="majorHAnsi" w:hAnsiTheme="majorHAnsi" w:cstheme="majorHAnsi"/>
        </w:rPr>
        <w:t>.</w:t>
      </w:r>
    </w:p>
    <w:p w14:paraId="270229A3" w14:textId="77777777" w:rsidR="00791066" w:rsidRPr="00DD2DBA" w:rsidRDefault="00791066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9042A09" w14:textId="77777777" w:rsidR="00791066" w:rsidRPr="00DD2DBA" w:rsidRDefault="00791066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4FCD4A40" w14:textId="77777777" w:rsidR="00791066" w:rsidRPr="00632E9D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632E9D">
        <w:rPr>
          <w:rFonts w:asciiTheme="majorHAnsi" w:hAnsiTheme="majorHAnsi" w:cstheme="majorHAnsi"/>
          <w:b/>
        </w:rPr>
        <w:t>PREFEITURA MUNICIPAL DE POMPÉU - CONCORRÊNCIA PÚBLICA Nº 8/2023</w:t>
      </w:r>
    </w:p>
    <w:p w14:paraId="11A64ED2" w14:textId="77777777" w:rsidR="00791066" w:rsidRPr="00632E9D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8C3F2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632E9D">
        <w:rPr>
          <w:rFonts w:asciiTheme="majorHAnsi" w:hAnsiTheme="majorHAnsi" w:cstheme="majorHAnsi"/>
        </w:rPr>
        <w:t>econstrução de ponte na zona rural do município de Pom</w:t>
      </w:r>
      <w:r>
        <w:rPr>
          <w:rFonts w:asciiTheme="majorHAnsi" w:hAnsiTheme="majorHAnsi" w:cstheme="majorHAnsi"/>
        </w:rPr>
        <w:t>péu - Fazenda Micapel</w:t>
      </w:r>
      <w:r w:rsidRPr="00632E9D">
        <w:rPr>
          <w:rFonts w:asciiTheme="majorHAnsi" w:hAnsiTheme="majorHAnsi" w:cstheme="majorHAnsi"/>
        </w:rPr>
        <w:t>. Data da abertura: 29/05/2023 às 08:00</w:t>
      </w:r>
      <w:r>
        <w:rPr>
          <w:rFonts w:asciiTheme="majorHAnsi" w:hAnsiTheme="majorHAnsi" w:cstheme="majorHAnsi"/>
        </w:rPr>
        <w:t xml:space="preserve"> </w:t>
      </w:r>
      <w:r w:rsidRPr="00632E9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632E9D">
        <w:rPr>
          <w:rFonts w:asciiTheme="majorHAnsi" w:hAnsiTheme="majorHAnsi" w:cstheme="majorHAnsi"/>
        </w:rPr>
        <w:t>. Informações: Tel</w:t>
      </w:r>
      <w:r>
        <w:rPr>
          <w:rFonts w:asciiTheme="majorHAnsi" w:hAnsiTheme="majorHAnsi" w:cstheme="majorHAnsi"/>
        </w:rPr>
        <w:t>efone</w:t>
      </w:r>
      <w:r w:rsidRPr="00632E9D">
        <w:rPr>
          <w:rFonts w:asciiTheme="majorHAnsi" w:hAnsiTheme="majorHAnsi" w:cstheme="majorHAnsi"/>
        </w:rPr>
        <w:t xml:space="preserve">: (37) 3523 8508. O edital poderá ser obtido pelo e-mail: </w:t>
      </w:r>
      <w:hyperlink r:id="rId58" w:history="1">
        <w:r w:rsidRPr="00103667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 w:rsidRPr="00632E9D">
        <w:rPr>
          <w:rFonts w:asciiTheme="majorHAnsi" w:hAnsiTheme="majorHAnsi" w:cstheme="majorHAnsi"/>
        </w:rPr>
        <w:t xml:space="preserve"> ou site </w:t>
      </w:r>
      <w:hyperlink r:id="rId59" w:history="1">
        <w:r w:rsidRPr="00103667">
          <w:rPr>
            <w:rStyle w:val="Hyperlink"/>
            <w:rFonts w:asciiTheme="majorHAnsi" w:hAnsiTheme="majorHAnsi" w:cstheme="majorHAnsi"/>
          </w:rPr>
          <w:t>www.pompeu.mg.gov.br</w:t>
        </w:r>
      </w:hyperlink>
      <w:r w:rsidRPr="00632E9D">
        <w:rPr>
          <w:rFonts w:asciiTheme="majorHAnsi" w:hAnsiTheme="majorHAnsi" w:cstheme="majorHAnsi"/>
        </w:rPr>
        <w:t>.</w:t>
      </w:r>
    </w:p>
    <w:p w14:paraId="342A9266" w14:textId="77777777" w:rsidR="00791066" w:rsidRPr="00DD2DBA" w:rsidRDefault="00791066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603F312A" w14:textId="77777777" w:rsidR="00791066" w:rsidRPr="00DD2DBA" w:rsidRDefault="00791066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734DF77D" w14:textId="77777777" w:rsidR="00791066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CD76A3">
        <w:rPr>
          <w:rFonts w:asciiTheme="majorHAnsi" w:hAnsiTheme="majorHAnsi" w:cstheme="majorHAnsi"/>
          <w:b/>
        </w:rPr>
        <w:t>PREFEITURA MUNICIPAL DE PORTEIRINHA - TOMADA DE PREÇO Nº 07/2023</w:t>
      </w:r>
    </w:p>
    <w:p w14:paraId="111C7172" w14:textId="77777777" w:rsidR="00791066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CD76A3">
        <w:rPr>
          <w:rFonts w:asciiTheme="majorHAnsi" w:hAnsiTheme="majorHAnsi" w:cstheme="majorHAnsi"/>
        </w:rPr>
        <w:t>Objeto: Obra de Reforma e Irrigação do Estádio Municipal Valmir Souza Medrado, zona urbana da cidade de Porteirinha. Dia da Licitação: 12/05/2023 às 08:00</w:t>
      </w:r>
      <w:r>
        <w:rPr>
          <w:rFonts w:asciiTheme="majorHAnsi" w:hAnsiTheme="majorHAnsi" w:cstheme="majorHAnsi"/>
        </w:rPr>
        <w:t xml:space="preserve"> </w:t>
      </w:r>
      <w:r w:rsidRPr="00CD76A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CD76A3">
        <w:rPr>
          <w:rFonts w:asciiTheme="majorHAnsi" w:hAnsiTheme="majorHAnsi" w:cstheme="majorHAnsi"/>
        </w:rPr>
        <w:t xml:space="preserve">. Local: Praça Presidente Vargas, 01 – Centro, Porteirinha/MG. Edital disponível no setor de licitação da prefeitura e no site: </w:t>
      </w:r>
      <w:hyperlink r:id="rId60" w:history="1">
        <w:r w:rsidRPr="00103667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Pr="00CD76A3">
        <w:rPr>
          <w:rFonts w:asciiTheme="majorHAnsi" w:hAnsiTheme="majorHAnsi" w:cstheme="majorHAnsi"/>
        </w:rPr>
        <w:t xml:space="preserve">. Informações pelo e-mail: </w:t>
      </w:r>
      <w:hyperlink r:id="rId61" w:history="1">
        <w:r w:rsidRPr="00103667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CD76A3">
        <w:rPr>
          <w:rFonts w:asciiTheme="majorHAnsi" w:hAnsiTheme="majorHAnsi" w:cstheme="majorHAnsi"/>
        </w:rPr>
        <w:t xml:space="preserve"> ou pelo </w:t>
      </w:r>
      <w:r>
        <w:rPr>
          <w:rFonts w:asciiTheme="majorHAnsi" w:hAnsiTheme="majorHAnsi" w:cstheme="majorHAnsi"/>
        </w:rPr>
        <w:t>telefone: (38) 3831-1297.</w:t>
      </w:r>
    </w:p>
    <w:p w14:paraId="0B38DFC9" w14:textId="77777777" w:rsidR="00791066" w:rsidRPr="00DD2DBA" w:rsidRDefault="00791066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FEDCC6E" w14:textId="77777777" w:rsidR="00791066" w:rsidRPr="00DD2DBA" w:rsidRDefault="00791066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00C86A76" w14:textId="77777777" w:rsidR="00791066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9422A2">
        <w:rPr>
          <w:rFonts w:asciiTheme="majorHAnsi" w:hAnsiTheme="majorHAnsi" w:cstheme="majorHAnsi"/>
          <w:b/>
        </w:rPr>
        <w:t>PREFEITURA MUNICIPAL DE RESENDE COSTA - TOMADA DE PREÇOS Nº 03/2023</w:t>
      </w:r>
    </w:p>
    <w:p w14:paraId="23A8E3D2" w14:textId="77777777" w:rsidR="00791066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CD76A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9422A2">
        <w:rPr>
          <w:rFonts w:asciiTheme="majorHAnsi" w:hAnsiTheme="majorHAnsi" w:cstheme="majorHAnsi"/>
        </w:rPr>
        <w:t>xecução da complementação do projeto de reforma de cinco postos</w:t>
      </w:r>
      <w:r>
        <w:rPr>
          <w:rFonts w:asciiTheme="majorHAnsi" w:hAnsiTheme="majorHAnsi" w:cstheme="majorHAnsi"/>
        </w:rPr>
        <w:t xml:space="preserve"> de saúde da zona rural do município. </w:t>
      </w:r>
      <w:r w:rsidRPr="009422A2">
        <w:rPr>
          <w:rFonts w:asciiTheme="majorHAnsi" w:hAnsiTheme="majorHAnsi" w:cstheme="majorHAnsi"/>
        </w:rPr>
        <w:t xml:space="preserve">Edital encontra-se à disposição dos </w:t>
      </w:r>
      <w:r>
        <w:rPr>
          <w:rFonts w:asciiTheme="majorHAnsi" w:hAnsiTheme="majorHAnsi" w:cstheme="majorHAnsi"/>
        </w:rPr>
        <w:t xml:space="preserve">interessados no site </w:t>
      </w:r>
      <w:hyperlink r:id="rId62" w:history="1">
        <w:r w:rsidRPr="00103667">
          <w:rPr>
            <w:rStyle w:val="Hyperlink"/>
            <w:rFonts w:asciiTheme="majorHAnsi" w:hAnsiTheme="majorHAnsi" w:cstheme="majorHAnsi"/>
          </w:rPr>
          <w:t>www.resendecosta.mg.gov.br</w:t>
        </w:r>
      </w:hyperlink>
      <w:r w:rsidRPr="009422A2">
        <w:rPr>
          <w:rFonts w:asciiTheme="majorHAnsi" w:hAnsiTheme="majorHAnsi" w:cstheme="majorHAnsi"/>
        </w:rPr>
        <w:t xml:space="preserve"> ou e-mail </w:t>
      </w:r>
      <w:hyperlink r:id="rId63" w:history="1">
        <w:r w:rsidRPr="00103667">
          <w:rPr>
            <w:rStyle w:val="Hyperlink"/>
            <w:rFonts w:asciiTheme="majorHAnsi" w:hAnsiTheme="majorHAnsi" w:cstheme="majorHAnsi"/>
          </w:rPr>
          <w:t>licitacao@resendecosta.mg.gov.br</w:t>
        </w:r>
      </w:hyperlink>
      <w:r>
        <w:rPr>
          <w:rFonts w:asciiTheme="majorHAnsi" w:hAnsiTheme="majorHAnsi" w:cstheme="majorHAnsi"/>
        </w:rPr>
        <w:t>. Informações</w:t>
      </w:r>
      <w:r w:rsidRPr="009422A2">
        <w:rPr>
          <w:rFonts w:asciiTheme="majorHAnsi" w:hAnsiTheme="majorHAnsi" w:cstheme="majorHAnsi"/>
        </w:rPr>
        <w:t>: (32) 3354.1366 – ramal 214. Data: 12/05/2023 às 8:00</w:t>
      </w:r>
      <w:r>
        <w:rPr>
          <w:rFonts w:asciiTheme="majorHAnsi" w:hAnsiTheme="majorHAnsi" w:cstheme="majorHAnsi"/>
        </w:rPr>
        <w:t xml:space="preserve"> </w:t>
      </w:r>
      <w:r w:rsidRPr="009422A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</w:p>
    <w:p w14:paraId="2138B68D" w14:textId="77777777" w:rsidR="00791066" w:rsidRPr="00DD2DBA" w:rsidRDefault="00791066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7BFF43D" w14:textId="77777777" w:rsidR="00791066" w:rsidRPr="00DD2DBA" w:rsidRDefault="00791066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3A097C0C" w14:textId="77777777" w:rsidR="00791066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675B88">
        <w:rPr>
          <w:rFonts w:asciiTheme="majorHAnsi" w:hAnsiTheme="majorHAnsi" w:cstheme="majorHAnsi"/>
          <w:b/>
        </w:rPr>
        <w:t>PREFEITURA MUNICIPAL DE SÃO FRANC</w:t>
      </w:r>
      <w:r>
        <w:rPr>
          <w:rFonts w:asciiTheme="majorHAnsi" w:hAnsiTheme="majorHAnsi" w:cstheme="majorHAnsi"/>
          <w:b/>
        </w:rPr>
        <w:t>ISCO</w:t>
      </w:r>
    </w:p>
    <w:p w14:paraId="18E8BD2E" w14:textId="77777777" w:rsidR="00791066" w:rsidRPr="00DD2DBA" w:rsidRDefault="00791066" w:rsidP="00DD2D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3AE3D37" w14:textId="77777777" w:rsidR="00791066" w:rsidRPr="00675B88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675B88">
        <w:rPr>
          <w:rFonts w:asciiTheme="majorHAnsi" w:hAnsiTheme="majorHAnsi" w:cstheme="majorHAnsi"/>
          <w:b/>
        </w:rPr>
        <w:t>TOMADA DE PREÇO Nº 4/2023</w:t>
      </w:r>
    </w:p>
    <w:p w14:paraId="3E6F46F7" w14:textId="77777777" w:rsidR="00791066" w:rsidRDefault="00791066" w:rsidP="00DD2DBA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675B8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75B88">
        <w:rPr>
          <w:rFonts w:asciiTheme="majorHAnsi" w:hAnsiTheme="majorHAnsi" w:cstheme="majorHAnsi"/>
        </w:rPr>
        <w:t>xecução de reforma da Praça do Mocambo - por meio do contrato de Financiamento BDMG/BF Nº 334.</w:t>
      </w:r>
      <w:r>
        <w:rPr>
          <w:rFonts w:asciiTheme="majorHAnsi" w:hAnsiTheme="majorHAnsi" w:cstheme="majorHAnsi"/>
        </w:rPr>
        <w:t>245/21</w:t>
      </w:r>
      <w:r w:rsidRPr="00675B88">
        <w:rPr>
          <w:rFonts w:asciiTheme="majorHAnsi" w:hAnsiTheme="majorHAnsi" w:cstheme="majorHAnsi"/>
        </w:rPr>
        <w:t xml:space="preserve">. Data de abertura: 15/05/2023 às 09:00 horas. Edital e maiores informações na sede da Prefeitura ou pelo E-mail </w:t>
      </w:r>
      <w:hyperlink r:id="rId64" w:history="1">
        <w:r w:rsidRPr="00103667">
          <w:rPr>
            <w:rStyle w:val="Hyperlink"/>
            <w:rFonts w:asciiTheme="majorHAnsi" w:hAnsiTheme="majorHAnsi" w:cstheme="majorHAnsi"/>
          </w:rPr>
          <w:t>licitacao@saofrancisco.mg.gov.br</w:t>
        </w:r>
      </w:hyperlink>
      <w:r w:rsidRPr="00675B88">
        <w:rPr>
          <w:rFonts w:asciiTheme="majorHAnsi" w:hAnsiTheme="majorHAnsi" w:cstheme="majorHAnsi"/>
        </w:rPr>
        <w:t xml:space="preserve">, no horário de 07:00 as 13:00 horas ou através do site </w:t>
      </w:r>
      <w:hyperlink r:id="rId65" w:history="1">
        <w:r w:rsidRPr="00103667">
          <w:rPr>
            <w:rStyle w:val="Hyperlink"/>
            <w:rFonts w:asciiTheme="majorHAnsi" w:hAnsiTheme="majorHAnsi" w:cstheme="majorHAnsi"/>
          </w:rPr>
          <w:t>www.prefeituradesaofrancisco.mg.gov.br</w:t>
        </w:r>
      </w:hyperlink>
      <w:r w:rsidRPr="00675B88">
        <w:rPr>
          <w:rFonts w:asciiTheme="majorHAnsi" w:hAnsiTheme="majorHAnsi" w:cstheme="majorHAnsi"/>
        </w:rPr>
        <w:t>.</w:t>
      </w:r>
    </w:p>
    <w:p w14:paraId="4E023F5B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0E71E6" w14:textId="77777777" w:rsidR="00DD2DBA" w:rsidRDefault="00DD2DB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4566CA" w14:textId="77777777" w:rsidR="00791066" w:rsidRPr="00FC6E3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C6E36">
        <w:rPr>
          <w:rFonts w:asciiTheme="majorHAnsi" w:hAnsiTheme="majorHAnsi" w:cstheme="majorHAnsi"/>
          <w:b/>
        </w:rPr>
        <w:t>TOMADA DE PREÇO Nº 5/2023</w:t>
      </w:r>
    </w:p>
    <w:p w14:paraId="4C854054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5B8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75B88">
        <w:rPr>
          <w:rFonts w:asciiTheme="majorHAnsi" w:hAnsiTheme="majorHAnsi" w:cstheme="majorHAnsi"/>
        </w:rPr>
        <w:t xml:space="preserve">xecução de reforma da Praça do Quebra. Data de abertura: 16/05/2023 às 09:00 horas. Edital e maiores informações na sede da Prefeitura ou pelo E-mail </w:t>
      </w:r>
      <w:hyperlink r:id="rId66" w:history="1">
        <w:r w:rsidRPr="00103667">
          <w:rPr>
            <w:rStyle w:val="Hyperlink"/>
            <w:rFonts w:asciiTheme="majorHAnsi" w:hAnsiTheme="majorHAnsi" w:cstheme="majorHAnsi"/>
          </w:rPr>
          <w:t>licitacao@saofrancisco.mg.gov.br</w:t>
        </w:r>
      </w:hyperlink>
      <w:r w:rsidRPr="00675B88">
        <w:rPr>
          <w:rFonts w:asciiTheme="majorHAnsi" w:hAnsiTheme="majorHAnsi" w:cstheme="majorHAnsi"/>
        </w:rPr>
        <w:t xml:space="preserve">, no horário de 07:00 as 13:00 horas ou através do site </w:t>
      </w:r>
      <w:hyperlink r:id="rId67" w:history="1">
        <w:r w:rsidRPr="00103667">
          <w:rPr>
            <w:rStyle w:val="Hyperlink"/>
            <w:rFonts w:asciiTheme="majorHAnsi" w:hAnsiTheme="majorHAnsi" w:cstheme="majorHAnsi"/>
          </w:rPr>
          <w:t>www.prefeituradesaofrancisco.mg.gov.br</w:t>
        </w:r>
      </w:hyperlink>
      <w:r w:rsidRPr="00675B88">
        <w:rPr>
          <w:rFonts w:asciiTheme="majorHAnsi" w:hAnsiTheme="majorHAnsi" w:cstheme="majorHAnsi"/>
        </w:rPr>
        <w:t>.</w:t>
      </w:r>
    </w:p>
    <w:p w14:paraId="2F01B467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729DBF" w14:textId="77777777" w:rsidR="00791066" w:rsidRPr="00605C83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1A896C" w14:textId="77777777" w:rsidR="00791066" w:rsidRPr="00605C83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05C83">
        <w:rPr>
          <w:rFonts w:asciiTheme="majorHAnsi" w:hAnsiTheme="majorHAnsi" w:cstheme="majorHAnsi"/>
          <w:b/>
        </w:rPr>
        <w:t>PREFEITURA MUNICIPAL DE SÃO JOÃO DA LAGOA - TOMADA DE PREÇOS Nº 002/2023</w:t>
      </w:r>
    </w:p>
    <w:p w14:paraId="6416B066" w14:textId="77777777" w:rsidR="00791066" w:rsidRPr="00605C83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D76A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05C83">
        <w:rPr>
          <w:rFonts w:asciiTheme="majorHAnsi" w:hAnsiTheme="majorHAnsi" w:cstheme="majorHAnsi"/>
        </w:rPr>
        <w:t>Execução de Obra de Pavimentação em Bloquete Sextavado em diversas Ruas do Município de São João da Lagoa/MG. Credenciamento: 15/05/2023, às 09:00</w:t>
      </w:r>
      <w:r>
        <w:rPr>
          <w:rFonts w:asciiTheme="majorHAnsi" w:hAnsiTheme="majorHAnsi" w:cstheme="majorHAnsi"/>
        </w:rPr>
        <w:t xml:space="preserve"> horas</w:t>
      </w:r>
      <w:r w:rsidRPr="00605C83">
        <w:rPr>
          <w:rFonts w:asciiTheme="majorHAnsi" w:hAnsiTheme="majorHAnsi" w:cstheme="majorHAnsi"/>
        </w:rPr>
        <w:t xml:space="preserve">. Sessão oficial: 15/05/2023, às 09:15 horas. Informações: site </w:t>
      </w:r>
      <w:hyperlink r:id="rId68" w:history="1">
        <w:r w:rsidRPr="00103667">
          <w:rPr>
            <w:rStyle w:val="Hyperlink"/>
            <w:rFonts w:asciiTheme="majorHAnsi" w:hAnsiTheme="majorHAnsi" w:cstheme="majorHAnsi"/>
          </w:rPr>
          <w:t>www.saojoaodalagoa.mg.gov.br</w:t>
        </w:r>
      </w:hyperlink>
      <w:r w:rsidRPr="00605C83">
        <w:rPr>
          <w:rFonts w:asciiTheme="majorHAnsi" w:hAnsiTheme="majorHAnsi" w:cstheme="majorHAnsi"/>
        </w:rPr>
        <w:t xml:space="preserve">, e-mail </w:t>
      </w:r>
      <w:hyperlink r:id="rId69" w:history="1">
        <w:r w:rsidRPr="00103667">
          <w:rPr>
            <w:rStyle w:val="Hyperlink"/>
            <w:rFonts w:asciiTheme="majorHAnsi" w:hAnsiTheme="majorHAnsi" w:cstheme="majorHAnsi"/>
          </w:rPr>
          <w:t>licita.pmsjl@yahoo.com.br</w:t>
        </w:r>
      </w:hyperlink>
      <w:r>
        <w:rPr>
          <w:rFonts w:asciiTheme="majorHAnsi" w:hAnsiTheme="majorHAnsi" w:cstheme="majorHAnsi"/>
        </w:rPr>
        <w:t>. Telefone: (38) 3228-8133.</w:t>
      </w:r>
    </w:p>
    <w:p w14:paraId="557A33C9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219417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3B09AD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3889">
        <w:rPr>
          <w:rFonts w:asciiTheme="majorHAnsi" w:hAnsiTheme="majorHAnsi" w:cstheme="majorHAnsi"/>
          <w:b/>
        </w:rPr>
        <w:t>PREFEITURA MUNICIPAL DE SÃO JOÃO DO PARAÍSO - TOMADA DE PREÇO Nº 009/2023</w:t>
      </w:r>
    </w:p>
    <w:p w14:paraId="56EF0B16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D76A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C53889">
        <w:rPr>
          <w:rFonts w:asciiTheme="majorHAnsi" w:hAnsiTheme="majorHAnsi" w:cstheme="majorHAnsi"/>
        </w:rPr>
        <w:t>restação de serviços de reparos nos prédios das Unidades Básicas de Saúde – UBS’s, Barrinha, Boa Sorte, Cohab, Mandacarú, São João Velho E São Joãozinho.</w:t>
      </w:r>
      <w:r>
        <w:rPr>
          <w:rFonts w:asciiTheme="majorHAnsi" w:hAnsiTheme="majorHAnsi" w:cstheme="majorHAnsi"/>
        </w:rPr>
        <w:t xml:space="preserve"> Data de abertura 15/05/2023 às 08:</w:t>
      </w:r>
      <w:r w:rsidRPr="00C5388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C53889">
        <w:rPr>
          <w:rFonts w:asciiTheme="majorHAnsi" w:hAnsiTheme="majorHAnsi" w:cstheme="majorHAnsi"/>
        </w:rPr>
        <w:t xml:space="preserve">. Informações e cópia do edital, </w:t>
      </w:r>
      <w:r>
        <w:rPr>
          <w:rFonts w:asciiTheme="majorHAnsi" w:hAnsiTheme="majorHAnsi" w:cstheme="majorHAnsi"/>
        </w:rPr>
        <w:t>tele</w:t>
      </w:r>
      <w:r w:rsidRPr="00C53889">
        <w:rPr>
          <w:rFonts w:asciiTheme="majorHAnsi" w:hAnsiTheme="majorHAnsi" w:cstheme="majorHAnsi"/>
        </w:rPr>
        <w:t>fone (38)</w:t>
      </w:r>
      <w:r>
        <w:rPr>
          <w:rFonts w:asciiTheme="majorHAnsi" w:hAnsiTheme="majorHAnsi" w:cstheme="majorHAnsi"/>
        </w:rPr>
        <w:t xml:space="preserve"> </w:t>
      </w:r>
      <w:r w:rsidRPr="00C53889">
        <w:rPr>
          <w:rFonts w:asciiTheme="majorHAnsi" w:hAnsiTheme="majorHAnsi" w:cstheme="majorHAnsi"/>
        </w:rPr>
        <w:t xml:space="preserve">3832- 1135 ou e-mail: </w:t>
      </w:r>
      <w:hyperlink r:id="rId70" w:history="1">
        <w:r w:rsidRPr="00103667">
          <w:rPr>
            <w:rStyle w:val="Hyperlink"/>
            <w:rFonts w:asciiTheme="majorHAnsi" w:hAnsiTheme="majorHAnsi" w:cstheme="majorHAnsi"/>
          </w:rPr>
          <w:t>licitacaosjp@gmail.com</w:t>
        </w:r>
      </w:hyperlink>
      <w:r>
        <w:rPr>
          <w:rFonts w:asciiTheme="majorHAnsi" w:hAnsiTheme="majorHAnsi" w:cstheme="majorHAnsi"/>
        </w:rPr>
        <w:t xml:space="preserve"> ou site: </w:t>
      </w:r>
      <w:hyperlink r:id="rId71" w:history="1">
        <w:r w:rsidRPr="00103667">
          <w:rPr>
            <w:rStyle w:val="Hyperlink"/>
            <w:rFonts w:asciiTheme="majorHAnsi" w:hAnsiTheme="majorHAnsi" w:cstheme="majorHAnsi"/>
          </w:rPr>
          <w:t>www.sjparaiso.mg.gov.br</w:t>
        </w:r>
      </w:hyperlink>
      <w:r>
        <w:rPr>
          <w:rFonts w:asciiTheme="majorHAnsi" w:hAnsiTheme="majorHAnsi" w:cstheme="majorHAnsi"/>
        </w:rPr>
        <w:t>.</w:t>
      </w:r>
      <w:r w:rsidRPr="00C53889">
        <w:rPr>
          <w:rFonts w:asciiTheme="majorHAnsi" w:hAnsiTheme="majorHAnsi" w:cstheme="majorHAnsi"/>
        </w:rPr>
        <w:t xml:space="preserve"> </w:t>
      </w:r>
    </w:p>
    <w:p w14:paraId="2B8931A5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425AF0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A7746B" w14:textId="77777777" w:rsidR="00791066" w:rsidRPr="00D97021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97021">
        <w:rPr>
          <w:rFonts w:asciiTheme="majorHAnsi" w:hAnsiTheme="majorHAnsi" w:cstheme="majorHAnsi"/>
          <w:b/>
        </w:rPr>
        <w:t>PREFEITURA MUNICIPAL DE UBAÍ - TOMADA DE PREÇOS Nº 2/2023</w:t>
      </w:r>
    </w:p>
    <w:p w14:paraId="6029EE6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D97021">
        <w:rPr>
          <w:rFonts w:asciiTheme="majorHAnsi" w:hAnsiTheme="majorHAnsi" w:cstheme="majorHAnsi"/>
        </w:rPr>
        <w:t xml:space="preserve">restação de serviços execução de pavimentação asfáltica tipo (CBUQ) no Distrito de Bentópolis </w:t>
      </w:r>
      <w:r>
        <w:rPr>
          <w:rFonts w:asciiTheme="majorHAnsi" w:hAnsiTheme="majorHAnsi" w:cstheme="majorHAnsi"/>
        </w:rPr>
        <w:t xml:space="preserve">De Minas, Município De Ubaí MG. </w:t>
      </w:r>
      <w:r w:rsidRPr="00D97021">
        <w:rPr>
          <w:rFonts w:asciiTheme="majorHAnsi" w:hAnsiTheme="majorHAnsi" w:cstheme="majorHAnsi"/>
        </w:rPr>
        <w:t>Data de abertura: 16/05/2023 às 09</w:t>
      </w:r>
      <w:r>
        <w:rPr>
          <w:rFonts w:asciiTheme="majorHAnsi" w:hAnsiTheme="majorHAnsi" w:cstheme="majorHAnsi"/>
        </w:rPr>
        <w:t xml:space="preserve">:00 </w:t>
      </w:r>
      <w:r w:rsidRPr="00D9702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D97021">
        <w:rPr>
          <w:rFonts w:asciiTheme="majorHAnsi" w:hAnsiTheme="majorHAnsi" w:cstheme="majorHAnsi"/>
        </w:rPr>
        <w:t xml:space="preserve">. Edital disponível no site: </w:t>
      </w:r>
      <w:hyperlink r:id="rId72" w:history="1">
        <w:r w:rsidRPr="00103667">
          <w:rPr>
            <w:rStyle w:val="Hyperlink"/>
            <w:rFonts w:asciiTheme="majorHAnsi" w:hAnsiTheme="majorHAnsi" w:cstheme="majorHAnsi"/>
          </w:rPr>
          <w:t>www.ubai.mg.gov.br</w:t>
        </w:r>
      </w:hyperlink>
      <w:r w:rsidRPr="00D97021">
        <w:rPr>
          <w:rFonts w:asciiTheme="majorHAnsi" w:hAnsiTheme="majorHAnsi" w:cstheme="majorHAnsi"/>
        </w:rPr>
        <w:t xml:space="preserve"> ou e-mail: </w:t>
      </w:r>
      <w:hyperlink r:id="rId73" w:history="1">
        <w:r w:rsidRPr="00103667">
          <w:rPr>
            <w:rStyle w:val="Hyperlink"/>
            <w:rFonts w:asciiTheme="majorHAnsi" w:hAnsiTheme="majorHAnsi" w:cstheme="majorHAnsi"/>
          </w:rPr>
          <w:t>licitaubai@gmail.com</w:t>
        </w:r>
      </w:hyperlink>
      <w:r w:rsidRPr="00D97021">
        <w:rPr>
          <w:rFonts w:asciiTheme="majorHAnsi" w:hAnsiTheme="majorHAnsi" w:cstheme="majorHAnsi"/>
        </w:rPr>
        <w:t>.</w:t>
      </w:r>
    </w:p>
    <w:p w14:paraId="43ACEFB1" w14:textId="77777777" w:rsidR="00791066" w:rsidRDefault="00791066" w:rsidP="00791066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B2206AA" w14:textId="77777777" w:rsidR="00791066" w:rsidRDefault="00791066" w:rsidP="00791066">
      <w:pPr>
        <w:autoSpaceDE w:val="0"/>
        <w:autoSpaceDN w:val="0"/>
        <w:adjustRightInd w:val="0"/>
        <w:spacing w:line="270" w:lineRule="exact"/>
        <w:rPr>
          <w:rFonts w:asciiTheme="majorHAnsi" w:hAnsiTheme="majorHAnsi" w:cstheme="majorHAnsi"/>
        </w:rPr>
      </w:pPr>
    </w:p>
    <w:p w14:paraId="136698C1" w14:textId="77777777" w:rsidR="00791066" w:rsidRDefault="00791066" w:rsidP="00791066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  <w:r w:rsidRPr="00CC635C">
        <w:rPr>
          <w:rFonts w:asciiTheme="majorHAnsi" w:hAnsiTheme="majorHAnsi" w:cstheme="majorHAnsi"/>
          <w:b/>
        </w:rPr>
        <w:t>ESTADO DA BAHIA</w:t>
      </w:r>
    </w:p>
    <w:p w14:paraId="61FED44A" w14:textId="77777777" w:rsidR="00791066" w:rsidRPr="00666DC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8231339" w14:textId="77777777" w:rsidR="00791066" w:rsidRPr="00666DC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4A51A3E" w14:textId="77777777" w:rsidR="00791066" w:rsidRDefault="00791066" w:rsidP="00791066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DNIT </w:t>
      </w:r>
      <w:r w:rsidRPr="00CC635C">
        <w:rPr>
          <w:rFonts w:asciiTheme="majorHAnsi" w:hAnsiTheme="majorHAnsi" w:cstheme="majorHAnsi"/>
          <w:b/>
        </w:rPr>
        <w:t>- SUPER</w:t>
      </w:r>
      <w:r>
        <w:rPr>
          <w:rFonts w:asciiTheme="majorHAnsi" w:hAnsiTheme="majorHAnsi" w:cstheme="majorHAnsi"/>
          <w:b/>
        </w:rPr>
        <w:t>INTENDÊNCIA REGIONAL NA BAHIA</w:t>
      </w:r>
    </w:p>
    <w:p w14:paraId="0CECA0A2" w14:textId="77777777" w:rsidR="00791066" w:rsidRDefault="00791066" w:rsidP="00791066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6CDB0DBD" w14:textId="77777777" w:rsidR="00791066" w:rsidRDefault="00791066" w:rsidP="00791066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CC635C">
        <w:rPr>
          <w:rFonts w:asciiTheme="majorHAnsi" w:hAnsiTheme="majorHAnsi" w:cstheme="majorHAnsi"/>
          <w:b/>
        </w:rPr>
        <w:t>REABERTURA - PREGÃO Nº 131/2023</w:t>
      </w:r>
    </w:p>
    <w:p w14:paraId="2AAAEFEA" w14:textId="77777777" w:rsidR="00791066" w:rsidRDefault="00791066" w:rsidP="00791066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CC635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C635C">
        <w:rPr>
          <w:rFonts w:asciiTheme="majorHAnsi" w:hAnsiTheme="majorHAnsi" w:cstheme="majorHAnsi"/>
        </w:rPr>
        <w:t>xecução de Ser</w:t>
      </w:r>
      <w:r>
        <w:rPr>
          <w:rFonts w:asciiTheme="majorHAnsi" w:hAnsiTheme="majorHAnsi" w:cstheme="majorHAnsi"/>
        </w:rPr>
        <w:t xml:space="preserve">viços de Manutenção Rodoviária, </w:t>
      </w:r>
      <w:r w:rsidRPr="00CC635C">
        <w:rPr>
          <w:rFonts w:asciiTheme="majorHAnsi" w:hAnsiTheme="majorHAnsi" w:cstheme="majorHAnsi"/>
        </w:rPr>
        <w:t>Conservação</w:t>
      </w:r>
      <w:r>
        <w:rPr>
          <w:rFonts w:asciiTheme="majorHAnsi" w:hAnsiTheme="majorHAnsi" w:cstheme="majorHAnsi"/>
        </w:rPr>
        <w:t>, Recuperação,</w:t>
      </w:r>
      <w:r w:rsidRPr="00CC635C">
        <w:rPr>
          <w:rFonts w:asciiTheme="majorHAnsi" w:hAnsiTheme="majorHAnsi" w:cstheme="majorHAnsi"/>
        </w:rPr>
        <w:t xml:space="preserve"> na Rodovia BR-242/BA com vistas a execução de Plano de Trabalho e Orçamento P.A.T.O.; BR-242/BA, Trecho: Entr. BA-420(A) (São Roque do Paraguaçu) - Div. BA/TO, Subtrecho: Entr. BR-116(B) (p/ Paraguaçu) - Entr. BA-233 (Itaberaba) (p/ Ipirá), Segmento: km 139,6 - km 226,5, Extensão: 86,9 km.</w:t>
      </w:r>
      <w:r>
        <w:rPr>
          <w:rFonts w:asciiTheme="majorHAnsi" w:hAnsiTheme="majorHAnsi" w:cstheme="majorHAnsi"/>
        </w:rPr>
        <w:t xml:space="preserve"> Novo Edital: 27/04/2023 das 08:00 às 12:</w:t>
      </w:r>
      <w:r w:rsidRPr="00CC635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de13:00 às 17:</w:t>
      </w:r>
      <w:r w:rsidRPr="00CC635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CC635C">
        <w:rPr>
          <w:rFonts w:asciiTheme="majorHAnsi" w:hAnsiTheme="majorHAnsi" w:cstheme="majorHAnsi"/>
        </w:rPr>
        <w:t xml:space="preserve">. Endereço: Rua Artur Azevedo Machado 1225 3º Andar Stiep - Salvador </w:t>
      </w:r>
      <w:r>
        <w:rPr>
          <w:rFonts w:asciiTheme="majorHAnsi" w:hAnsiTheme="majorHAnsi" w:cstheme="majorHAnsi"/>
        </w:rPr>
        <w:t>–</w:t>
      </w:r>
      <w:r w:rsidRPr="00CC635C">
        <w:rPr>
          <w:rFonts w:asciiTheme="majorHAnsi" w:hAnsiTheme="majorHAnsi" w:cstheme="majorHAnsi"/>
        </w:rPr>
        <w:t xml:space="preserve"> BA</w:t>
      </w:r>
      <w:r>
        <w:rPr>
          <w:rFonts w:asciiTheme="majorHAnsi" w:hAnsiTheme="majorHAnsi" w:cstheme="majorHAnsi"/>
        </w:rPr>
        <w:t xml:space="preserve">. </w:t>
      </w:r>
      <w:r w:rsidRPr="00CC635C">
        <w:rPr>
          <w:rFonts w:asciiTheme="majorHAnsi" w:hAnsiTheme="majorHAnsi" w:cstheme="majorHAnsi"/>
        </w:rPr>
        <w:t>Entrega das Proposta</w:t>
      </w:r>
      <w:r>
        <w:rPr>
          <w:rFonts w:asciiTheme="majorHAnsi" w:hAnsiTheme="majorHAnsi" w:cstheme="majorHAnsi"/>
        </w:rPr>
        <w:t>s: a partir de 27/04/2023 às 08:</w:t>
      </w:r>
      <w:r w:rsidRPr="00CC635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CC635C">
        <w:rPr>
          <w:rFonts w:asciiTheme="majorHAnsi" w:hAnsiTheme="majorHAnsi" w:cstheme="majorHAnsi"/>
        </w:rPr>
        <w:t xml:space="preserve"> no site </w:t>
      </w:r>
      <w:hyperlink r:id="rId74" w:history="1">
        <w:r w:rsidRPr="0010366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CC635C">
        <w:rPr>
          <w:rFonts w:asciiTheme="majorHAnsi" w:hAnsiTheme="majorHAnsi" w:cstheme="majorHAnsi"/>
        </w:rPr>
        <w:t>. Abertura d</w:t>
      </w:r>
      <w:r>
        <w:rPr>
          <w:rFonts w:asciiTheme="majorHAnsi" w:hAnsiTheme="majorHAnsi" w:cstheme="majorHAnsi"/>
        </w:rPr>
        <w:t>as Propostas: 10/05/2023, às 10:</w:t>
      </w:r>
      <w:r w:rsidRPr="00CC635C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 xml:space="preserve">horas </w:t>
      </w:r>
      <w:r w:rsidRPr="00CC635C">
        <w:rPr>
          <w:rFonts w:asciiTheme="majorHAnsi" w:hAnsiTheme="majorHAnsi" w:cstheme="majorHAnsi"/>
        </w:rPr>
        <w:t xml:space="preserve">no site </w:t>
      </w:r>
      <w:hyperlink r:id="rId75" w:history="1">
        <w:r w:rsidRPr="0010366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CC635C">
        <w:rPr>
          <w:rFonts w:asciiTheme="majorHAnsi" w:hAnsiTheme="majorHAnsi" w:cstheme="majorHAnsi"/>
        </w:rPr>
        <w:t>.</w:t>
      </w:r>
    </w:p>
    <w:p w14:paraId="7AC2BF58" w14:textId="77777777" w:rsidR="00791066" w:rsidRDefault="00791066" w:rsidP="00791066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1C337CEB" w14:textId="77777777" w:rsidR="00791066" w:rsidRPr="00080D15" w:rsidRDefault="00791066" w:rsidP="00791066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080D15">
        <w:rPr>
          <w:rFonts w:asciiTheme="majorHAnsi" w:hAnsiTheme="majorHAnsi" w:cstheme="majorHAnsi"/>
          <w:b/>
        </w:rPr>
        <w:t>PREGÃO ELETRÔNICO Nº 185/2023</w:t>
      </w:r>
    </w:p>
    <w:p w14:paraId="7E4C1736" w14:textId="77777777" w:rsidR="00791066" w:rsidRDefault="00791066" w:rsidP="00791066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080D1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80D15">
        <w:rPr>
          <w:rFonts w:asciiTheme="majorHAnsi" w:hAnsiTheme="majorHAnsi" w:cstheme="majorHAnsi"/>
        </w:rPr>
        <w:t>xecução dos serviços de manutenção de 19 Obras de Arte Especiais localizadas em rodovias federais sobre jurisdição da Unidade Local de Jequié/BA sob a coordenação da Su</w:t>
      </w:r>
      <w:r>
        <w:rPr>
          <w:rFonts w:asciiTheme="majorHAnsi" w:hAnsiTheme="majorHAnsi" w:cstheme="majorHAnsi"/>
        </w:rPr>
        <w:t>perintendência Regional DNIT/BA</w:t>
      </w:r>
      <w:r w:rsidRPr="00080D15">
        <w:rPr>
          <w:rFonts w:asciiTheme="majorHAnsi" w:hAnsiTheme="majorHAnsi" w:cstheme="majorHAnsi"/>
        </w:rPr>
        <w:t>. E</w:t>
      </w:r>
      <w:r>
        <w:rPr>
          <w:rFonts w:asciiTheme="majorHAnsi" w:hAnsiTheme="majorHAnsi" w:cstheme="majorHAnsi"/>
        </w:rPr>
        <w:t>dital: 27/04/2023 das 08:00 às 12:</w:t>
      </w:r>
      <w:r w:rsidRPr="00080D1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das 13:00 às 17:</w:t>
      </w:r>
      <w:r w:rsidRPr="00080D1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080D15">
        <w:rPr>
          <w:rFonts w:asciiTheme="majorHAnsi" w:hAnsiTheme="majorHAnsi" w:cstheme="majorHAnsi"/>
        </w:rPr>
        <w:t xml:space="preserve">. Endereço: Rua Artur Azevedo Machado 1225 3º Andar, Stiep - Salvador/BA ou </w:t>
      </w:r>
      <w:hyperlink r:id="rId76" w:history="1">
        <w:r w:rsidRPr="00103667">
          <w:rPr>
            <w:rStyle w:val="Hyperlink"/>
            <w:rFonts w:asciiTheme="majorHAnsi" w:hAnsiTheme="majorHAnsi" w:cstheme="majorHAnsi"/>
          </w:rPr>
          <w:t>https://www.gov.br/compras/edital/393027-5-00185-2023</w:t>
        </w:r>
      </w:hyperlink>
      <w:r w:rsidRPr="00080D15">
        <w:rPr>
          <w:rFonts w:asciiTheme="majorHAnsi" w:hAnsiTheme="majorHAnsi" w:cstheme="majorHAnsi"/>
        </w:rPr>
        <w:t>. Entrega das Proposta</w:t>
      </w:r>
      <w:r>
        <w:rPr>
          <w:rFonts w:asciiTheme="majorHAnsi" w:hAnsiTheme="majorHAnsi" w:cstheme="majorHAnsi"/>
        </w:rPr>
        <w:t>s: a partir de 27/04/2023 às 08:</w:t>
      </w:r>
      <w:r w:rsidRPr="00080D1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080D15">
        <w:rPr>
          <w:rFonts w:asciiTheme="majorHAnsi" w:hAnsiTheme="majorHAnsi" w:cstheme="majorHAnsi"/>
        </w:rPr>
        <w:t xml:space="preserve"> no site </w:t>
      </w:r>
      <w:hyperlink r:id="rId77" w:history="1">
        <w:r w:rsidRPr="0010366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80D15">
        <w:rPr>
          <w:rFonts w:asciiTheme="majorHAnsi" w:hAnsiTheme="majorHAnsi" w:cstheme="majorHAnsi"/>
        </w:rPr>
        <w:t>. Abertura das Propostas: 10/05/2023 às 13</w:t>
      </w:r>
      <w:r>
        <w:rPr>
          <w:rFonts w:asciiTheme="majorHAnsi" w:hAnsiTheme="majorHAnsi" w:cstheme="majorHAnsi"/>
        </w:rPr>
        <w:t>:</w:t>
      </w:r>
      <w:r w:rsidRPr="00080D1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080D15">
        <w:rPr>
          <w:rFonts w:asciiTheme="majorHAnsi" w:hAnsiTheme="majorHAnsi" w:cstheme="majorHAnsi"/>
        </w:rPr>
        <w:t xml:space="preserve"> no site </w:t>
      </w:r>
      <w:hyperlink r:id="rId78" w:history="1">
        <w:r w:rsidRPr="0010366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80D15">
        <w:rPr>
          <w:rFonts w:asciiTheme="majorHAnsi" w:hAnsiTheme="majorHAnsi" w:cstheme="majorHAnsi"/>
        </w:rPr>
        <w:t>.</w:t>
      </w:r>
    </w:p>
    <w:p w14:paraId="48237CA3" w14:textId="77777777" w:rsidR="00791066" w:rsidRPr="00666DC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471432C" w14:textId="77777777" w:rsidR="00791066" w:rsidRDefault="00791066" w:rsidP="00DD2DB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82AAD2C" w14:textId="77777777" w:rsidR="00791066" w:rsidRDefault="00791066" w:rsidP="00DD2DBA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BRASÍLIA</w:t>
      </w:r>
    </w:p>
    <w:p w14:paraId="7842680B" w14:textId="77777777" w:rsidR="00791066" w:rsidRPr="00666DC5" w:rsidRDefault="00791066" w:rsidP="00DD2DBA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269E5FE4" w14:textId="77777777" w:rsidR="00791066" w:rsidRPr="00666DC5" w:rsidRDefault="00791066" w:rsidP="00DD2DBA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24D164E7" w14:textId="77777777" w:rsidR="00791066" w:rsidRPr="00705347" w:rsidRDefault="00791066" w:rsidP="00DD2DB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hyperlink r:id="rId79" w:tooltip="Go to Departamento de Estradas de Rodagem do Distrito Federal." w:history="1">
        <w:r w:rsidRPr="00705347">
          <w:rPr>
            <w:rStyle w:val="Hyperlink"/>
            <w:rFonts w:asciiTheme="majorHAnsi" w:hAnsiTheme="majorHAnsi" w:cstheme="majorHAnsi"/>
            <w:b/>
            <w:color w:val="auto"/>
            <w:u w:val="none"/>
            <w:bdr w:val="none" w:sz="0" w:space="0" w:color="auto" w:frame="1"/>
            <w:shd w:val="clear" w:color="auto" w:fill="FFFFFF"/>
          </w:rPr>
          <w:t>DEPARTAMENTO DE ESTRADAS DE RODAGEM DO DISTRITO FEDERAL</w:t>
        </w:r>
      </w:hyperlink>
      <w:r w:rsidRPr="00705347">
        <w:rPr>
          <w:rFonts w:asciiTheme="majorHAnsi" w:hAnsiTheme="majorHAnsi" w:cstheme="majorHAnsi"/>
          <w:b/>
        </w:rPr>
        <w:t xml:space="preserve"> - CONCORRÊNCIA N° 003/2023</w:t>
      </w:r>
    </w:p>
    <w:p w14:paraId="1018B8CE" w14:textId="77777777" w:rsidR="00791066" w:rsidRPr="00705347" w:rsidRDefault="00791066" w:rsidP="00DD2DB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70534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05347">
        <w:rPr>
          <w:rFonts w:asciiTheme="majorHAnsi" w:hAnsiTheme="majorHAnsi" w:cstheme="majorHAnsi"/>
        </w:rPr>
        <w:t>xecução de obra para recuperação ambiental de área degrada e processo erosivo na faixa de domínio da rodovia, DF-250, Lado Esquerdo, Entre km 1,35 a 5,20, contemplando os Serviços de Terr</w:t>
      </w:r>
      <w:r>
        <w:rPr>
          <w:rFonts w:asciiTheme="majorHAnsi" w:hAnsiTheme="majorHAnsi" w:cstheme="majorHAnsi"/>
        </w:rPr>
        <w:t>aplenagem, drenagem, Obras de Arte Correntes</w:t>
      </w:r>
      <w:r w:rsidRPr="00705347">
        <w:rPr>
          <w:rFonts w:asciiTheme="majorHAnsi" w:hAnsiTheme="majorHAnsi" w:cstheme="majorHAnsi"/>
        </w:rPr>
        <w:t>, Obras Comple</w:t>
      </w:r>
      <w:r>
        <w:rPr>
          <w:rFonts w:asciiTheme="majorHAnsi" w:hAnsiTheme="majorHAnsi" w:cstheme="majorHAnsi"/>
        </w:rPr>
        <w:t>mentares, Sinalização de Obras, Vertical e Horizontal</w:t>
      </w:r>
      <w:r w:rsidRPr="00705347">
        <w:rPr>
          <w:rFonts w:asciiTheme="majorHAnsi" w:hAnsiTheme="majorHAnsi" w:cstheme="majorHAnsi"/>
        </w:rPr>
        <w:t>, Pavimentação,</w:t>
      </w:r>
      <w:r>
        <w:rPr>
          <w:rFonts w:asciiTheme="majorHAnsi" w:hAnsiTheme="majorHAnsi" w:cstheme="majorHAnsi"/>
        </w:rPr>
        <w:t xml:space="preserve"> Ambientais e Canteiro de Obras</w:t>
      </w:r>
      <w:r w:rsidRPr="00705347">
        <w:rPr>
          <w:rFonts w:asciiTheme="majorHAnsi" w:hAnsiTheme="majorHAnsi" w:cstheme="majorHAnsi"/>
        </w:rPr>
        <w:t>. Valor Estimado (R$): R$ 13.751.536,52. Prazo Execução: 180 dias consecutivos. Abertura: 01/06/2023 às 10</w:t>
      </w:r>
      <w:r>
        <w:rPr>
          <w:rFonts w:asciiTheme="majorHAnsi" w:hAnsiTheme="majorHAnsi" w:cstheme="majorHAnsi"/>
        </w:rPr>
        <w:t>:00</w:t>
      </w:r>
      <w:r w:rsidRPr="00705347">
        <w:rPr>
          <w:rFonts w:asciiTheme="majorHAnsi" w:hAnsiTheme="majorHAnsi" w:cstheme="majorHAnsi"/>
        </w:rPr>
        <w:t xml:space="preserve"> horas. </w:t>
      </w:r>
      <w:r>
        <w:rPr>
          <w:rFonts w:asciiTheme="majorHAnsi" w:hAnsiTheme="majorHAnsi" w:cstheme="majorHAnsi"/>
        </w:rPr>
        <w:t>Contatos: telef</w:t>
      </w:r>
      <w:r w:rsidRPr="00705347">
        <w:rPr>
          <w:rFonts w:asciiTheme="majorHAnsi" w:hAnsiTheme="majorHAnsi" w:cstheme="majorHAnsi"/>
        </w:rPr>
        <w:t xml:space="preserve">one (61) 3111-5600/5601/5602/5603. Local de Realização: SAM, Lote "C", Brasília-DF, Cep: 70.620-030, Auditório do Edifício Sede do DER/DF, Térreo. Retirada do Edital e Anexos: Gerência de Licitações - GELIC, Edifício Sede do DER/DF, 1º andar, localizado no SAM, Lote "C", Brasília – DF, CEP: 70.620-030, mediante pagamento de taxa, ou no endereço eletrônico </w:t>
      </w:r>
      <w:hyperlink r:id="rId80" w:history="1">
        <w:r w:rsidRPr="00103667">
          <w:rPr>
            <w:rStyle w:val="Hyperlink"/>
            <w:rFonts w:asciiTheme="majorHAnsi" w:hAnsiTheme="majorHAnsi" w:cstheme="majorHAnsi"/>
          </w:rPr>
          <w:t>https://www.der.df.gov.br/</w:t>
        </w:r>
      </w:hyperlink>
      <w:r>
        <w:rPr>
          <w:rFonts w:asciiTheme="majorHAnsi" w:hAnsiTheme="majorHAnsi" w:cstheme="majorHAnsi"/>
        </w:rPr>
        <w:t>.</w:t>
      </w:r>
    </w:p>
    <w:p w14:paraId="1F7663DF" w14:textId="77777777" w:rsidR="00791066" w:rsidRPr="00666DC5" w:rsidRDefault="00791066" w:rsidP="00DD2DB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BE21BDC" w14:textId="77777777" w:rsidR="00791066" w:rsidRPr="00666DC5" w:rsidRDefault="00791066" w:rsidP="00DD2DBA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sz w:val="16"/>
          <w:szCs w:val="16"/>
        </w:rPr>
      </w:pPr>
    </w:p>
    <w:p w14:paraId="4C538317" w14:textId="77777777" w:rsidR="00791066" w:rsidRPr="00913544" w:rsidRDefault="00791066" w:rsidP="00DD2DBA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 w:rsidRPr="00913544">
        <w:rPr>
          <w:rFonts w:asciiTheme="majorHAnsi" w:hAnsiTheme="majorHAnsi" w:cstheme="majorHAnsi"/>
          <w:b/>
        </w:rPr>
        <w:t>ESTADO DO CEARÁ</w:t>
      </w:r>
    </w:p>
    <w:p w14:paraId="3AD8DDBA" w14:textId="77777777" w:rsidR="00791066" w:rsidRPr="00666DC5" w:rsidRDefault="00791066" w:rsidP="00DD2DBA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2CBEF047" w14:textId="77777777" w:rsidR="00791066" w:rsidRPr="00666DC5" w:rsidRDefault="00791066" w:rsidP="00DD2DBA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3414A71D" w14:textId="77777777" w:rsidR="00791066" w:rsidRPr="00913544" w:rsidRDefault="00791066" w:rsidP="00DD2DB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913544">
        <w:rPr>
          <w:rFonts w:asciiTheme="majorHAnsi" w:hAnsiTheme="majorHAnsi" w:cstheme="majorHAnsi"/>
          <w:b/>
        </w:rPr>
        <w:t>DNIT - SUPERINTENDÊNCIA REGIONAL NO CEARÁ - REABERTURA - PREGÃO Nº 105/2023</w:t>
      </w:r>
    </w:p>
    <w:p w14:paraId="175BDCC7" w14:textId="77777777" w:rsidR="00791066" w:rsidRDefault="00791066" w:rsidP="00DD2DB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080D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913544">
        <w:rPr>
          <w:rFonts w:asciiTheme="majorHAnsi" w:hAnsiTheme="majorHAnsi" w:cstheme="majorHAnsi"/>
        </w:rPr>
        <w:t>xecução dos serviços de implantação e manutenção de Dispositivos de Segurança e de Sinalização Rodoviária, no âmbito do Programa BR-LEGAL 2, nas rodovias BR-020/CE, BR-116/CE, BR-122/CE, BR222/CE, BR-226/CE, BR-230/CE, BR-304/CE, BR-402/CE, BR-403/CE e BR-404/CE, subdividido em 05 lotes, totalizando 2.143,70 km.</w:t>
      </w:r>
      <w:r>
        <w:rPr>
          <w:rFonts w:asciiTheme="majorHAnsi" w:hAnsiTheme="majorHAnsi" w:cstheme="majorHAnsi"/>
        </w:rPr>
        <w:t xml:space="preserve"> Novo Edital: 27/04/2023 das 08:00 às 12:</w:t>
      </w:r>
      <w:r w:rsidRPr="0091354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de13:30 às 17:</w:t>
      </w:r>
      <w:r w:rsidRPr="00913544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913544">
        <w:rPr>
          <w:rFonts w:asciiTheme="majorHAnsi" w:hAnsiTheme="majorHAnsi" w:cstheme="majorHAnsi"/>
        </w:rPr>
        <w:t xml:space="preserve">. Endereço: Km 06 da Rod Br 116 Cajazeiras - Fortaleza </w:t>
      </w:r>
      <w:r>
        <w:rPr>
          <w:rFonts w:asciiTheme="majorHAnsi" w:hAnsiTheme="majorHAnsi" w:cstheme="majorHAnsi"/>
        </w:rPr>
        <w:t>–</w:t>
      </w:r>
      <w:r w:rsidRPr="00913544">
        <w:rPr>
          <w:rFonts w:asciiTheme="majorHAnsi" w:hAnsiTheme="majorHAnsi" w:cstheme="majorHAnsi"/>
        </w:rPr>
        <w:t xml:space="preserve"> CE</w:t>
      </w:r>
      <w:r>
        <w:rPr>
          <w:rFonts w:asciiTheme="majorHAnsi" w:hAnsiTheme="majorHAnsi" w:cstheme="majorHAnsi"/>
        </w:rPr>
        <w:t xml:space="preserve">. </w:t>
      </w:r>
      <w:r w:rsidRPr="00913544">
        <w:rPr>
          <w:rFonts w:asciiTheme="majorHAnsi" w:hAnsiTheme="majorHAnsi" w:cstheme="majorHAnsi"/>
        </w:rPr>
        <w:t>Entrega das Proposta</w:t>
      </w:r>
      <w:r>
        <w:rPr>
          <w:rFonts w:asciiTheme="majorHAnsi" w:hAnsiTheme="majorHAnsi" w:cstheme="majorHAnsi"/>
        </w:rPr>
        <w:t>s: a partir de 27/04/2023 às 08:</w:t>
      </w:r>
      <w:r w:rsidRPr="0091354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913544">
        <w:rPr>
          <w:rFonts w:asciiTheme="majorHAnsi" w:hAnsiTheme="majorHAnsi" w:cstheme="majorHAnsi"/>
        </w:rPr>
        <w:t xml:space="preserve"> no site </w:t>
      </w:r>
      <w:hyperlink r:id="rId81" w:history="1">
        <w:r w:rsidRPr="0010366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13544">
        <w:rPr>
          <w:rFonts w:asciiTheme="majorHAnsi" w:hAnsiTheme="majorHAnsi" w:cstheme="majorHAnsi"/>
        </w:rPr>
        <w:t xml:space="preserve"> Abertura das Propostas: 10/05/2023, às </w:t>
      </w:r>
      <w:r>
        <w:rPr>
          <w:rFonts w:asciiTheme="majorHAnsi" w:hAnsiTheme="majorHAnsi" w:cstheme="majorHAnsi"/>
        </w:rPr>
        <w:t>09:</w:t>
      </w:r>
      <w:r w:rsidRPr="00913544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913544">
        <w:rPr>
          <w:rFonts w:asciiTheme="majorHAnsi" w:hAnsiTheme="majorHAnsi" w:cstheme="majorHAnsi"/>
        </w:rPr>
        <w:t xml:space="preserve"> no site </w:t>
      </w:r>
      <w:hyperlink r:id="rId82" w:history="1">
        <w:r w:rsidRPr="0010366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13544">
        <w:rPr>
          <w:rFonts w:asciiTheme="majorHAnsi" w:hAnsiTheme="majorHAnsi" w:cstheme="majorHAnsi"/>
        </w:rPr>
        <w:t>.</w:t>
      </w:r>
    </w:p>
    <w:p w14:paraId="3A317E95" w14:textId="77777777" w:rsidR="00791066" w:rsidRDefault="00791066" w:rsidP="00DD2DB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17D1EE20" w14:textId="77777777" w:rsidR="00791066" w:rsidRPr="00666DC5" w:rsidRDefault="00791066" w:rsidP="00DD2DB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6BA90CDA" w14:textId="77777777" w:rsidR="00791066" w:rsidRPr="00213D5B" w:rsidRDefault="00791066" w:rsidP="00DD2DBA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 w:rsidRPr="00213D5B">
        <w:rPr>
          <w:rFonts w:asciiTheme="majorHAnsi" w:hAnsiTheme="majorHAnsi" w:cstheme="majorHAnsi"/>
          <w:b/>
        </w:rPr>
        <w:t>ESTADO DO ESPÍRITO SANTO</w:t>
      </w:r>
    </w:p>
    <w:p w14:paraId="4F5EEF1F" w14:textId="77777777" w:rsidR="00791066" w:rsidRPr="003B5E94" w:rsidRDefault="00791066" w:rsidP="00DD2DB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8084FB5" w14:textId="77777777" w:rsidR="00791066" w:rsidRDefault="00791066" w:rsidP="00DD2DB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3B5E94">
        <w:rPr>
          <w:rFonts w:asciiTheme="majorHAnsi" w:hAnsiTheme="majorHAnsi" w:cstheme="majorHAnsi"/>
          <w:b/>
        </w:rPr>
        <w:t>PREFEITURA MUNICIPAL DE VITÓRIA - CONCORRÊNCIA ELETRÔNICA Nº 008/2023</w:t>
      </w:r>
    </w:p>
    <w:p w14:paraId="41E68541" w14:textId="77777777" w:rsidR="00791066" w:rsidRPr="00B85068" w:rsidRDefault="00791066" w:rsidP="00DD2DB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3B5E9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3B5E94">
        <w:rPr>
          <w:rFonts w:asciiTheme="majorHAnsi" w:hAnsiTheme="majorHAnsi" w:cstheme="majorHAnsi"/>
        </w:rPr>
        <w:t xml:space="preserve">ontratação no regime semi-integrado de empresa ou consórcio especializado na elaboração de projeto executivo de engenharia e execução das obras de construção do centro de referência de atenção ao Idoso (Crai) localizado A Rua João Bastos Vieira, 40, Bairro Ilha de Santa </w:t>
      </w:r>
      <w:r>
        <w:rPr>
          <w:rFonts w:asciiTheme="majorHAnsi" w:hAnsiTheme="majorHAnsi" w:cstheme="majorHAnsi"/>
        </w:rPr>
        <w:t>Maria, no Município de Vitória/</w:t>
      </w:r>
      <w:r w:rsidRPr="003B5E94">
        <w:rPr>
          <w:rFonts w:asciiTheme="majorHAnsi" w:hAnsiTheme="majorHAnsi" w:cstheme="majorHAnsi"/>
        </w:rPr>
        <w:t xml:space="preserve">ES. Início do acolhimento das propostas: dia 28/04/2023 às </w:t>
      </w:r>
      <w:r>
        <w:rPr>
          <w:rFonts w:asciiTheme="majorHAnsi" w:hAnsiTheme="majorHAnsi" w:cstheme="majorHAnsi"/>
        </w:rPr>
        <w:t>0</w:t>
      </w:r>
      <w:r w:rsidRPr="003B5E94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3B5E9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3B5E94">
        <w:rPr>
          <w:rFonts w:asciiTheme="majorHAnsi" w:hAnsiTheme="majorHAnsi" w:cstheme="majorHAnsi"/>
        </w:rPr>
        <w:t>s. Limite par</w:t>
      </w:r>
      <w:r>
        <w:rPr>
          <w:rFonts w:asciiTheme="majorHAnsi" w:hAnsiTheme="majorHAnsi" w:cstheme="majorHAnsi"/>
        </w:rPr>
        <w:t>a Impugnação: 15/06/2023 às 23:59 horas</w:t>
      </w:r>
      <w:r w:rsidRPr="003B5E94">
        <w:rPr>
          <w:rFonts w:asciiTheme="majorHAnsi" w:hAnsiTheme="majorHAnsi" w:cstheme="majorHAnsi"/>
        </w:rPr>
        <w:t xml:space="preserve">. Limite para Pedido de Esclarecimento: </w:t>
      </w:r>
      <w:r>
        <w:rPr>
          <w:rFonts w:asciiTheme="majorHAnsi" w:hAnsiTheme="majorHAnsi" w:cstheme="majorHAnsi"/>
        </w:rPr>
        <w:t>15/06/2023 às 23:59 horas</w:t>
      </w:r>
      <w:r w:rsidRPr="003B5E94">
        <w:rPr>
          <w:rFonts w:asciiTheme="majorHAnsi" w:hAnsiTheme="majorHAnsi" w:cstheme="majorHAnsi"/>
        </w:rPr>
        <w:t>. Data Final das Propostas: 20/06/20</w:t>
      </w:r>
      <w:r>
        <w:rPr>
          <w:rFonts w:asciiTheme="majorHAnsi" w:hAnsiTheme="majorHAnsi" w:cstheme="majorHAnsi"/>
        </w:rPr>
        <w:t>23 às 08:59 horas</w:t>
      </w:r>
      <w:r w:rsidRPr="003B5E94">
        <w:rPr>
          <w:rFonts w:asciiTheme="majorHAnsi" w:hAnsiTheme="majorHAnsi" w:cstheme="majorHAnsi"/>
        </w:rPr>
        <w:t xml:space="preserve">. Data de Abertura das propostas: 20/06/2023 às </w:t>
      </w:r>
      <w:r>
        <w:rPr>
          <w:rFonts w:asciiTheme="majorHAnsi" w:hAnsiTheme="majorHAnsi" w:cstheme="majorHAnsi"/>
        </w:rPr>
        <w:t>0</w:t>
      </w:r>
      <w:r w:rsidRPr="003B5E94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:00</w:t>
      </w:r>
      <w:r w:rsidRPr="003B5E94">
        <w:rPr>
          <w:rFonts w:asciiTheme="majorHAnsi" w:hAnsiTheme="majorHAnsi" w:cstheme="majorHAnsi"/>
        </w:rPr>
        <w:t xml:space="preserve"> horas. Abertura da sessão e início da disputa: 20/06/2023 às </w:t>
      </w:r>
      <w:r>
        <w:rPr>
          <w:rFonts w:asciiTheme="majorHAnsi" w:hAnsiTheme="majorHAnsi" w:cstheme="majorHAnsi"/>
        </w:rPr>
        <w:t>0</w:t>
      </w:r>
      <w:r w:rsidRPr="003B5E94">
        <w:rPr>
          <w:rFonts w:asciiTheme="majorHAnsi" w:hAnsiTheme="majorHAnsi" w:cstheme="majorHAnsi"/>
        </w:rPr>
        <w:t>9:30</w:t>
      </w:r>
      <w:r>
        <w:rPr>
          <w:rFonts w:asciiTheme="majorHAnsi" w:hAnsiTheme="majorHAnsi" w:cstheme="majorHAnsi"/>
        </w:rPr>
        <w:t xml:space="preserve"> </w:t>
      </w:r>
      <w:r w:rsidRPr="003B5E9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3B5E94">
        <w:rPr>
          <w:rFonts w:asciiTheme="majorHAnsi" w:hAnsiTheme="majorHAnsi" w:cstheme="majorHAnsi"/>
        </w:rPr>
        <w:t xml:space="preserve">s. Local de realização da sessão pública eletrônica: </w:t>
      </w:r>
      <w:hyperlink r:id="rId83" w:history="1">
        <w:r w:rsidRPr="0010366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3B5E94">
        <w:rPr>
          <w:rFonts w:asciiTheme="majorHAnsi" w:hAnsiTheme="majorHAnsi" w:cstheme="majorHAnsi"/>
        </w:rPr>
        <w:t>. O Edital e documentação anexa estarão disponíveis nos</w:t>
      </w:r>
      <w:r>
        <w:rPr>
          <w:rFonts w:asciiTheme="majorHAnsi" w:hAnsiTheme="majorHAnsi" w:cstheme="majorHAnsi"/>
        </w:rPr>
        <w:t xml:space="preserve"> sites: </w:t>
      </w:r>
      <w:hyperlink r:id="rId84" w:history="1">
        <w:r w:rsidRPr="00103667">
          <w:rPr>
            <w:rStyle w:val="Hyperlink"/>
            <w:rFonts w:asciiTheme="majorHAnsi" w:hAnsiTheme="majorHAnsi" w:cstheme="majorHAnsi"/>
          </w:rPr>
          <w:t>http://portaldecompras.vitoria.es.gov.br</w:t>
        </w:r>
      </w:hyperlink>
      <w:r>
        <w:rPr>
          <w:rFonts w:asciiTheme="majorHAnsi" w:hAnsiTheme="majorHAnsi" w:cstheme="majorHAnsi"/>
        </w:rPr>
        <w:t xml:space="preserve"> e </w:t>
      </w:r>
      <w:hyperlink r:id="rId85" w:history="1">
        <w:r w:rsidRPr="0010366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3B5E94">
        <w:rPr>
          <w:rFonts w:asciiTheme="majorHAnsi" w:hAnsiTheme="majorHAnsi" w:cstheme="majorHAnsi"/>
        </w:rPr>
        <w:t>. Informações, pedidos de esclarecimentos e recursos deve</w:t>
      </w:r>
      <w:r>
        <w:rPr>
          <w:rFonts w:asciiTheme="majorHAnsi" w:hAnsiTheme="majorHAnsi" w:cstheme="majorHAnsi"/>
        </w:rPr>
        <w:t xml:space="preserve">m ser formalizados no site </w:t>
      </w:r>
      <w:hyperlink r:id="rId86" w:history="1">
        <w:r w:rsidRPr="0010366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3B5E94">
        <w:rPr>
          <w:rFonts w:asciiTheme="majorHAnsi" w:hAnsiTheme="majorHAnsi" w:cstheme="majorHAnsi"/>
        </w:rPr>
        <w:t>.</w:t>
      </w:r>
    </w:p>
    <w:p w14:paraId="4392F8C9" w14:textId="77777777" w:rsidR="00791066" w:rsidRDefault="00791066" w:rsidP="00DD2DBA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785F1F9E" w14:textId="77777777" w:rsidR="00791066" w:rsidRDefault="00791066" w:rsidP="00DD2DBA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762C4A0B" w14:textId="77777777" w:rsidR="00DD2DBA" w:rsidRDefault="00DD2DBA" w:rsidP="00DD2DBA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1C218A13" w14:textId="77777777" w:rsidR="00DD2DBA" w:rsidRDefault="00DD2DBA" w:rsidP="00DD2DBA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4DBABAF7" w14:textId="77777777" w:rsidR="00DD2DBA" w:rsidRDefault="00DD2DBA" w:rsidP="00DD2DBA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0DB991AB" w14:textId="77777777" w:rsidR="00DD2DBA" w:rsidRPr="00213D5B" w:rsidRDefault="00DD2DBA" w:rsidP="00DD2DB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744CE01D" w14:textId="77777777" w:rsidR="00791066" w:rsidRPr="00213D5B" w:rsidRDefault="00791066" w:rsidP="00DD2DB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213D5B">
        <w:rPr>
          <w:rFonts w:asciiTheme="majorHAnsi" w:hAnsiTheme="majorHAnsi" w:cstheme="majorHAnsi"/>
          <w:b/>
        </w:rPr>
        <w:t>DER-ES - DEPARTAMENTO DE EDIFICAÇÕES E DE RODOVIAS DO ESTADO DO ESPÍRITO SANTO - RDC ELETRÔNICO N.º 004/2023</w:t>
      </w:r>
    </w:p>
    <w:p w14:paraId="344507CA" w14:textId="4ED07667" w:rsidR="00791066" w:rsidRPr="00DD2DBA" w:rsidRDefault="00791066" w:rsidP="00DD2DB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213D5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13D5B">
        <w:rPr>
          <w:rFonts w:asciiTheme="majorHAnsi" w:hAnsiTheme="majorHAnsi" w:cstheme="majorHAnsi"/>
        </w:rPr>
        <w:t xml:space="preserve">laboração do projeto básico e executivo de engenharia e a execução das obras de contenção (km 14,10 / 13,90 / 13,45) e recuperação de passivos ambientais (km 2,9 e 12,20) na es 177, entr. BR/ES-482 (p/ Jerônimo Monteiro) - entr. BR-393 (a) (Muqui), na região conhecida como Serra da Aliança - nos municípios de Muqui e Jerônimo Monteiro, na área de abrangência da Superintendência Executiva Regional II (SR-2) do Departamento de Edificações e de Rodovias do Espírito Santo - DER-ES. Valor estimado: R$ 27.858.079,17 Início do acolhimento das propostas: 28/04/2023, às </w:t>
      </w:r>
      <w:r>
        <w:rPr>
          <w:rFonts w:asciiTheme="majorHAnsi" w:hAnsiTheme="majorHAnsi" w:cstheme="majorHAnsi"/>
        </w:rPr>
        <w:t>08:00 horas</w:t>
      </w:r>
      <w:r w:rsidRPr="00213D5B">
        <w:rPr>
          <w:rFonts w:asciiTheme="majorHAnsi" w:hAnsiTheme="majorHAnsi" w:cstheme="majorHAnsi"/>
        </w:rPr>
        <w:t>. Limite para acolhimento d</w:t>
      </w:r>
      <w:r>
        <w:rPr>
          <w:rFonts w:asciiTheme="majorHAnsi" w:hAnsiTheme="majorHAnsi" w:cstheme="majorHAnsi"/>
        </w:rPr>
        <w:t>as propostas: 25/05/2023, às 13:59 horas</w:t>
      </w:r>
      <w:r w:rsidRPr="00213D5B">
        <w:rPr>
          <w:rFonts w:asciiTheme="majorHAnsi" w:hAnsiTheme="majorHAnsi" w:cstheme="majorHAnsi"/>
        </w:rPr>
        <w:t>. Abertura d</w:t>
      </w:r>
      <w:r>
        <w:rPr>
          <w:rFonts w:asciiTheme="majorHAnsi" w:hAnsiTheme="majorHAnsi" w:cstheme="majorHAnsi"/>
        </w:rPr>
        <w:t>as propostas: 25/05/2023, às 14:00 horas</w:t>
      </w:r>
      <w:r w:rsidRPr="00213D5B">
        <w:rPr>
          <w:rFonts w:asciiTheme="majorHAnsi" w:hAnsiTheme="majorHAnsi" w:cstheme="majorHAnsi"/>
        </w:rPr>
        <w:t>. Abertura da sessão e iníci</w:t>
      </w:r>
      <w:r>
        <w:rPr>
          <w:rFonts w:asciiTheme="majorHAnsi" w:hAnsiTheme="majorHAnsi" w:cstheme="majorHAnsi"/>
        </w:rPr>
        <w:t>o da disputa: 25/05/2023, às 15:00 horas</w:t>
      </w:r>
      <w:r w:rsidRPr="00213D5B">
        <w:rPr>
          <w:rFonts w:asciiTheme="majorHAnsi" w:hAnsiTheme="majorHAnsi" w:cstheme="majorHAnsi"/>
        </w:rPr>
        <w:t xml:space="preserve">. Local de realização da </w:t>
      </w:r>
      <w:r>
        <w:rPr>
          <w:rFonts w:asciiTheme="majorHAnsi" w:hAnsiTheme="majorHAnsi" w:cstheme="majorHAnsi"/>
        </w:rPr>
        <w:t xml:space="preserve">sessão pública eletrônica: </w:t>
      </w:r>
      <w:hyperlink r:id="rId87" w:history="1">
        <w:r w:rsidRPr="0010366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13D5B">
        <w:rPr>
          <w:rFonts w:asciiTheme="majorHAnsi" w:hAnsiTheme="majorHAnsi" w:cstheme="majorHAnsi"/>
        </w:rPr>
        <w:t>. O edital estará d</w:t>
      </w:r>
      <w:r>
        <w:rPr>
          <w:rFonts w:asciiTheme="majorHAnsi" w:hAnsiTheme="majorHAnsi" w:cstheme="majorHAnsi"/>
        </w:rPr>
        <w:t xml:space="preserve">isponível, no endereço </w:t>
      </w:r>
      <w:hyperlink r:id="rId88" w:history="1">
        <w:r w:rsidRPr="00103667">
          <w:rPr>
            <w:rStyle w:val="Hyperlink"/>
            <w:rFonts w:asciiTheme="majorHAnsi" w:hAnsiTheme="majorHAnsi" w:cstheme="majorHAnsi"/>
          </w:rPr>
          <w:t>www.der.es.gov.br/licitacoes-2</w:t>
        </w:r>
      </w:hyperlink>
      <w:r w:rsidRPr="00213D5B">
        <w:rPr>
          <w:rFonts w:asciiTheme="majorHAnsi" w:hAnsiTheme="majorHAnsi" w:cstheme="majorHAnsi"/>
        </w:rPr>
        <w:t>, a partir de 28/04/2023.</w:t>
      </w:r>
    </w:p>
    <w:p w14:paraId="57489BC2" w14:textId="77777777" w:rsidR="00791066" w:rsidRDefault="00791066" w:rsidP="00DD2DB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78C5757" w14:textId="77777777" w:rsidR="00791066" w:rsidRDefault="00791066" w:rsidP="00DD2DB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PARÁ</w:t>
      </w:r>
    </w:p>
    <w:p w14:paraId="7DFF73BA" w14:textId="77777777" w:rsidR="00791066" w:rsidRDefault="00791066" w:rsidP="00DD2DB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4C079F94" w14:textId="77777777" w:rsidR="00791066" w:rsidRPr="00445A53" w:rsidRDefault="00791066" w:rsidP="00DD2DB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5B81D817" w14:textId="77777777" w:rsidR="00791066" w:rsidRPr="00445A53" w:rsidRDefault="00791066" w:rsidP="00DD2DB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445A53">
        <w:rPr>
          <w:rFonts w:asciiTheme="majorHAnsi" w:hAnsiTheme="majorHAnsi" w:cstheme="majorHAnsi"/>
          <w:b/>
        </w:rPr>
        <w:t>DNIT - SUPERINTENDÊNCIA REGIONAL NO PARÁ - REABERTURA - PREGÃO Nº 107/2023</w:t>
      </w:r>
    </w:p>
    <w:p w14:paraId="3B7883E5" w14:textId="2E5B228A" w:rsidR="00791066" w:rsidRPr="00DD2DBA" w:rsidRDefault="00791066" w:rsidP="00DD2DB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45A5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Serviços de manutenção, conservação, recuperação,</w:t>
      </w:r>
      <w:r w:rsidRPr="00445A53">
        <w:rPr>
          <w:rFonts w:asciiTheme="majorHAnsi" w:hAnsiTheme="majorHAnsi" w:cstheme="majorHAnsi"/>
        </w:rPr>
        <w:t xml:space="preserve"> rodoviária referente ao Plano Anual de Trabalho e Orçamento P.A.T.O na Rodovia: BR-155/PA, TRECHO: entroncamento BR-158 (Redenção) - entroncamento PA-275 (Eldorado dos Carajás), SUBTRECHO: entroncamento PA-275 (Eldorado dos Carajás) - entroncamento BR-222 (Marabá), SEGMENTO: km 250,70 km 344,40, extensão: 93,70 km, Lote 03.</w:t>
      </w:r>
      <w:r>
        <w:rPr>
          <w:rFonts w:asciiTheme="majorHAnsi" w:hAnsiTheme="majorHAnsi" w:cstheme="majorHAnsi"/>
        </w:rPr>
        <w:t xml:space="preserve"> Novo Edital: 27/04/2023 das 08:00 às 12:</w:t>
      </w:r>
      <w:r w:rsidRPr="00445A5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</w:t>
      </w:r>
      <w:r w:rsidRPr="00445A53">
        <w:rPr>
          <w:rFonts w:asciiTheme="majorHAnsi" w:hAnsiTheme="majorHAnsi" w:cstheme="majorHAnsi"/>
        </w:rPr>
        <w:t>e de</w:t>
      </w:r>
      <w:r>
        <w:rPr>
          <w:rFonts w:asciiTheme="majorHAnsi" w:hAnsiTheme="majorHAnsi" w:cstheme="majorHAnsi"/>
        </w:rPr>
        <w:t xml:space="preserve"> 13:</w:t>
      </w:r>
      <w:r w:rsidRPr="00445A5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às 17:</w:t>
      </w:r>
      <w:r w:rsidRPr="00445A5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445A53">
        <w:rPr>
          <w:rFonts w:asciiTheme="majorHAnsi" w:hAnsiTheme="majorHAnsi" w:cstheme="majorHAnsi"/>
        </w:rPr>
        <w:t xml:space="preserve">. Endereço: Rodovia Br 316 Km Zero, S/n - Castanheira BELEM </w:t>
      </w:r>
      <w:r>
        <w:rPr>
          <w:rFonts w:asciiTheme="majorHAnsi" w:hAnsiTheme="majorHAnsi" w:cstheme="majorHAnsi"/>
        </w:rPr>
        <w:t>–</w:t>
      </w:r>
      <w:r w:rsidRPr="00445A53">
        <w:rPr>
          <w:rFonts w:asciiTheme="majorHAnsi" w:hAnsiTheme="majorHAnsi" w:cstheme="majorHAnsi"/>
        </w:rPr>
        <w:t xml:space="preserve"> PA</w:t>
      </w:r>
      <w:r>
        <w:rPr>
          <w:rFonts w:asciiTheme="majorHAnsi" w:hAnsiTheme="majorHAnsi" w:cstheme="majorHAnsi"/>
        </w:rPr>
        <w:t xml:space="preserve">. </w:t>
      </w:r>
      <w:r w:rsidRPr="00445A53">
        <w:rPr>
          <w:rFonts w:asciiTheme="majorHAnsi" w:hAnsiTheme="majorHAnsi" w:cstheme="majorHAnsi"/>
        </w:rPr>
        <w:t>Entrega das Proposta</w:t>
      </w:r>
      <w:r>
        <w:rPr>
          <w:rFonts w:asciiTheme="majorHAnsi" w:hAnsiTheme="majorHAnsi" w:cstheme="majorHAnsi"/>
        </w:rPr>
        <w:t>s: a partir de 27/04/2023 às 08:</w:t>
      </w:r>
      <w:r w:rsidRPr="00445A5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445A53">
        <w:rPr>
          <w:rFonts w:asciiTheme="majorHAnsi" w:hAnsiTheme="majorHAnsi" w:cstheme="majorHAnsi"/>
        </w:rPr>
        <w:t xml:space="preserve"> no site </w:t>
      </w:r>
      <w:hyperlink r:id="rId89" w:history="1">
        <w:r w:rsidRPr="0010366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445A53">
        <w:rPr>
          <w:rFonts w:asciiTheme="majorHAnsi" w:hAnsiTheme="majorHAnsi" w:cstheme="majorHAnsi"/>
        </w:rPr>
        <w:t>. Abertura das Propostas: 10/05/2023, às 10</w:t>
      </w:r>
      <w:r>
        <w:rPr>
          <w:rFonts w:asciiTheme="majorHAnsi" w:hAnsiTheme="majorHAnsi" w:cstheme="majorHAnsi"/>
        </w:rPr>
        <w:t>:</w:t>
      </w:r>
      <w:r w:rsidRPr="00445A5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445A53">
        <w:rPr>
          <w:rFonts w:asciiTheme="majorHAnsi" w:hAnsiTheme="majorHAnsi" w:cstheme="majorHAnsi"/>
        </w:rPr>
        <w:t xml:space="preserve"> no site </w:t>
      </w:r>
      <w:hyperlink r:id="rId90" w:history="1">
        <w:r w:rsidRPr="00103667">
          <w:rPr>
            <w:rStyle w:val="Hyperlink"/>
            <w:rFonts w:asciiTheme="majorHAnsi" w:hAnsiTheme="majorHAnsi" w:cstheme="majorHAnsi"/>
          </w:rPr>
          <w:t>www.comprasnet.gov.br</w:t>
        </w:r>
      </w:hyperlink>
      <w:r>
        <w:rPr>
          <w:rFonts w:asciiTheme="majorHAnsi" w:hAnsiTheme="majorHAnsi" w:cstheme="majorHAnsi"/>
        </w:rPr>
        <w:t>.</w:t>
      </w:r>
    </w:p>
    <w:p w14:paraId="613BDD2F" w14:textId="77777777" w:rsidR="00791066" w:rsidRDefault="00791066" w:rsidP="00DD2DBA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</w:rPr>
      </w:pPr>
    </w:p>
    <w:p w14:paraId="50A13747" w14:textId="77777777" w:rsidR="00791066" w:rsidRDefault="00791066" w:rsidP="00DD2DB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PARANÁ</w:t>
      </w:r>
    </w:p>
    <w:p w14:paraId="53D28B83" w14:textId="77777777" w:rsidR="00791066" w:rsidRPr="005D2920" w:rsidRDefault="00791066" w:rsidP="00DD2DB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4F3F0FEF" w14:textId="77777777" w:rsidR="00791066" w:rsidRPr="005D2920" w:rsidRDefault="00791066" w:rsidP="00DD2DB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41531A84" w14:textId="77777777" w:rsidR="00791066" w:rsidRPr="005D2920" w:rsidRDefault="00791066" w:rsidP="00DD2DB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5D2920">
        <w:rPr>
          <w:rFonts w:asciiTheme="majorHAnsi" w:hAnsiTheme="majorHAnsi" w:cstheme="majorHAnsi"/>
          <w:b/>
        </w:rPr>
        <w:t>SANEPAR - COMPANHIA DE SANEAMENTO DO PARANÁ - LICITAÇÃO ELETRONICA Nº 129/2023</w:t>
      </w:r>
    </w:p>
    <w:p w14:paraId="2C2D19DD" w14:textId="77777777" w:rsidR="00791066" w:rsidRPr="005D2920" w:rsidRDefault="00791066" w:rsidP="00DD2DB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5D2920">
        <w:rPr>
          <w:rFonts w:asciiTheme="majorHAnsi" w:hAnsiTheme="majorHAnsi" w:cstheme="majorHAnsi"/>
        </w:rPr>
        <w:t>Objeto: Execução de obra para ampliação do Sistema de Esgotamento Sanitário - SES, no município de Almirante Tamandaré, compreendendo execução de Travessia sob a Rodovia PR 418, com fornecimento de materiais conforme detalhado nos anexos do edital. Recursos: BNDES. Limite de Acolhimento de Propostas: 23/05/2023 às 09</w:t>
      </w:r>
      <w:r>
        <w:rPr>
          <w:rFonts w:asciiTheme="majorHAnsi" w:hAnsiTheme="majorHAnsi" w:cstheme="majorHAnsi"/>
        </w:rPr>
        <w:t>:00</w:t>
      </w:r>
      <w:r w:rsidRPr="005D2920">
        <w:rPr>
          <w:rFonts w:asciiTheme="majorHAnsi" w:hAnsiTheme="majorHAnsi" w:cstheme="majorHAnsi"/>
        </w:rPr>
        <w:t xml:space="preserve"> horas. Data da Abertura de Preços: 23/05/2023 às 10</w:t>
      </w:r>
      <w:r>
        <w:rPr>
          <w:rFonts w:asciiTheme="majorHAnsi" w:hAnsiTheme="majorHAnsi" w:cstheme="majorHAnsi"/>
        </w:rPr>
        <w:t>:00</w:t>
      </w:r>
      <w:r w:rsidRPr="005D2920">
        <w:rPr>
          <w:rFonts w:asciiTheme="majorHAnsi" w:hAnsiTheme="majorHAnsi" w:cstheme="majorHAnsi"/>
        </w:rPr>
        <w:t xml:space="preserve"> horas, por meio de sistema eletrônico no site </w:t>
      </w:r>
      <w:hyperlink r:id="rId91" w:history="1">
        <w:r w:rsidRPr="00103667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5D2920">
        <w:rPr>
          <w:rFonts w:asciiTheme="majorHAnsi" w:hAnsiTheme="majorHAnsi" w:cstheme="majorHAnsi"/>
        </w:rPr>
        <w:t>. Informações complementares: Podem ser obtidas na Sanepar à Rua Engenheiros</w:t>
      </w:r>
      <w:r>
        <w:rPr>
          <w:rFonts w:asciiTheme="majorHAnsi" w:hAnsiTheme="majorHAnsi" w:cstheme="majorHAnsi"/>
        </w:rPr>
        <w:t xml:space="preserve"> Rebouças, 1376 - Curitiba/PR, Telef</w:t>
      </w:r>
      <w:r w:rsidRPr="005D2920">
        <w:rPr>
          <w:rFonts w:asciiTheme="majorHAnsi" w:hAnsiTheme="majorHAnsi" w:cstheme="majorHAnsi"/>
        </w:rPr>
        <w:t>one (41)</w:t>
      </w:r>
      <w:r>
        <w:rPr>
          <w:rFonts w:asciiTheme="majorHAnsi" w:hAnsiTheme="majorHAnsi" w:cstheme="majorHAnsi"/>
        </w:rPr>
        <w:t xml:space="preserve"> </w:t>
      </w:r>
      <w:r w:rsidRPr="005D2920">
        <w:rPr>
          <w:rFonts w:asciiTheme="majorHAnsi" w:hAnsiTheme="majorHAnsi" w:cstheme="majorHAnsi"/>
        </w:rPr>
        <w:t xml:space="preserve">3330-3204, ou pelo site </w:t>
      </w:r>
      <w:hyperlink r:id="rId92" w:history="1">
        <w:r w:rsidRPr="00103667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5D2920">
        <w:rPr>
          <w:rFonts w:asciiTheme="majorHAnsi" w:hAnsiTheme="majorHAnsi" w:cstheme="majorHAnsi"/>
        </w:rPr>
        <w:t>.</w:t>
      </w:r>
    </w:p>
    <w:p w14:paraId="2F441577" w14:textId="77777777" w:rsidR="00DD2DBA" w:rsidRDefault="00DD2DBA" w:rsidP="00DD2DBA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</w:rPr>
      </w:pPr>
    </w:p>
    <w:p w14:paraId="11BE1861" w14:textId="77777777" w:rsidR="00DD2DBA" w:rsidRDefault="00DD2DBA" w:rsidP="00DD2DBA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</w:rPr>
      </w:pPr>
    </w:p>
    <w:p w14:paraId="44B9FD08" w14:textId="77777777" w:rsidR="00DD2DBA" w:rsidRDefault="00DD2DBA" w:rsidP="00DD2DBA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</w:rPr>
      </w:pPr>
    </w:p>
    <w:p w14:paraId="2E2CF3CC" w14:textId="77777777" w:rsidR="00DD2DBA" w:rsidRDefault="00DD2DBA" w:rsidP="00DD2DBA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</w:rPr>
      </w:pPr>
    </w:p>
    <w:p w14:paraId="0D91B56D" w14:textId="77777777" w:rsidR="00DD2DBA" w:rsidRDefault="00DD2DBA" w:rsidP="00DD2DBA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</w:rPr>
      </w:pPr>
    </w:p>
    <w:p w14:paraId="49FB96FD" w14:textId="77777777" w:rsidR="00791066" w:rsidRPr="004C3174" w:rsidRDefault="00791066" w:rsidP="00DD2DB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4C3174">
        <w:rPr>
          <w:rFonts w:asciiTheme="majorHAnsi" w:hAnsiTheme="majorHAnsi" w:cstheme="majorHAnsi"/>
          <w:b/>
        </w:rPr>
        <w:t>ESTADO DO RIO DE JANEIRO</w:t>
      </w:r>
    </w:p>
    <w:p w14:paraId="53DC4964" w14:textId="77777777" w:rsidR="00791066" w:rsidRDefault="00791066" w:rsidP="00DD2DB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44F8673B" w14:textId="77777777" w:rsidR="00791066" w:rsidRPr="004C3174" w:rsidRDefault="00791066" w:rsidP="00DD2DB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089D1D7A" w14:textId="77777777" w:rsidR="00791066" w:rsidRPr="004C3174" w:rsidRDefault="00791066" w:rsidP="00DD2DB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4C3174">
        <w:rPr>
          <w:rFonts w:asciiTheme="majorHAnsi" w:hAnsiTheme="majorHAnsi" w:cstheme="majorHAnsi"/>
          <w:b/>
        </w:rPr>
        <w:t xml:space="preserve">NAV BRASIL SERVIÇOS DE NAVEGAÇÃO AÉREA S.A. - PREGÃO ELETRÔNICO Nº 16/2023 </w:t>
      </w:r>
    </w:p>
    <w:p w14:paraId="0E807909" w14:textId="77777777" w:rsidR="00791066" w:rsidRDefault="00791066" w:rsidP="00DD2DB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C317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A</w:t>
      </w:r>
      <w:r w:rsidRPr="004C3174">
        <w:rPr>
          <w:rFonts w:asciiTheme="majorHAnsi" w:hAnsiTheme="majorHAnsi" w:cstheme="majorHAnsi"/>
        </w:rPr>
        <w:t xml:space="preserve">dequação da infraestrutura civil da DNB em SBGO (Goiânia/GO). Vigência: 06 </w:t>
      </w:r>
      <w:r>
        <w:rPr>
          <w:rFonts w:asciiTheme="majorHAnsi" w:hAnsiTheme="majorHAnsi" w:cstheme="majorHAnsi"/>
        </w:rPr>
        <w:t>meses</w:t>
      </w:r>
      <w:r w:rsidRPr="004C3174">
        <w:rPr>
          <w:rFonts w:asciiTheme="majorHAnsi" w:hAnsiTheme="majorHAnsi" w:cstheme="majorHAnsi"/>
        </w:rPr>
        <w:t>. Edita</w:t>
      </w:r>
      <w:r>
        <w:rPr>
          <w:rFonts w:asciiTheme="majorHAnsi" w:hAnsiTheme="majorHAnsi" w:cstheme="majorHAnsi"/>
        </w:rPr>
        <w:t>l: de 2ª a 6ª feira</w:t>
      </w:r>
      <w:r w:rsidRPr="004C3174">
        <w:rPr>
          <w:rFonts w:asciiTheme="majorHAnsi" w:hAnsiTheme="majorHAnsi" w:cstheme="majorHAnsi"/>
        </w:rPr>
        <w:t xml:space="preserve"> das 08:30 às 12:00</w:t>
      </w:r>
      <w:r>
        <w:rPr>
          <w:rFonts w:asciiTheme="majorHAnsi" w:hAnsiTheme="majorHAnsi" w:cstheme="majorHAnsi"/>
        </w:rPr>
        <w:t xml:space="preserve"> </w:t>
      </w:r>
      <w:r w:rsidRPr="004C317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 e das 13:00</w:t>
      </w:r>
      <w:r w:rsidRPr="004C3174">
        <w:rPr>
          <w:rFonts w:asciiTheme="majorHAnsi" w:hAnsiTheme="majorHAnsi" w:cstheme="majorHAnsi"/>
        </w:rPr>
        <w:t xml:space="preserve"> às 16:30</w:t>
      </w:r>
      <w:r>
        <w:rPr>
          <w:rFonts w:asciiTheme="majorHAnsi" w:hAnsiTheme="majorHAnsi" w:cstheme="majorHAnsi"/>
        </w:rPr>
        <w:t xml:space="preserve"> </w:t>
      </w:r>
      <w:r w:rsidRPr="004C317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C3174">
        <w:rPr>
          <w:rFonts w:asciiTheme="majorHAnsi" w:hAnsiTheme="majorHAnsi" w:cstheme="majorHAnsi"/>
        </w:rPr>
        <w:t xml:space="preserve">. Endereço: NAV Brasil Serviços de Navegação Aérea S.A., Avenida General Justo, nº 160 - Centro, Rio de Janeiro/RJ (setor de Protocolo da Administração Central da empresa) ou em </w:t>
      </w:r>
      <w:hyperlink r:id="rId93" w:history="1">
        <w:r w:rsidRPr="00103667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4C3174">
        <w:rPr>
          <w:rFonts w:asciiTheme="majorHAnsi" w:hAnsiTheme="majorHAnsi" w:cstheme="majorHAnsi"/>
        </w:rPr>
        <w:t>. Entrega das Propostas: a partir de 27/04/2023 às 09:00</w:t>
      </w:r>
      <w:r>
        <w:rPr>
          <w:rFonts w:asciiTheme="majorHAnsi" w:hAnsiTheme="majorHAnsi" w:cstheme="majorHAnsi"/>
        </w:rPr>
        <w:t xml:space="preserve"> </w:t>
      </w:r>
      <w:r w:rsidRPr="004C317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C3174">
        <w:rPr>
          <w:rFonts w:asciiTheme="majorHAnsi" w:hAnsiTheme="majorHAnsi" w:cstheme="majorHAnsi"/>
        </w:rPr>
        <w:t xml:space="preserve"> no site </w:t>
      </w:r>
      <w:hyperlink r:id="rId94" w:history="1">
        <w:r w:rsidRPr="00103667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4C3174">
        <w:rPr>
          <w:rFonts w:asciiTheme="majorHAnsi" w:hAnsiTheme="majorHAnsi" w:cstheme="majorHAnsi"/>
        </w:rPr>
        <w:t>. Abertura da Sessão Pública: 22/05/2023 às 09:00</w:t>
      </w:r>
      <w:r>
        <w:rPr>
          <w:rFonts w:asciiTheme="majorHAnsi" w:hAnsiTheme="majorHAnsi" w:cstheme="majorHAnsi"/>
        </w:rPr>
        <w:t xml:space="preserve"> </w:t>
      </w:r>
      <w:r w:rsidRPr="004C317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C3174">
        <w:rPr>
          <w:rFonts w:asciiTheme="majorHAnsi" w:hAnsiTheme="majorHAnsi" w:cstheme="majorHAnsi"/>
        </w:rPr>
        <w:t xml:space="preserve"> no site </w:t>
      </w:r>
      <w:hyperlink r:id="rId95" w:history="1">
        <w:r w:rsidRPr="00103667">
          <w:rPr>
            <w:rStyle w:val="Hyperlink"/>
            <w:rFonts w:asciiTheme="majorHAnsi" w:hAnsiTheme="majorHAnsi" w:cstheme="majorHAnsi"/>
          </w:rPr>
          <w:t>https://www.gov.br/compras/ptbr</w:t>
        </w:r>
      </w:hyperlink>
      <w:r w:rsidRPr="004C3174">
        <w:rPr>
          <w:rFonts w:asciiTheme="majorHAnsi" w:hAnsiTheme="majorHAnsi" w:cstheme="majorHAnsi"/>
        </w:rPr>
        <w:t xml:space="preserve">. Informações Gerais: Conforme condições, quantidades e exigências previstas no Edital nº 016/CCLI/SEDE/2023 e respectivos anexos, também disponível no site </w:t>
      </w:r>
      <w:hyperlink r:id="rId96" w:history="1">
        <w:r w:rsidRPr="00103667">
          <w:rPr>
            <w:rStyle w:val="Hyperlink"/>
            <w:rFonts w:asciiTheme="majorHAnsi" w:hAnsiTheme="majorHAnsi" w:cstheme="majorHAnsi"/>
          </w:rPr>
          <w:t>https://www.navbrasil.gov.br/licitacoes</w:t>
        </w:r>
      </w:hyperlink>
      <w:r w:rsidRPr="004C3174">
        <w:rPr>
          <w:rFonts w:asciiTheme="majorHAnsi" w:hAnsiTheme="majorHAnsi" w:cstheme="majorHAnsi"/>
        </w:rPr>
        <w:t>.</w:t>
      </w:r>
    </w:p>
    <w:p w14:paraId="71B00C15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CC7C37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C603C1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SÃO PAULO</w:t>
      </w:r>
    </w:p>
    <w:p w14:paraId="3B8AB850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3CDAD8D" w14:textId="77777777" w:rsidR="00791066" w:rsidRPr="00D5052A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487E7EC" w14:textId="77777777" w:rsidR="00791066" w:rsidRPr="00D5052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5052A">
        <w:rPr>
          <w:rFonts w:asciiTheme="majorHAnsi" w:hAnsiTheme="majorHAnsi" w:cstheme="majorHAnsi"/>
          <w:b/>
        </w:rPr>
        <w:t>SABESP - COMPANHIA DE SANEAMENTO BÁSICO DO ESTADO DE SÃO PAULO</w:t>
      </w:r>
    </w:p>
    <w:p w14:paraId="3CD8F937" w14:textId="77777777" w:rsidR="00791066" w:rsidRPr="00D5052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DD7A76" w14:textId="77777777" w:rsidR="00791066" w:rsidRPr="00D5052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5052A">
        <w:rPr>
          <w:rFonts w:asciiTheme="majorHAnsi" w:hAnsiTheme="majorHAnsi" w:cstheme="majorHAnsi"/>
          <w:b/>
        </w:rPr>
        <w:t>LICITAÇÃO SDO Nº 03269/22</w:t>
      </w:r>
    </w:p>
    <w:p w14:paraId="4DAFE5A5" w14:textId="77777777" w:rsidR="00791066" w:rsidRPr="00D5052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C317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D5052A">
        <w:rPr>
          <w:rFonts w:asciiTheme="majorHAnsi" w:hAnsiTheme="majorHAnsi" w:cstheme="majorHAnsi"/>
        </w:rPr>
        <w:t xml:space="preserve">edução de perdas em áreas de alta vulnerabilidade social, com ações de regularização de ligações de água e esgoto, supressão da infraestrutura irregular e recuperação de clientes, por meio de contrato de performance, visando ao aumento da eficiência operacional nos Setores de Abastecimento das Unidades de Gerenciamento Regional (UGR) Freguesia do Ó e Santana - UN Norte MN - Diretoria Metropolitana M - Sabesp. Financiamento: 5101 - BIRD 2018 - Programa Saneamento Sustentável e Inclusivo - SABESP. Edital disponível para </w:t>
      </w:r>
      <w:r>
        <w:rPr>
          <w:rFonts w:asciiTheme="majorHAnsi" w:hAnsiTheme="majorHAnsi" w:cstheme="majorHAnsi"/>
        </w:rPr>
        <w:t xml:space="preserve">download a partir de 27/04/23, </w:t>
      </w:r>
      <w:hyperlink r:id="rId97" w:history="1">
        <w:r w:rsidRPr="00103667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Pr="00D5052A">
        <w:rPr>
          <w:rFonts w:asciiTheme="majorHAnsi" w:hAnsiTheme="majorHAnsi" w:cstheme="majorHAnsi"/>
        </w:rPr>
        <w:t>, mediante obtenção de senha no acesso - cadastre sua empresa. Recebimento</w:t>
      </w:r>
      <w:r>
        <w:rPr>
          <w:rFonts w:asciiTheme="majorHAnsi" w:hAnsiTheme="majorHAnsi" w:cstheme="majorHAnsi"/>
        </w:rPr>
        <w:t xml:space="preserve"> das Propostas: 29/05/23, às 09:</w:t>
      </w:r>
      <w:r w:rsidRPr="00D5052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D5052A">
        <w:rPr>
          <w:rFonts w:asciiTheme="majorHAnsi" w:hAnsiTheme="majorHAnsi" w:cstheme="majorHAnsi"/>
        </w:rPr>
        <w:t xml:space="preserve">, no Auditório de Licitações 1 - Av. do Estado, 561 - Unidade I - São Paulo/SP. </w:t>
      </w:r>
    </w:p>
    <w:p w14:paraId="4C7510A1" w14:textId="77777777" w:rsidR="00791066" w:rsidRPr="00D5052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0BD38B" w14:textId="77777777" w:rsidR="00791066" w:rsidRPr="00D5052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5052A">
        <w:rPr>
          <w:rFonts w:asciiTheme="majorHAnsi" w:hAnsiTheme="majorHAnsi" w:cstheme="majorHAnsi"/>
          <w:b/>
        </w:rPr>
        <w:t>LICITAÇÃO SDO Nº 03591/22</w:t>
      </w:r>
    </w:p>
    <w:p w14:paraId="5ABF5A47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C3174">
        <w:rPr>
          <w:rFonts w:asciiTheme="majorHAnsi" w:hAnsiTheme="majorHAnsi" w:cstheme="majorHAnsi"/>
        </w:rPr>
        <w:t xml:space="preserve">Objeto: </w:t>
      </w:r>
      <w:r w:rsidRPr="00D5052A">
        <w:rPr>
          <w:rFonts w:asciiTheme="majorHAnsi" w:hAnsiTheme="majorHAnsi" w:cstheme="majorHAnsi"/>
        </w:rPr>
        <w:t xml:space="preserve">Redução de Perdas em Áreas de Alta Vulnerabilidade Social, com Ações de Regularização de Ligações de Água e Esgoto, Supressão da Infraestrutura Irregular e Recuperação de Clientes, por meio de Contrato de Performance, visando ao aumento da Eficiência Operacional nos Setores de Abastecimento Bonsucesso, Derivação Aracília, Ponte Alta, Cumbica, Cidade Martins - Unidade de Gerenciamento Regional (UGR) Guarulhos - UN Norte - MN - Diretoria Metropolitana M. Financiamento: 5101 - BIRD 2018 - Programa Saneamento Sustentável e Inclusivo - SABESP. Edital disponível para </w:t>
      </w:r>
      <w:r>
        <w:rPr>
          <w:rFonts w:asciiTheme="majorHAnsi" w:hAnsiTheme="majorHAnsi" w:cstheme="majorHAnsi"/>
        </w:rPr>
        <w:t xml:space="preserve">download a partir de 27/04/23, </w:t>
      </w:r>
      <w:hyperlink r:id="rId98" w:history="1">
        <w:r w:rsidRPr="00103667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Pr="00D5052A">
        <w:rPr>
          <w:rFonts w:asciiTheme="majorHAnsi" w:hAnsiTheme="majorHAnsi" w:cstheme="majorHAnsi"/>
        </w:rPr>
        <w:t>, mediante obtenção de senha no acesso - cadastre sua empresa. Recebimento</w:t>
      </w:r>
      <w:r>
        <w:rPr>
          <w:rFonts w:asciiTheme="majorHAnsi" w:hAnsiTheme="majorHAnsi" w:cstheme="majorHAnsi"/>
        </w:rPr>
        <w:t xml:space="preserve"> das Propostas: 31/05/23, às 09:</w:t>
      </w:r>
      <w:r w:rsidRPr="00D5052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D5052A">
        <w:rPr>
          <w:rFonts w:asciiTheme="majorHAnsi" w:hAnsiTheme="majorHAnsi" w:cstheme="majorHAnsi"/>
        </w:rPr>
        <w:t>, no Auditório de Licitações 1 - Av. do Estado, 561 - Unidade I - São Paulo/SP</w:t>
      </w:r>
      <w:r>
        <w:rPr>
          <w:rFonts w:asciiTheme="majorHAnsi" w:hAnsiTheme="majorHAnsi" w:cstheme="majorHAnsi"/>
        </w:rPr>
        <w:t>.</w:t>
      </w:r>
    </w:p>
    <w:p w14:paraId="79F74D60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F841E8" w14:textId="77777777" w:rsidR="00DD2DBA" w:rsidRDefault="00DD2DB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054CA8" w14:textId="77777777" w:rsidR="00DD2DBA" w:rsidRDefault="00DD2DB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13A5A1" w14:textId="77777777" w:rsidR="00DD2DBA" w:rsidRPr="00BD0D2B" w:rsidRDefault="00DD2DB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60582F" w14:textId="77777777" w:rsidR="00791066" w:rsidRPr="00BD0D2B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D0D2B">
        <w:rPr>
          <w:rFonts w:asciiTheme="majorHAnsi" w:hAnsiTheme="majorHAnsi" w:cstheme="majorHAnsi"/>
          <w:b/>
        </w:rPr>
        <w:t>LI SABESP MN 00.793/23</w:t>
      </w:r>
    </w:p>
    <w:p w14:paraId="4E23C3BD" w14:textId="77777777" w:rsidR="00791066" w:rsidRPr="00BD0D2B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C317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D0D2B">
        <w:rPr>
          <w:rFonts w:asciiTheme="majorHAnsi" w:hAnsiTheme="majorHAnsi" w:cstheme="majorHAnsi"/>
        </w:rPr>
        <w:t>Execução de Obras de Ampliação da Estação Elevatória de Esgoto Parque dos Pinheiros e Coletor de Esgoto - Município Piracaia - Unidade de Negócio Norte - Diretoria Metropolitana – M. Edital disponível para download a partir de 28/0</w:t>
      </w:r>
      <w:r>
        <w:rPr>
          <w:rFonts w:asciiTheme="majorHAnsi" w:hAnsiTheme="majorHAnsi" w:cstheme="majorHAnsi"/>
        </w:rPr>
        <w:t xml:space="preserve">4/23, </w:t>
      </w:r>
      <w:hyperlink r:id="rId99" w:history="1">
        <w:r w:rsidRPr="00103667">
          <w:rPr>
            <w:rStyle w:val="Hyperlink"/>
            <w:rFonts w:asciiTheme="majorHAnsi" w:hAnsiTheme="majorHAnsi" w:cstheme="majorHAnsi"/>
          </w:rPr>
          <w:t>www.sabesp.com.br/licitações</w:t>
        </w:r>
      </w:hyperlink>
      <w:r w:rsidRPr="00BD0D2B">
        <w:rPr>
          <w:rFonts w:asciiTheme="majorHAnsi" w:hAnsiTheme="majorHAnsi" w:cstheme="majorHAnsi"/>
        </w:rPr>
        <w:t>, mediante obtenção de senha e credenciamento (condicio</w:t>
      </w:r>
      <w:r>
        <w:rPr>
          <w:rFonts w:asciiTheme="majorHAnsi" w:hAnsiTheme="majorHAnsi" w:cstheme="majorHAnsi"/>
        </w:rPr>
        <w:t>nada a participação) no acesso cadastre sua empresa</w:t>
      </w:r>
      <w:r w:rsidRPr="00BD0D2B">
        <w:rPr>
          <w:rFonts w:asciiTheme="majorHAnsi" w:hAnsiTheme="majorHAnsi" w:cstheme="majorHAnsi"/>
        </w:rPr>
        <w:t>. Problemas ou informações sobre obten</w:t>
      </w:r>
      <w:r>
        <w:rPr>
          <w:rFonts w:asciiTheme="majorHAnsi" w:hAnsiTheme="majorHAnsi" w:cstheme="majorHAnsi"/>
        </w:rPr>
        <w:t>ção de senha, contatar telefone (</w:t>
      </w:r>
      <w:r w:rsidRPr="00BD0D2B">
        <w:rPr>
          <w:rFonts w:asciiTheme="majorHAnsi" w:hAnsiTheme="majorHAnsi" w:cstheme="majorHAnsi"/>
        </w:rPr>
        <w:t>11) 3388-6724/6812. Envio das Propostas a partir de 00:00</w:t>
      </w:r>
      <w:r>
        <w:rPr>
          <w:rFonts w:asciiTheme="majorHAnsi" w:hAnsiTheme="majorHAnsi" w:cstheme="majorHAnsi"/>
        </w:rPr>
        <w:t xml:space="preserve"> </w:t>
      </w:r>
      <w:r w:rsidRPr="00BD0D2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oras </w:t>
      </w:r>
      <w:r w:rsidRPr="00BD0D2B">
        <w:rPr>
          <w:rFonts w:asciiTheme="majorHAnsi" w:hAnsiTheme="majorHAnsi" w:cstheme="majorHAnsi"/>
        </w:rPr>
        <w:t>de 22/05/23 até as 09:00</w:t>
      </w:r>
      <w:r>
        <w:rPr>
          <w:rFonts w:asciiTheme="majorHAnsi" w:hAnsiTheme="majorHAnsi" w:cstheme="majorHAnsi"/>
        </w:rPr>
        <w:t xml:space="preserve"> </w:t>
      </w:r>
      <w:r w:rsidRPr="00BD0D2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BD0D2B">
        <w:rPr>
          <w:rFonts w:asciiTheme="majorHAnsi" w:hAnsiTheme="majorHAnsi" w:cstheme="majorHAnsi"/>
        </w:rPr>
        <w:t xml:space="preserve"> do dia 23/05/23. Abertura das propostas as 09:01</w:t>
      </w:r>
      <w:r>
        <w:rPr>
          <w:rFonts w:asciiTheme="majorHAnsi" w:hAnsiTheme="majorHAnsi" w:cstheme="majorHAnsi"/>
        </w:rPr>
        <w:t xml:space="preserve"> </w:t>
      </w:r>
      <w:r w:rsidRPr="00BD0D2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BD0D2B">
        <w:rPr>
          <w:rFonts w:asciiTheme="majorHAnsi" w:hAnsiTheme="majorHAnsi" w:cstheme="majorHAnsi"/>
        </w:rPr>
        <w:t xml:space="preserve"> do dia 23/05/23 no sítio da SABESP acima. </w:t>
      </w:r>
    </w:p>
    <w:p w14:paraId="4D18FA22" w14:textId="77777777" w:rsidR="00791066" w:rsidRPr="004110C4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40C756" w14:textId="77777777" w:rsidR="00791066" w:rsidRPr="004110C4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110C4">
        <w:rPr>
          <w:rFonts w:asciiTheme="majorHAnsi" w:hAnsiTheme="majorHAnsi" w:cstheme="majorHAnsi"/>
          <w:b/>
        </w:rPr>
        <w:t xml:space="preserve">PREGÃO SABESP ON LINE </w:t>
      </w:r>
      <w:r w:rsidRPr="00D5052A">
        <w:rPr>
          <w:rFonts w:asciiTheme="majorHAnsi" w:hAnsiTheme="majorHAnsi" w:cstheme="majorHAnsi"/>
          <w:b/>
        </w:rPr>
        <w:t>Nº</w:t>
      </w:r>
      <w:r w:rsidRPr="004110C4">
        <w:rPr>
          <w:rFonts w:asciiTheme="majorHAnsi" w:hAnsiTheme="majorHAnsi" w:cstheme="majorHAnsi"/>
          <w:b/>
        </w:rPr>
        <w:t xml:space="preserve"> 85/23</w:t>
      </w:r>
    </w:p>
    <w:p w14:paraId="1A2C180B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C317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4110C4">
        <w:rPr>
          <w:rFonts w:asciiTheme="majorHAnsi" w:hAnsiTheme="majorHAnsi" w:cstheme="majorHAnsi"/>
        </w:rPr>
        <w:t>rescimento vegetativo com novas ligações de água e esgotos, prolongamentos de rede de água e esgotos, manutenção de redes e ligações de água e esgotos, nos municípios de Registro, Sete Barras, Juquitiba e São Lourenço da Serra, UN Vale do Ribeira – RR. Edital completo disponível para downl</w:t>
      </w:r>
      <w:r>
        <w:rPr>
          <w:rFonts w:asciiTheme="majorHAnsi" w:hAnsiTheme="majorHAnsi" w:cstheme="majorHAnsi"/>
        </w:rPr>
        <w:t xml:space="preserve">oad a partir de 27/04/23 </w:t>
      </w:r>
      <w:hyperlink r:id="rId100" w:history="1">
        <w:r w:rsidRPr="00103667">
          <w:rPr>
            <w:rStyle w:val="Hyperlink"/>
            <w:rFonts w:asciiTheme="majorHAnsi" w:hAnsiTheme="majorHAnsi" w:cstheme="majorHAnsi"/>
          </w:rPr>
          <w:t>www.sabesp.com.br/licitacoes</w:t>
        </w:r>
      </w:hyperlink>
      <w:r>
        <w:rPr>
          <w:rFonts w:asciiTheme="majorHAnsi" w:hAnsiTheme="majorHAnsi" w:cstheme="majorHAnsi"/>
        </w:rPr>
        <w:t xml:space="preserve">, </w:t>
      </w:r>
      <w:r w:rsidRPr="004110C4">
        <w:rPr>
          <w:rFonts w:asciiTheme="majorHAnsi" w:hAnsiTheme="majorHAnsi" w:cstheme="majorHAnsi"/>
        </w:rPr>
        <w:t>mediante obtenção de senha no acesso - cadastre sua empresa. Env</w:t>
      </w:r>
      <w:r>
        <w:rPr>
          <w:rFonts w:asciiTheme="majorHAnsi" w:hAnsiTheme="majorHAnsi" w:cstheme="majorHAnsi"/>
        </w:rPr>
        <w:t>io das propostas a partir da 00:</w:t>
      </w:r>
      <w:r w:rsidRPr="004110C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de 11/05/23 até às 09:</w:t>
      </w:r>
      <w:r w:rsidRPr="004110C4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4110C4">
        <w:rPr>
          <w:rFonts w:asciiTheme="majorHAnsi" w:hAnsiTheme="majorHAnsi" w:cstheme="majorHAnsi"/>
        </w:rPr>
        <w:t xml:space="preserve"> de 12/05/23 no site acima. As </w:t>
      </w:r>
      <w:r>
        <w:rPr>
          <w:rFonts w:asciiTheme="majorHAnsi" w:hAnsiTheme="majorHAnsi" w:cstheme="majorHAnsi"/>
        </w:rPr>
        <w:t>09:30 horas será dado início a sessão.</w:t>
      </w:r>
    </w:p>
    <w:p w14:paraId="28A323C2" w14:textId="77777777" w:rsidR="00791066" w:rsidRPr="004110C4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9F8114" w14:textId="77777777" w:rsidR="00791066" w:rsidRPr="004110C4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110C4">
        <w:rPr>
          <w:rFonts w:asciiTheme="majorHAnsi" w:hAnsiTheme="majorHAnsi" w:cstheme="majorHAnsi"/>
          <w:b/>
        </w:rPr>
        <w:t xml:space="preserve">PREGÃO SABESP ON LINE </w:t>
      </w:r>
      <w:r w:rsidRPr="00D5052A">
        <w:rPr>
          <w:rFonts w:asciiTheme="majorHAnsi" w:hAnsiTheme="majorHAnsi" w:cstheme="majorHAnsi"/>
          <w:b/>
        </w:rPr>
        <w:t>Nº</w:t>
      </w:r>
      <w:r w:rsidRPr="004110C4">
        <w:rPr>
          <w:rFonts w:asciiTheme="majorHAnsi" w:hAnsiTheme="majorHAnsi" w:cstheme="majorHAnsi"/>
          <w:b/>
        </w:rPr>
        <w:t xml:space="preserve"> 4.826/22</w:t>
      </w:r>
    </w:p>
    <w:p w14:paraId="23278734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C317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110C4">
        <w:rPr>
          <w:rFonts w:asciiTheme="majorHAnsi" w:hAnsiTheme="majorHAnsi" w:cstheme="majorHAnsi"/>
        </w:rPr>
        <w:t xml:space="preserve">Prestação de serviços de engenharia para crescimento vegetativo com novas ligações de água e esgotos, prolongamentos de rede de água e esgotos, manutenção de redes e ligações de água e esgotos, nos municípios de Juquiá, Miracatu, Pedro de Toledo e Itariri, UN Vale do Ribeira – RR. Edital completo disponível para </w:t>
      </w:r>
      <w:r>
        <w:rPr>
          <w:rFonts w:asciiTheme="majorHAnsi" w:hAnsiTheme="majorHAnsi" w:cstheme="majorHAnsi"/>
        </w:rPr>
        <w:t xml:space="preserve">download a partir de 27/04/23, </w:t>
      </w:r>
      <w:hyperlink r:id="rId101" w:history="1">
        <w:r w:rsidRPr="00103667">
          <w:rPr>
            <w:rStyle w:val="Hyperlink"/>
            <w:rFonts w:asciiTheme="majorHAnsi" w:hAnsiTheme="majorHAnsi" w:cstheme="majorHAnsi"/>
          </w:rPr>
          <w:t>www.sabesp.com.br/licitacoes</w:t>
        </w:r>
      </w:hyperlink>
      <w:r>
        <w:rPr>
          <w:rFonts w:asciiTheme="majorHAnsi" w:hAnsiTheme="majorHAnsi" w:cstheme="majorHAnsi"/>
        </w:rPr>
        <w:t xml:space="preserve">, </w:t>
      </w:r>
      <w:r w:rsidRPr="004110C4">
        <w:rPr>
          <w:rFonts w:asciiTheme="majorHAnsi" w:hAnsiTheme="majorHAnsi" w:cstheme="majorHAnsi"/>
        </w:rPr>
        <w:t>mediant</w:t>
      </w:r>
      <w:r>
        <w:rPr>
          <w:rFonts w:asciiTheme="majorHAnsi" w:hAnsiTheme="majorHAnsi" w:cstheme="majorHAnsi"/>
        </w:rPr>
        <w:t xml:space="preserve">e obtenção de senha no acesso, </w:t>
      </w:r>
      <w:r w:rsidRPr="004110C4">
        <w:rPr>
          <w:rFonts w:asciiTheme="majorHAnsi" w:hAnsiTheme="majorHAnsi" w:cstheme="majorHAnsi"/>
        </w:rPr>
        <w:t>cadastre sua empresa. Env</w:t>
      </w:r>
      <w:r>
        <w:rPr>
          <w:rFonts w:asciiTheme="majorHAnsi" w:hAnsiTheme="majorHAnsi" w:cstheme="majorHAnsi"/>
        </w:rPr>
        <w:t>io das propostas a partir da 00:00 de 16/05/23 até às 09:</w:t>
      </w:r>
      <w:r w:rsidRPr="004110C4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4110C4">
        <w:rPr>
          <w:rFonts w:asciiTheme="majorHAnsi" w:hAnsiTheme="majorHAnsi" w:cstheme="majorHAnsi"/>
        </w:rPr>
        <w:t xml:space="preserve"> de 17/05/23 no site a</w:t>
      </w:r>
    </w:p>
    <w:p w14:paraId="3E7A8C70" w14:textId="77777777" w:rsidR="00791066" w:rsidRPr="00993F1C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lastRenderedPageBreak/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bookmarkStart w:id="0" w:name="_GoBack"/>
      <w:bookmarkEnd w:id="0"/>
    </w:p>
    <w:sectPr w:rsidR="008D5A5D" w:rsidRPr="00096015" w:rsidSect="001042F4">
      <w:headerReference w:type="default" r:id="rId110"/>
      <w:footerReference w:type="default" r:id="rId11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676C68" w14:textId="77777777" w:rsidR="007D0C1D" w:rsidRDefault="007D0C1D">
      <w:r>
        <w:separator/>
      </w:r>
    </w:p>
  </w:endnote>
  <w:endnote w:type="continuationSeparator" w:id="0">
    <w:p w14:paraId="6478EBBF" w14:textId="77777777" w:rsidR="007D0C1D" w:rsidRDefault="007D0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D0C1D" w:rsidRPr="00FE1850" w:rsidRDefault="007D0C1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D0C1D" w:rsidRDefault="00F57F9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7D0C1D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7D0C1D" w:rsidRPr="00FE1850">
      <w:rPr>
        <w:rFonts w:ascii="Arial" w:hAnsi="Arial" w:cs="Arial"/>
        <w:sz w:val="16"/>
      </w:rPr>
      <w:t xml:space="preserve">- E-mail: </w:t>
    </w:r>
    <w:hyperlink r:id="rId2" w:history="1">
      <w:r w:rsidR="007D0C1D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D0C1D" w:rsidRPr="001042F4" w:rsidRDefault="007D0C1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D0C1D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D0C1D" w:rsidRDefault="007D0C1D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D0C1D" w:rsidRPr="001042F4" w:rsidRDefault="007D0C1D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D0C1D" w:rsidRDefault="007D0C1D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D0C1D" w:rsidRDefault="007D0C1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D0C1D" w:rsidRDefault="007D0C1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D0C1D" w:rsidRDefault="007D0C1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D0C1D" w:rsidRDefault="007D0C1D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D0C1D" w:rsidRPr="18102E9A" w:rsidRDefault="007D0C1D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E528C" w14:textId="77777777" w:rsidR="007D0C1D" w:rsidRDefault="007D0C1D">
      <w:r>
        <w:separator/>
      </w:r>
    </w:p>
  </w:footnote>
  <w:footnote w:type="continuationSeparator" w:id="0">
    <w:p w14:paraId="1994968B" w14:textId="77777777" w:rsidR="007D0C1D" w:rsidRDefault="007D0C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D0C1D" w:rsidRDefault="007D0C1D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0E3CF2F" w:rsidR="007D0C1D" w:rsidRPr="20774586" w:rsidRDefault="00791066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24/04/2023 - EdiçÃo nº 69</w:t>
                          </w:r>
                          <w:r w:rsidR="007D0C1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7D0C1D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7D0C1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D0C1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D0C1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57F9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  <w:r w:rsidR="007D0C1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26118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0E3CF2F" w:rsidR="007D0C1D" w:rsidRPr="20774586" w:rsidRDefault="00791066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24/04/2023 - EdiçÃo nº 69</w:t>
                    </w:r>
                    <w:r w:rsidR="007D0C1D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7D0C1D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7D0C1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D0C1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D0C1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57F9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13</w:t>
                    </w:r>
                    <w:r w:rsidR="007D0C1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26118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57F92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noProof/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ontagem.mg.gov.br/licita&#231;&#245;es" TargetMode="External"/><Relationship Id="rId21" Type="http://schemas.openxmlformats.org/officeDocument/2006/relationships/hyperlink" Target="http://www.brumadinho.mg.gov.br" TargetMode="External"/><Relationship Id="rId42" Type="http://schemas.openxmlformats.org/officeDocument/2006/relationships/hyperlink" Target="mailto:licitacao@itabirinha.mg.gov.br" TargetMode="External"/><Relationship Id="rId47" Type="http://schemas.openxmlformats.org/officeDocument/2006/relationships/hyperlink" Target="http://www.itambacuri.mg.gov.br" TargetMode="External"/><Relationship Id="rId63" Type="http://schemas.openxmlformats.org/officeDocument/2006/relationships/hyperlink" Target="mailto:licitacao@resendecosta.mg.gov.br" TargetMode="External"/><Relationship Id="rId68" Type="http://schemas.openxmlformats.org/officeDocument/2006/relationships/hyperlink" Target="http://www.saojoaodalagoa.mg.gov.br" TargetMode="External"/><Relationship Id="rId84" Type="http://schemas.openxmlformats.org/officeDocument/2006/relationships/hyperlink" Target="http://portaldecompras.vitoria.es.gov.br" TargetMode="External"/><Relationship Id="rId89" Type="http://schemas.openxmlformats.org/officeDocument/2006/relationships/hyperlink" Target="http://www.comprasnet.gov.br" TargetMode="External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icitacaoprefeituraac@gmail.com" TargetMode="External"/><Relationship Id="rId29" Type="http://schemas.openxmlformats.org/officeDocument/2006/relationships/hyperlink" Target="http://www.doresdecampos.mg.gov.br" TargetMode="External"/><Relationship Id="rId107" Type="http://schemas.openxmlformats.org/officeDocument/2006/relationships/image" Target="media/image5.png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conceicaodaspedras.mg.gov.br" TargetMode="External"/><Relationship Id="rId32" Type="http://schemas.openxmlformats.org/officeDocument/2006/relationships/hyperlink" Target="http://www.portaldecompraspublicas.com.br" TargetMode="External"/><Relationship Id="rId37" Type="http://schemas.openxmlformats.org/officeDocument/2006/relationships/hyperlink" Target="mailto:licitacao@gurinhata.mg.gov.br" TargetMode="External"/><Relationship Id="rId40" Type="http://schemas.openxmlformats.org/officeDocument/2006/relationships/hyperlink" Target="mailto:contratositabira@yahoo.com.br" TargetMode="External"/><Relationship Id="rId45" Type="http://schemas.openxmlformats.org/officeDocument/2006/relationships/hyperlink" Target="http://www.itajuba.mg.gov.br" TargetMode="External"/><Relationship Id="rId53" Type="http://schemas.openxmlformats.org/officeDocument/2006/relationships/hyperlink" Target="http://www.merces.mg.gov.br" TargetMode="External"/><Relationship Id="rId58" Type="http://schemas.openxmlformats.org/officeDocument/2006/relationships/hyperlink" Target="mailto:editaislicitacao@pompeu.mg.gov.br" TargetMode="External"/><Relationship Id="rId66" Type="http://schemas.openxmlformats.org/officeDocument/2006/relationships/hyperlink" Target="mailto:licitacao@saofrancisco.mg.gov.br" TargetMode="External"/><Relationship Id="rId74" Type="http://schemas.openxmlformats.org/officeDocument/2006/relationships/hyperlink" Target="http://www.comprasnet.gov.br" TargetMode="External"/><Relationship Id="rId79" Type="http://schemas.openxmlformats.org/officeDocument/2006/relationships/hyperlink" Target="https://www.der.df.gov.br/" TargetMode="External"/><Relationship Id="rId87" Type="http://schemas.openxmlformats.org/officeDocument/2006/relationships/hyperlink" Target="http://www.licitacoes-e.com.br" TargetMode="External"/><Relationship Id="rId102" Type="http://schemas.openxmlformats.org/officeDocument/2006/relationships/hyperlink" Target="https://grupoqmt.com.br/produtosqmt/" TargetMode="External"/><Relationship Id="rId110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mailto:licitacao@porteirinha.mg.gov.br" TargetMode="External"/><Relationship Id="rId82" Type="http://schemas.openxmlformats.org/officeDocument/2006/relationships/hyperlink" Target="http://www.comprasnet.gov.br" TargetMode="External"/><Relationship Id="rId90" Type="http://schemas.openxmlformats.org/officeDocument/2006/relationships/hyperlink" Target="http://www.comprasnet.gov.br" TargetMode="External"/><Relationship Id="rId95" Type="http://schemas.openxmlformats.org/officeDocument/2006/relationships/hyperlink" Target="https://www.gov.br/compras/ptbr" TargetMode="External"/><Relationship Id="rId19" Type="http://schemas.openxmlformats.org/officeDocument/2006/relationships/hyperlink" Target="http://www.brumadinho.mg.gov.br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rumadinho.mg.gov.br" TargetMode="External"/><Relationship Id="rId27" Type="http://schemas.openxmlformats.org/officeDocument/2006/relationships/hyperlink" Target="http://www.contagem.mg.gov.br/licita&#231;&#245;es" TargetMode="External"/><Relationship Id="rId30" Type="http://schemas.openxmlformats.org/officeDocument/2006/relationships/hyperlink" Target="mailto:licitagovdores@doresnet.com.br" TargetMode="External"/><Relationship Id="rId35" Type="http://schemas.openxmlformats.org/officeDocument/2006/relationships/hyperlink" Target="mailto:licitacaogameleiras@yahoo.com" TargetMode="External"/><Relationship Id="rId43" Type="http://schemas.openxmlformats.org/officeDocument/2006/relationships/hyperlink" Target="http://www.itabirito.mg.gov.br" TargetMode="External"/><Relationship Id="rId48" Type="http://schemas.openxmlformats.org/officeDocument/2006/relationships/hyperlink" Target="http://www.itanhandu.mg.gov.br" TargetMode="External"/><Relationship Id="rId56" Type="http://schemas.openxmlformats.org/officeDocument/2006/relationships/hyperlink" Target="http://www.pains.mg.gov.br" TargetMode="External"/><Relationship Id="rId64" Type="http://schemas.openxmlformats.org/officeDocument/2006/relationships/hyperlink" Target="mailto:licitacao@saofrancisco.mg.gov.br" TargetMode="External"/><Relationship Id="rId69" Type="http://schemas.openxmlformats.org/officeDocument/2006/relationships/hyperlink" Target="mailto:licita.pmsjl@yahoo.com.br" TargetMode="External"/><Relationship Id="rId77" Type="http://schemas.openxmlformats.org/officeDocument/2006/relationships/hyperlink" Target="http://www.gov.br/compras" TargetMode="External"/><Relationship Id="rId100" Type="http://schemas.openxmlformats.org/officeDocument/2006/relationships/hyperlink" Target="http://www.sabesp.com.br/licitacoes" TargetMode="External"/><Relationship Id="rId105" Type="http://schemas.openxmlformats.org/officeDocument/2006/relationships/image" Target="media/image4.pn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leandroferreira.mg.gov.br" TargetMode="External"/><Relationship Id="rId72" Type="http://schemas.openxmlformats.org/officeDocument/2006/relationships/hyperlink" Target="http://www.ubai.mg.gov.br" TargetMode="External"/><Relationship Id="rId80" Type="http://schemas.openxmlformats.org/officeDocument/2006/relationships/hyperlink" Target="https://www.der.df.gov.br/" TargetMode="External"/><Relationship Id="rId85" Type="http://schemas.openxmlformats.org/officeDocument/2006/relationships/hyperlink" Target="http://www.portaldecompraspublicas.com.br" TargetMode="External"/><Relationship Id="rId93" Type="http://schemas.openxmlformats.org/officeDocument/2006/relationships/hyperlink" Target="https://www.gov.br/compras/pt-br" TargetMode="External"/><Relationship Id="rId98" Type="http://schemas.openxmlformats.org/officeDocument/2006/relationships/hyperlink" Target="http://www.sabesp.com.br/licitacoes" TargetMode="External"/><Relationship Id="rId3" Type="http://schemas.openxmlformats.org/officeDocument/2006/relationships/styles" Target="styles.xml"/><Relationship Id="rId12" Type="http://schemas.openxmlformats.org/officeDocument/2006/relationships/hyperlink" Target="https://prefeitura.pbh.gov.br/licitacoes" TargetMode="External"/><Relationship Id="rId17" Type="http://schemas.openxmlformats.org/officeDocument/2006/relationships/hyperlink" Target="http://www.brumadinho.mg.gov.br" TargetMode="External"/><Relationship Id="rId25" Type="http://schemas.openxmlformats.org/officeDocument/2006/relationships/hyperlink" Target="http://www.cmd.mg.gov.br" TargetMode="External"/><Relationship Id="rId33" Type="http://schemas.openxmlformats.org/officeDocument/2006/relationships/hyperlink" Target="http://www.ervalia.mg.gov.br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mailto:licitaitajuba@gmail.com" TargetMode="External"/><Relationship Id="rId59" Type="http://schemas.openxmlformats.org/officeDocument/2006/relationships/hyperlink" Target="http://www.pompeu.mg.gov.br" TargetMode="External"/><Relationship Id="rId67" Type="http://schemas.openxmlformats.org/officeDocument/2006/relationships/hyperlink" Target="http://www.prefeituradesaofrancisco.mg.gov.br" TargetMode="External"/><Relationship Id="rId103" Type="http://schemas.openxmlformats.org/officeDocument/2006/relationships/image" Target="media/image3.png"/><Relationship Id="rId108" Type="http://schemas.openxmlformats.org/officeDocument/2006/relationships/hyperlink" Target="https://brasid.com.br/" TargetMode="External"/><Relationship Id="rId20" Type="http://schemas.openxmlformats.org/officeDocument/2006/relationships/hyperlink" Target="http://www.brumadinho.mg.gov.br" TargetMode="External"/><Relationship Id="rId41" Type="http://schemas.openxmlformats.org/officeDocument/2006/relationships/hyperlink" Target="http://www.itabirinha.mg.gov.br" TargetMode="External"/><Relationship Id="rId54" Type="http://schemas.openxmlformats.org/officeDocument/2006/relationships/hyperlink" Target="mailto:licitacao@oratorios.mg.gov.br" TargetMode="External"/><Relationship Id="rId62" Type="http://schemas.openxmlformats.org/officeDocument/2006/relationships/hyperlink" Target="http://www.resendecosta.mg.gov.br" TargetMode="External"/><Relationship Id="rId70" Type="http://schemas.openxmlformats.org/officeDocument/2006/relationships/hyperlink" Target="mailto:licitacaosjp@gmail.com" TargetMode="External"/><Relationship Id="rId75" Type="http://schemas.openxmlformats.org/officeDocument/2006/relationships/hyperlink" Target="http://www.comprasnet.gov.br" TargetMode="External"/><Relationship Id="rId83" Type="http://schemas.openxmlformats.org/officeDocument/2006/relationships/hyperlink" Target="http://www.portaldecompraspublicas.com.br" TargetMode="External"/><Relationship Id="rId88" Type="http://schemas.openxmlformats.org/officeDocument/2006/relationships/hyperlink" Target="http://www.der.es.gov.br/licitacoes-2" TargetMode="External"/><Relationship Id="rId91" Type="http://schemas.openxmlformats.org/officeDocument/2006/relationships/hyperlink" Target="http://www.licitacoes-e.com.br" TargetMode="External"/><Relationship Id="rId96" Type="http://schemas.openxmlformats.org/officeDocument/2006/relationships/hyperlink" Target="https://www.navbrasil.gov.br/licitacoes" TargetMode="External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ltocaparao.mg.gov.br" TargetMode="External"/><Relationship Id="rId23" Type="http://schemas.openxmlformats.org/officeDocument/2006/relationships/hyperlink" Target="mailto:licitacoes@casagrande.mg.gov.br" TargetMode="External"/><Relationship Id="rId28" Type="http://schemas.openxmlformats.org/officeDocument/2006/relationships/hyperlink" Target="mailto:licitacao@corinto.mg.gov.br" TargetMode="External"/><Relationship Id="rId36" Type="http://schemas.openxmlformats.org/officeDocument/2006/relationships/hyperlink" Target="http://www.gurinhata.mg.gov.br" TargetMode="External"/><Relationship Id="rId49" Type="http://schemas.openxmlformats.org/officeDocument/2006/relationships/hyperlink" Target="http://www.juatuba.mg.gov.br" TargetMode="External"/><Relationship Id="rId57" Type="http://schemas.openxmlformats.org/officeDocument/2006/relationships/hyperlink" Target="mailto:palmopolislicitacao@gmail.com" TargetMode="External"/><Relationship Id="rId106" Type="http://schemas.openxmlformats.org/officeDocument/2006/relationships/hyperlink" Target="https://www.segurosunimed.com.br/seguro-vida-empresarial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.eloimendes.mg.gov.br" TargetMode="External"/><Relationship Id="rId44" Type="http://schemas.openxmlformats.org/officeDocument/2006/relationships/hyperlink" Target="mailto:licitacao@pmi.mg.gov.br" TargetMode="External"/><Relationship Id="rId52" Type="http://schemas.openxmlformats.org/officeDocument/2006/relationships/hyperlink" Target="mailto:licitacao@materlandia.mg.gov.br" TargetMode="External"/><Relationship Id="rId60" Type="http://schemas.openxmlformats.org/officeDocument/2006/relationships/hyperlink" Target="http://www.porteirinha.mg.gov.br" TargetMode="External"/><Relationship Id="rId65" Type="http://schemas.openxmlformats.org/officeDocument/2006/relationships/hyperlink" Target="http://www.prefeituradesaofrancisco.mg.gov.br" TargetMode="External"/><Relationship Id="rId73" Type="http://schemas.openxmlformats.org/officeDocument/2006/relationships/hyperlink" Target="mailto:licitaubai@gmail.com" TargetMode="External"/><Relationship Id="rId78" Type="http://schemas.openxmlformats.org/officeDocument/2006/relationships/hyperlink" Target="http://www.gov.br/compras" TargetMode="External"/><Relationship Id="rId81" Type="http://schemas.openxmlformats.org/officeDocument/2006/relationships/hyperlink" Target="http://www.comprasnet.gov.br" TargetMode="External"/><Relationship Id="rId86" Type="http://schemas.openxmlformats.org/officeDocument/2006/relationships/hyperlink" Target="http://www.portaldecompraspublicas.com.br" TargetMode="External"/><Relationship Id="rId94" Type="http://schemas.openxmlformats.org/officeDocument/2006/relationships/hyperlink" Target="https://www.gov.br/compras/pt-br" TargetMode="External"/><Relationship Id="rId99" Type="http://schemas.openxmlformats.org/officeDocument/2006/relationships/hyperlink" Target="http://www.sabesp.com.br/licita&#231;&#245;es" TargetMode="External"/><Relationship Id="rId101" Type="http://schemas.openxmlformats.org/officeDocument/2006/relationships/hyperlink" Target="http://www.sabesp.com.br/licitaco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3" Type="http://schemas.openxmlformats.org/officeDocument/2006/relationships/hyperlink" Target="http://www.licitacoes.caixa.gov.br" TargetMode="External"/><Relationship Id="rId18" Type="http://schemas.openxmlformats.org/officeDocument/2006/relationships/hyperlink" Target="https://brumadinho.mg.gov.br/servicos/licitacao-em-andamento" TargetMode="External"/><Relationship Id="rId39" Type="http://schemas.openxmlformats.org/officeDocument/2006/relationships/hyperlink" Target="http://www.itabira.mg.gov.br" TargetMode="External"/><Relationship Id="rId109" Type="http://schemas.openxmlformats.org/officeDocument/2006/relationships/image" Target="media/image6.png"/><Relationship Id="rId34" Type="http://schemas.openxmlformats.org/officeDocument/2006/relationships/hyperlink" Target="https://www.gameleiras.mg.gov.br/" TargetMode="External"/><Relationship Id="rId50" Type="http://schemas.openxmlformats.org/officeDocument/2006/relationships/hyperlink" Target="mailto:licita&#231;&#227;o@juatuba.mg.gov.br" TargetMode="External"/><Relationship Id="rId55" Type="http://schemas.openxmlformats.org/officeDocument/2006/relationships/hyperlink" Target="http://www.oratorios.mg.gov.br" TargetMode="External"/><Relationship Id="rId76" Type="http://schemas.openxmlformats.org/officeDocument/2006/relationships/hyperlink" Target="https://www.gov.br/compras/edital/393027-5-00185-2023" TargetMode="External"/><Relationship Id="rId97" Type="http://schemas.openxmlformats.org/officeDocument/2006/relationships/hyperlink" Target="http://www.sabesp.com.br/licitacoes" TargetMode="External"/><Relationship Id="rId104" Type="http://schemas.openxmlformats.org/officeDocument/2006/relationships/hyperlink" Target="https://conteudo.axsenergia.com.br/landing-page-sicepot-mg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sjparaiso.mg.gov.br" TargetMode="External"/><Relationship Id="rId92" Type="http://schemas.openxmlformats.org/officeDocument/2006/relationships/hyperlink" Target="http://licitacao.sanepar.com.br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06DD2-3166-4275-BD2B-6D766EB2B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4439</Words>
  <Characters>31221</Characters>
  <Application>Microsoft Office Word</Application>
  <DocSecurity>0</DocSecurity>
  <Lines>260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35589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2023-04-27T20:12:00Z</cp:lastPrinted>
  <dcterms:created xsi:type="dcterms:W3CDTF">2023-04-27T20:12:00Z</dcterms:created>
  <dcterms:modified xsi:type="dcterms:W3CDTF">2023-04-27T20:12:00Z</dcterms:modified>
</cp:coreProperties>
</file>