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19C62D6F" w:rsidR="006E681F" w:rsidRDefault="006E681F" w:rsidP="00053CE1">
                            <w:pP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31 DE MARÇO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60</w:t>
                            </w:r>
                          </w:p>
                          <w:p w14:paraId="735C8B84" w14:textId="5512956F" w:rsidR="006E681F" w:rsidRPr="00151818" w:rsidRDefault="006E681F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6E681F" w:rsidRPr="00186A8C" w:rsidRDefault="006E681F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19C62D6F" w:rsidR="006E681F" w:rsidRDefault="006E681F" w:rsidP="00053CE1">
                      <w:pP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31 DE MARÇO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60</w:t>
                      </w:r>
                    </w:p>
                    <w:p w14:paraId="735C8B84" w14:textId="5512956F" w:rsidR="006E681F" w:rsidRPr="00151818" w:rsidRDefault="006E681F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6E681F" w:rsidRPr="00186A8C" w:rsidRDefault="006E681F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7C1C6457" w14:textId="77777777" w:rsidR="00185433" w:rsidRPr="00185433" w:rsidRDefault="00185433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266F273F" w14:textId="1808BBDE" w:rsidR="002B7470" w:rsidRPr="00151818" w:rsidRDefault="002B7470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19AF1DC3" w14:textId="77777777" w:rsidR="00950FDE" w:rsidRPr="00151818" w:rsidRDefault="00950FDE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4093C66C" w14:textId="722B6970" w:rsidR="00525D8E" w:rsidRDefault="00944F81" w:rsidP="00D5587B">
      <w:pPr>
        <w:pBdr>
          <w:bottom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ESTADO DE MINAS GERAIS</w:t>
      </w:r>
    </w:p>
    <w:p w14:paraId="0678D3E5" w14:textId="77777777" w:rsidR="005F3653" w:rsidRDefault="005F3653" w:rsidP="005F3653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</w:p>
    <w:p w14:paraId="42C442C5" w14:textId="6782AA14" w:rsidR="00707B11" w:rsidRPr="00707B11" w:rsidRDefault="00707B11" w:rsidP="00707B1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7B11">
        <w:rPr>
          <w:rFonts w:asciiTheme="minorHAnsi" w:hAnsiTheme="minorHAnsi" w:cstheme="minorHAnsi"/>
          <w:b/>
        </w:rPr>
        <w:t xml:space="preserve">PREFEITURA MUNICIPAL DE AGUANIL </w:t>
      </w:r>
      <w:r>
        <w:rPr>
          <w:rFonts w:asciiTheme="minorHAnsi" w:hAnsiTheme="minorHAnsi" w:cstheme="minorHAnsi"/>
          <w:b/>
        </w:rPr>
        <w:t xml:space="preserve">- PREGÃO ELETRÔNICO </w:t>
      </w:r>
      <w:r w:rsidR="00FC4F33">
        <w:rPr>
          <w:rFonts w:asciiTheme="minorHAnsi" w:hAnsiTheme="minorHAnsi" w:cstheme="minorHAnsi"/>
          <w:b/>
        </w:rPr>
        <w:t xml:space="preserve">Nº </w:t>
      </w:r>
      <w:r>
        <w:rPr>
          <w:rFonts w:asciiTheme="minorHAnsi" w:hAnsiTheme="minorHAnsi" w:cstheme="minorHAnsi"/>
          <w:b/>
        </w:rPr>
        <w:t xml:space="preserve">019/2025 </w:t>
      </w:r>
    </w:p>
    <w:p w14:paraId="15680142" w14:textId="0BCAE36F" w:rsidR="00707B11" w:rsidRPr="00236623" w:rsidRDefault="00707B11" w:rsidP="00563F9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7B11">
        <w:rPr>
          <w:rFonts w:asciiTheme="majorHAnsi" w:hAnsiTheme="majorHAnsi" w:cstheme="majorHAnsi"/>
        </w:rPr>
        <w:t>Ob</w:t>
      </w:r>
      <w:r w:rsidR="00563F94">
        <w:rPr>
          <w:rFonts w:asciiTheme="majorHAnsi" w:hAnsiTheme="majorHAnsi" w:cstheme="majorHAnsi"/>
        </w:rPr>
        <w:t>jeto: C</w:t>
      </w:r>
      <w:r w:rsidRPr="00707B11">
        <w:rPr>
          <w:rFonts w:asciiTheme="majorHAnsi" w:hAnsiTheme="majorHAnsi" w:cstheme="majorHAnsi"/>
        </w:rPr>
        <w:t xml:space="preserve">ontratação de empresa especializada para serviços de manutenção, drenagem, pavimentação, obras complementares e sinalização no </w:t>
      </w:r>
      <w:r w:rsidR="00563F94" w:rsidRPr="00707B11">
        <w:rPr>
          <w:rFonts w:asciiTheme="majorHAnsi" w:hAnsiTheme="majorHAnsi" w:cstheme="majorHAnsi"/>
        </w:rPr>
        <w:t>M</w:t>
      </w:r>
      <w:r w:rsidRPr="00707B11">
        <w:rPr>
          <w:rFonts w:asciiTheme="majorHAnsi" w:hAnsiTheme="majorHAnsi" w:cstheme="majorHAnsi"/>
        </w:rPr>
        <w:t>unicípio de Aguanil, relacionado ao lote 1 (tapa-buracos) e lote 2 (concreto usinado). Recebimento das propostas até 15 de abril de 2025 às 08h00min. Sessão 15 de abril de 2025 às 08h00min. Tel.: 35 38341297, no horário de 09h00min as 16h00min, ou no e-mail:</w:t>
      </w:r>
      <w:r w:rsidR="00563F94">
        <w:rPr>
          <w:rFonts w:asciiTheme="majorHAnsi" w:hAnsiTheme="majorHAnsi" w:cstheme="majorHAnsi"/>
        </w:rPr>
        <w:t xml:space="preserve"> </w:t>
      </w:r>
      <w:hyperlink r:id="rId11" w:history="1">
        <w:r w:rsidR="00563F94" w:rsidRPr="00E812C5">
          <w:rPr>
            <w:rStyle w:val="Hyperlink"/>
            <w:rFonts w:asciiTheme="majorHAnsi" w:hAnsiTheme="majorHAnsi" w:cstheme="majorHAnsi"/>
          </w:rPr>
          <w:t>licitacao@aguanil.mg.gov.br</w:t>
        </w:r>
      </w:hyperlink>
      <w:r w:rsidRPr="00707B11">
        <w:rPr>
          <w:rFonts w:asciiTheme="majorHAnsi" w:hAnsiTheme="majorHAnsi" w:cstheme="majorHAnsi"/>
        </w:rPr>
        <w:t>. O Edital pode ser obtido na íntegra no site:</w:t>
      </w:r>
      <w:r w:rsidR="00563F94">
        <w:rPr>
          <w:rFonts w:asciiTheme="majorHAnsi" w:hAnsiTheme="majorHAnsi" w:cstheme="majorHAnsi"/>
        </w:rPr>
        <w:t xml:space="preserve"> </w:t>
      </w:r>
      <w:hyperlink r:id="rId12" w:history="1">
        <w:r w:rsidR="00563F94" w:rsidRPr="00E812C5">
          <w:rPr>
            <w:rStyle w:val="Hyperlink"/>
            <w:rFonts w:asciiTheme="majorHAnsi" w:hAnsiTheme="majorHAnsi" w:cstheme="majorHAnsi"/>
          </w:rPr>
          <w:t>www.aguanil.mg.gov.br</w:t>
        </w:r>
      </w:hyperlink>
      <w:r w:rsidRPr="00707B11">
        <w:rPr>
          <w:rFonts w:asciiTheme="majorHAnsi" w:hAnsiTheme="majorHAnsi" w:cstheme="majorHAnsi"/>
        </w:rPr>
        <w:t>. O pregão eletrônico será realizado através</w:t>
      </w:r>
      <w:r>
        <w:rPr>
          <w:rFonts w:asciiTheme="majorHAnsi" w:hAnsiTheme="majorHAnsi" w:cstheme="majorHAnsi"/>
        </w:rPr>
        <w:t xml:space="preserve"> do site: </w:t>
      </w:r>
      <w:hyperlink r:id="rId13" w:history="1">
        <w:r w:rsidR="00236623" w:rsidRPr="00D0377D">
          <w:rPr>
            <w:rStyle w:val="Hyperlink"/>
            <w:rFonts w:asciiTheme="majorHAnsi" w:hAnsiTheme="majorHAnsi" w:cstheme="majorHAnsi"/>
          </w:rPr>
          <w:t>https://www.licitanet.com.br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5204FEF1" w14:textId="77777777" w:rsidR="00707B11" w:rsidRDefault="00707B11" w:rsidP="00053CE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62C8F7D" w14:textId="4A16C5FF" w:rsidR="00053CE1" w:rsidRPr="00053CE1" w:rsidRDefault="00053CE1" w:rsidP="00053CE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053CE1">
        <w:rPr>
          <w:rFonts w:asciiTheme="minorHAnsi" w:hAnsiTheme="minorHAnsi" w:cstheme="minorHAnsi"/>
          <w:b/>
        </w:rPr>
        <w:t xml:space="preserve">PREFEITURA MUNICIPAL DE ALVINÓPOLIS </w:t>
      </w:r>
      <w:r w:rsidR="00FC4F33">
        <w:rPr>
          <w:rFonts w:asciiTheme="minorHAnsi" w:hAnsiTheme="minorHAnsi" w:cstheme="minorHAnsi"/>
          <w:b/>
        </w:rPr>
        <w:t>–</w:t>
      </w:r>
      <w:r w:rsidRPr="00053CE1">
        <w:rPr>
          <w:rFonts w:asciiTheme="minorHAnsi" w:hAnsiTheme="minorHAnsi" w:cstheme="minorHAnsi"/>
          <w:b/>
        </w:rPr>
        <w:t xml:space="preserve"> CONCORRÊNCIA</w:t>
      </w:r>
      <w:r w:rsidR="00FC4F33">
        <w:rPr>
          <w:rFonts w:asciiTheme="minorHAnsi" w:hAnsiTheme="minorHAnsi" w:cstheme="minorHAnsi"/>
          <w:b/>
        </w:rPr>
        <w:t xml:space="preserve"> Nº</w:t>
      </w:r>
      <w:bookmarkStart w:id="0" w:name="_GoBack"/>
      <w:bookmarkEnd w:id="0"/>
      <w:r w:rsidRPr="00053CE1">
        <w:rPr>
          <w:rFonts w:asciiTheme="minorHAnsi" w:hAnsiTheme="minorHAnsi" w:cstheme="minorHAnsi"/>
          <w:b/>
        </w:rPr>
        <w:t xml:space="preserve"> 001/2025</w:t>
      </w:r>
    </w:p>
    <w:p w14:paraId="5C8E239E" w14:textId="311A8FCE" w:rsidR="005B634A" w:rsidRDefault="00053CE1" w:rsidP="00563F9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53CE1">
        <w:rPr>
          <w:rFonts w:asciiTheme="majorHAnsi" w:hAnsiTheme="majorHAnsi" w:cstheme="majorHAnsi"/>
        </w:rPr>
        <w:t>Objeto: Contratação de empresa especializada para construção da Unidade Básica</w:t>
      </w:r>
      <w:r w:rsidR="00563F94">
        <w:rPr>
          <w:rFonts w:asciiTheme="majorHAnsi" w:hAnsiTheme="majorHAnsi" w:cstheme="majorHAnsi"/>
        </w:rPr>
        <w:t xml:space="preserve"> de Saúde José Justino de Souza</w:t>
      </w:r>
      <w:r w:rsidRPr="00053CE1">
        <w:rPr>
          <w:rFonts w:asciiTheme="majorHAnsi" w:hAnsiTheme="majorHAnsi" w:cstheme="majorHAnsi"/>
        </w:rPr>
        <w:t>. Data da Sessão: 14/04/2025. Abertura da sessão: às 12:30 horas. Local:</w:t>
      </w:r>
      <w:r w:rsidR="00563F94">
        <w:rPr>
          <w:rFonts w:asciiTheme="majorHAnsi" w:hAnsiTheme="majorHAnsi" w:cstheme="majorHAnsi"/>
        </w:rPr>
        <w:t xml:space="preserve"> </w:t>
      </w:r>
      <w:hyperlink r:id="rId14" w:history="1">
        <w:r w:rsidR="00563F94" w:rsidRPr="00E812C5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053CE1">
        <w:rPr>
          <w:rFonts w:asciiTheme="majorHAnsi" w:hAnsiTheme="majorHAnsi" w:cstheme="majorHAnsi"/>
        </w:rPr>
        <w:t xml:space="preserve">. Edital disponível no PNCP </w:t>
      </w:r>
      <w:hyperlink r:id="rId15" w:history="1">
        <w:r w:rsidR="00563F94" w:rsidRPr="00E812C5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053CE1">
        <w:rPr>
          <w:rFonts w:asciiTheme="majorHAnsi" w:hAnsiTheme="majorHAnsi" w:cstheme="majorHAnsi"/>
        </w:rPr>
        <w:t xml:space="preserve">, Portal AMM </w:t>
      </w:r>
      <w:hyperlink r:id="rId16" w:history="1">
        <w:r w:rsidR="00563F94" w:rsidRPr="00E812C5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053CE1">
        <w:rPr>
          <w:rFonts w:asciiTheme="majorHAnsi" w:hAnsiTheme="majorHAnsi" w:cstheme="majorHAnsi"/>
        </w:rPr>
        <w:t xml:space="preserve"> e no site do </w:t>
      </w:r>
      <w:r w:rsidR="00563F94" w:rsidRPr="00053CE1">
        <w:rPr>
          <w:rFonts w:asciiTheme="majorHAnsi" w:hAnsiTheme="majorHAnsi" w:cstheme="majorHAnsi"/>
        </w:rPr>
        <w:t>M</w:t>
      </w:r>
      <w:r w:rsidRPr="00053CE1">
        <w:rPr>
          <w:rFonts w:asciiTheme="majorHAnsi" w:hAnsiTheme="majorHAnsi" w:cstheme="majorHAnsi"/>
        </w:rPr>
        <w:t xml:space="preserve">unicípio https:// </w:t>
      </w:r>
      <w:hyperlink r:id="rId17" w:history="1">
        <w:r w:rsidR="00563F94" w:rsidRPr="00E812C5">
          <w:rPr>
            <w:rStyle w:val="Hyperlink"/>
            <w:rFonts w:asciiTheme="majorHAnsi" w:hAnsiTheme="majorHAnsi" w:cstheme="majorHAnsi"/>
          </w:rPr>
          <w:t>www.alvinopolis.mg.gov.br/</w:t>
        </w:r>
      </w:hyperlink>
      <w:r w:rsidR="00563F94">
        <w:rPr>
          <w:rFonts w:asciiTheme="majorHAnsi" w:hAnsiTheme="majorHAnsi" w:cstheme="majorHAnsi"/>
        </w:rPr>
        <w:t>.</w:t>
      </w:r>
    </w:p>
    <w:p w14:paraId="760EF32A" w14:textId="77777777" w:rsidR="00202314" w:rsidRDefault="00202314" w:rsidP="00053CE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9B02F2B" w14:textId="00FAFD3F" w:rsidR="00383688" w:rsidRPr="00F305FA" w:rsidRDefault="00F305FA" w:rsidP="00053CE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F305FA">
        <w:rPr>
          <w:rFonts w:asciiTheme="minorHAnsi" w:hAnsiTheme="minorHAnsi" w:cstheme="minorHAnsi"/>
          <w:b/>
        </w:rPr>
        <w:t>PREFEITURA MUNICIPAL DE BOCAINA DE MINAS - PREGÃO ELETRÔNICO Nº 011/2025</w:t>
      </w:r>
    </w:p>
    <w:p w14:paraId="2F2FE7C6" w14:textId="179535B4" w:rsidR="00F305FA" w:rsidRDefault="00383688" w:rsidP="00563F9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383688">
        <w:rPr>
          <w:rFonts w:asciiTheme="majorHAnsi" w:hAnsiTheme="majorHAnsi" w:cstheme="majorHAnsi"/>
        </w:rPr>
        <w:t>Prestação de serviço de Locação de Máquinas e Caminhões, com fornecimento de combustív</w:t>
      </w:r>
      <w:r w:rsidR="00563F94">
        <w:rPr>
          <w:rFonts w:asciiTheme="majorHAnsi" w:hAnsiTheme="majorHAnsi" w:cstheme="majorHAnsi"/>
        </w:rPr>
        <w:t>el, motorista e demais despesas.</w:t>
      </w:r>
      <w:r w:rsidRPr="00383688">
        <w:rPr>
          <w:rFonts w:asciiTheme="majorHAnsi" w:hAnsiTheme="majorHAnsi" w:cstheme="majorHAnsi"/>
        </w:rPr>
        <w:t xml:space="preserve"> </w:t>
      </w:r>
      <w:r w:rsidR="00563F94">
        <w:rPr>
          <w:rFonts w:asciiTheme="majorHAnsi" w:hAnsiTheme="majorHAnsi" w:cstheme="majorHAnsi"/>
        </w:rPr>
        <w:t>S</w:t>
      </w:r>
      <w:r w:rsidRPr="00383688">
        <w:rPr>
          <w:rFonts w:asciiTheme="majorHAnsi" w:hAnsiTheme="majorHAnsi" w:cstheme="majorHAnsi"/>
        </w:rPr>
        <w:t xml:space="preserve">ítio </w:t>
      </w:r>
      <w:hyperlink r:id="rId18" w:history="1">
        <w:r w:rsidRPr="00563F94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383688">
        <w:rPr>
          <w:rFonts w:asciiTheme="majorHAnsi" w:hAnsiTheme="majorHAnsi" w:cstheme="majorHAnsi"/>
        </w:rPr>
        <w:t xml:space="preserve">. Data e horário da sessão: 16/04/2025 às 09:01 horas. Data e horário final para envio de Proposta: 16/04/2025 às 09:00 horas. Valor estimado é de </w:t>
      </w:r>
      <w:r w:rsidRPr="00383688">
        <w:rPr>
          <w:rFonts w:asciiTheme="minorHAnsi" w:hAnsiTheme="minorHAnsi" w:cstheme="minorHAnsi"/>
          <w:b/>
        </w:rPr>
        <w:t>R$ 3.487.425,00.</w:t>
      </w:r>
    </w:p>
    <w:p w14:paraId="5239EC11" w14:textId="77777777" w:rsidR="00563F94" w:rsidRDefault="00563F94" w:rsidP="00563F9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B0858C9" w14:textId="1322326D" w:rsidR="00202314" w:rsidRDefault="00202314" w:rsidP="00053CE1">
      <w:pPr>
        <w:autoSpaceDE w:val="0"/>
        <w:autoSpaceDN w:val="0"/>
        <w:adjustRightInd w:val="0"/>
        <w:ind w:left="142"/>
        <w:jc w:val="both"/>
      </w:pPr>
      <w:r w:rsidRPr="00202314">
        <w:rPr>
          <w:rFonts w:asciiTheme="minorHAnsi" w:hAnsiTheme="minorHAnsi" w:cstheme="minorHAnsi"/>
          <w:b/>
        </w:rPr>
        <w:t>PREFEITURA MUNICIPAL DE BUENO BRANDÃO - CONCORRÊNCIA ELETRÔNICA Nº 0</w:t>
      </w:r>
      <w:r w:rsidR="00563F94">
        <w:rPr>
          <w:rFonts w:asciiTheme="minorHAnsi" w:hAnsiTheme="minorHAnsi" w:cstheme="minorHAnsi"/>
          <w:b/>
        </w:rPr>
        <w:t>0</w:t>
      </w:r>
      <w:r w:rsidRPr="00202314">
        <w:rPr>
          <w:rFonts w:asciiTheme="minorHAnsi" w:hAnsiTheme="minorHAnsi" w:cstheme="minorHAnsi"/>
          <w:b/>
        </w:rPr>
        <w:t>1/2025</w:t>
      </w:r>
      <w:r>
        <w:t xml:space="preserve"> </w:t>
      </w:r>
    </w:p>
    <w:p w14:paraId="36937C95" w14:textId="317D2DC5" w:rsidR="00202314" w:rsidRPr="00202314" w:rsidRDefault="00202314" w:rsidP="00563F9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02314">
        <w:rPr>
          <w:rFonts w:asciiTheme="majorHAnsi" w:hAnsiTheme="majorHAnsi" w:cstheme="majorHAnsi"/>
        </w:rPr>
        <w:t>Objeto: Contratação de empresa para execução da obra públ</w:t>
      </w:r>
      <w:r w:rsidR="00563F94">
        <w:rPr>
          <w:rFonts w:asciiTheme="majorHAnsi" w:hAnsiTheme="majorHAnsi" w:cstheme="majorHAnsi"/>
        </w:rPr>
        <w:t>ica de construção de UBS tipo I</w:t>
      </w:r>
      <w:r w:rsidRPr="00202314">
        <w:rPr>
          <w:rFonts w:asciiTheme="majorHAnsi" w:hAnsiTheme="majorHAnsi" w:cstheme="majorHAnsi"/>
        </w:rPr>
        <w:t xml:space="preserve">. A abertura da sessão pública dar-se-á no dia 15/04/2025, às 9h30min., por meio eletrônico, na página </w:t>
      </w:r>
      <w:hyperlink r:id="rId19" w:history="1">
        <w:r w:rsidR="00563F94" w:rsidRPr="00E812C5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202314">
        <w:rPr>
          <w:rFonts w:asciiTheme="majorHAnsi" w:hAnsiTheme="majorHAnsi" w:cstheme="majorHAnsi"/>
        </w:rPr>
        <w:t xml:space="preserve">. O edital em inteiro teor estará à disposição dos interessados de 2ª a 6ª feira, das 09h às 16h, na Rua Afonso Pena, nº 225, Centro, Bueno Brandão – MG. Fone: (035) 99910-3685 e/ou através do site </w:t>
      </w:r>
      <w:hyperlink r:id="rId20" w:history="1">
        <w:r w:rsidR="00563F94" w:rsidRPr="00E812C5">
          <w:rPr>
            <w:rStyle w:val="Hyperlink"/>
            <w:rFonts w:asciiTheme="majorHAnsi" w:hAnsiTheme="majorHAnsi" w:cstheme="majorHAnsi"/>
          </w:rPr>
          <w:t>www.buenobrandao.mg.gov.br</w:t>
        </w:r>
      </w:hyperlink>
      <w:r w:rsidRPr="00202314">
        <w:rPr>
          <w:rFonts w:asciiTheme="majorHAnsi" w:hAnsiTheme="majorHAnsi" w:cstheme="majorHAnsi"/>
        </w:rPr>
        <w:t xml:space="preserve"> e </w:t>
      </w:r>
      <w:hyperlink r:id="rId21" w:history="1">
        <w:r w:rsidR="008A3D47" w:rsidRPr="00E812C5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202314">
        <w:rPr>
          <w:rFonts w:asciiTheme="majorHAnsi" w:hAnsiTheme="majorHAnsi" w:cstheme="majorHAnsi"/>
        </w:rPr>
        <w:t>.</w:t>
      </w:r>
      <w:r w:rsidR="008A3D47">
        <w:rPr>
          <w:rFonts w:asciiTheme="majorHAnsi" w:hAnsiTheme="majorHAnsi" w:cstheme="majorHAnsi"/>
        </w:rPr>
        <w:t xml:space="preserve"> Valor estimado é de </w:t>
      </w:r>
      <w:r w:rsidR="008A3D47" w:rsidRPr="008A3D47">
        <w:rPr>
          <w:rFonts w:asciiTheme="minorHAnsi" w:hAnsiTheme="minorHAnsi" w:cstheme="minorHAnsi"/>
          <w:b/>
        </w:rPr>
        <w:t>R$ 2.053.037,90</w:t>
      </w:r>
      <w:r w:rsidR="008A3D47">
        <w:rPr>
          <w:rFonts w:asciiTheme="minorHAnsi" w:hAnsiTheme="minorHAnsi" w:cstheme="minorHAnsi"/>
          <w:b/>
        </w:rPr>
        <w:t>.</w:t>
      </w:r>
    </w:p>
    <w:p w14:paraId="4140703F" w14:textId="77777777" w:rsidR="00005DCD" w:rsidRDefault="00005DCD" w:rsidP="00005DC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BE64D2" w14:textId="77777777" w:rsidR="00563F94" w:rsidRDefault="00053CE1" w:rsidP="00D80D80">
      <w:pPr>
        <w:autoSpaceDE w:val="0"/>
        <w:autoSpaceDN w:val="0"/>
        <w:adjustRightInd w:val="0"/>
        <w:ind w:left="142"/>
        <w:jc w:val="both"/>
      </w:pPr>
      <w:r w:rsidRPr="00053CE1">
        <w:rPr>
          <w:rFonts w:asciiTheme="minorHAnsi" w:hAnsiTheme="minorHAnsi" w:cstheme="minorHAnsi"/>
          <w:b/>
        </w:rPr>
        <w:t>PREFEITURA MUNICIPAL DE CACHOEIRA DE PAJEÚ - CONCORRÊNCIA ELETRÔNICA Nº 002/2025</w:t>
      </w:r>
      <w:r>
        <w:t xml:space="preserve"> </w:t>
      </w:r>
    </w:p>
    <w:p w14:paraId="7B6AFB5C" w14:textId="33B37486" w:rsidR="00053CE1" w:rsidRPr="00563F94" w:rsidRDefault="00563F94" w:rsidP="00563F9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63F9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053CE1" w:rsidRPr="00053CE1">
        <w:rPr>
          <w:rFonts w:asciiTheme="majorHAnsi" w:hAnsiTheme="majorHAnsi" w:cstheme="majorHAnsi"/>
        </w:rPr>
        <w:t>C</w:t>
      </w:r>
      <w:r w:rsidRPr="00053CE1">
        <w:rPr>
          <w:rFonts w:asciiTheme="majorHAnsi" w:hAnsiTheme="majorHAnsi" w:cstheme="majorHAnsi"/>
        </w:rPr>
        <w:t>ontratação de empresa para construção de escola em tempo integral</w:t>
      </w:r>
      <w:r w:rsidR="00053CE1" w:rsidRPr="00053CE1">
        <w:rPr>
          <w:rFonts w:asciiTheme="majorHAnsi" w:hAnsiTheme="majorHAnsi" w:cstheme="majorHAnsi"/>
        </w:rPr>
        <w:t xml:space="preserve">, </w:t>
      </w:r>
      <w:r w:rsidRPr="00053CE1">
        <w:rPr>
          <w:rFonts w:asciiTheme="majorHAnsi" w:hAnsiTheme="majorHAnsi" w:cstheme="majorHAnsi"/>
        </w:rPr>
        <w:t>Escola Municipal Gilberto Goulart, Distrito</w:t>
      </w:r>
      <w:r w:rsidR="00053CE1" w:rsidRPr="00053CE1">
        <w:rPr>
          <w:rFonts w:asciiTheme="majorHAnsi" w:hAnsiTheme="majorHAnsi" w:cstheme="majorHAnsi"/>
        </w:rPr>
        <w:t xml:space="preserve"> </w:t>
      </w:r>
      <w:r w:rsidRPr="00053CE1">
        <w:rPr>
          <w:rFonts w:asciiTheme="majorHAnsi" w:hAnsiTheme="majorHAnsi" w:cstheme="majorHAnsi"/>
        </w:rPr>
        <w:t>de</w:t>
      </w:r>
      <w:r w:rsidR="00053CE1" w:rsidRPr="00053CE1">
        <w:rPr>
          <w:rFonts w:asciiTheme="majorHAnsi" w:hAnsiTheme="majorHAnsi" w:cstheme="majorHAnsi"/>
        </w:rPr>
        <w:t xml:space="preserve"> </w:t>
      </w:r>
      <w:r w:rsidRPr="00053CE1">
        <w:rPr>
          <w:rFonts w:asciiTheme="majorHAnsi" w:hAnsiTheme="majorHAnsi" w:cstheme="majorHAnsi"/>
        </w:rPr>
        <w:t xml:space="preserve">Águas </w:t>
      </w:r>
      <w:r w:rsidR="00B64699" w:rsidRPr="00053CE1">
        <w:rPr>
          <w:rFonts w:asciiTheme="majorHAnsi" w:hAnsiTheme="majorHAnsi" w:cstheme="majorHAnsi"/>
        </w:rPr>
        <w:t>Altas</w:t>
      </w:r>
      <w:r>
        <w:rPr>
          <w:rFonts w:asciiTheme="majorHAnsi" w:hAnsiTheme="majorHAnsi" w:cstheme="majorHAnsi"/>
        </w:rPr>
        <w:t xml:space="preserve">, Cachoeira de Pajeú/MG. </w:t>
      </w:r>
      <w:r w:rsidR="00053CE1" w:rsidRPr="00053CE1">
        <w:rPr>
          <w:rFonts w:asciiTheme="majorHAnsi" w:hAnsiTheme="majorHAnsi" w:cstheme="majorHAnsi"/>
        </w:rPr>
        <w:t>I</w:t>
      </w:r>
      <w:r w:rsidRPr="00053CE1">
        <w:rPr>
          <w:rFonts w:asciiTheme="majorHAnsi" w:hAnsiTheme="majorHAnsi" w:cstheme="majorHAnsi"/>
        </w:rPr>
        <w:t>nício do recebimento das propostas</w:t>
      </w:r>
      <w:r w:rsidR="00053CE1" w:rsidRPr="00053CE1">
        <w:rPr>
          <w:rFonts w:asciiTheme="majorHAnsi" w:hAnsiTheme="majorHAnsi" w:cstheme="majorHAnsi"/>
        </w:rPr>
        <w:t>: às 09h00mim do dia 02/04/2025. T</w:t>
      </w:r>
      <w:r w:rsidRPr="00053CE1">
        <w:rPr>
          <w:rFonts w:asciiTheme="majorHAnsi" w:hAnsiTheme="majorHAnsi" w:cstheme="majorHAnsi"/>
        </w:rPr>
        <w:t>érmino do recebimento das propostas</w:t>
      </w:r>
      <w:r w:rsidR="00053CE1" w:rsidRPr="00053CE1">
        <w:rPr>
          <w:rFonts w:asciiTheme="majorHAnsi" w:hAnsiTheme="majorHAnsi" w:cstheme="majorHAnsi"/>
        </w:rPr>
        <w:t>: às 08h00mim do dia 16/04/2025. I</w:t>
      </w:r>
      <w:r w:rsidRPr="00053CE1">
        <w:rPr>
          <w:rFonts w:asciiTheme="majorHAnsi" w:hAnsiTheme="majorHAnsi" w:cstheme="majorHAnsi"/>
        </w:rPr>
        <w:t>nício da sessão de disputa de preços</w:t>
      </w:r>
      <w:r w:rsidR="00053CE1" w:rsidRPr="00053CE1">
        <w:rPr>
          <w:rFonts w:asciiTheme="majorHAnsi" w:hAnsiTheme="majorHAnsi" w:cstheme="majorHAnsi"/>
        </w:rPr>
        <w:t xml:space="preserve">: às 09h00 mim do dia 16/04/2025. O edital poderá ser obtido no site: </w:t>
      </w:r>
      <w:hyperlink r:id="rId22" w:history="1">
        <w:r w:rsidRPr="00E812C5">
          <w:rPr>
            <w:rStyle w:val="Hyperlink"/>
            <w:rFonts w:asciiTheme="majorHAnsi" w:hAnsiTheme="majorHAnsi" w:cstheme="majorHAnsi"/>
          </w:rPr>
          <w:t>https://www.licitardigital.com.br</w:t>
        </w:r>
      </w:hyperlink>
      <w:r w:rsidR="00053CE1" w:rsidRPr="00053CE1">
        <w:rPr>
          <w:rFonts w:asciiTheme="majorHAnsi" w:hAnsiTheme="majorHAnsi" w:cstheme="majorHAnsi"/>
        </w:rPr>
        <w:t xml:space="preserve"> e através do site: </w:t>
      </w:r>
      <w:hyperlink r:id="rId23" w:history="1">
        <w:r w:rsidRPr="00E812C5">
          <w:rPr>
            <w:rStyle w:val="Hyperlink"/>
            <w:rFonts w:asciiTheme="majorHAnsi" w:hAnsiTheme="majorHAnsi" w:cstheme="majorHAnsi"/>
          </w:rPr>
          <w:t>www.cachoeiradepajeu.mg.gov.br</w:t>
        </w:r>
      </w:hyperlink>
      <w:r w:rsidR="00053CE1" w:rsidRPr="00053CE1">
        <w:rPr>
          <w:rFonts w:asciiTheme="majorHAnsi" w:hAnsiTheme="majorHAnsi" w:cstheme="majorHAnsi"/>
        </w:rPr>
        <w:t xml:space="preserve">. </w:t>
      </w:r>
    </w:p>
    <w:p w14:paraId="5239EC2F" w14:textId="77777777" w:rsidR="00053CE1" w:rsidRDefault="00053CE1" w:rsidP="00053CE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2B68BAD" w14:textId="26A5B836" w:rsidR="00053CE1" w:rsidRPr="00053CE1" w:rsidRDefault="00053CE1" w:rsidP="00053CE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053CE1">
        <w:rPr>
          <w:rFonts w:asciiTheme="minorHAnsi" w:hAnsiTheme="minorHAnsi" w:cstheme="minorHAnsi"/>
          <w:b/>
        </w:rPr>
        <w:lastRenderedPageBreak/>
        <w:t xml:space="preserve">PREFEITURA MUNICIPAL DE CAMPO BELO - CONCORRÊNCIA ELETRÔNICA </w:t>
      </w:r>
      <w:r w:rsidR="00E94716">
        <w:rPr>
          <w:rFonts w:asciiTheme="minorHAnsi" w:hAnsiTheme="minorHAnsi" w:cstheme="minorHAnsi"/>
          <w:b/>
        </w:rPr>
        <w:t xml:space="preserve">Nº </w:t>
      </w:r>
      <w:r w:rsidRPr="00053CE1">
        <w:rPr>
          <w:rFonts w:asciiTheme="minorHAnsi" w:hAnsiTheme="minorHAnsi" w:cstheme="minorHAnsi"/>
          <w:b/>
        </w:rPr>
        <w:t xml:space="preserve">005/2025 </w:t>
      </w:r>
    </w:p>
    <w:p w14:paraId="5973C066" w14:textId="77777777" w:rsidR="00053CE1" w:rsidRDefault="00053CE1" w:rsidP="00053CE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53CE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053CE1">
        <w:rPr>
          <w:rFonts w:asciiTheme="majorHAnsi" w:hAnsiTheme="majorHAnsi" w:cstheme="majorHAnsi"/>
        </w:rPr>
        <w:t>ontratação de empresa para prestação de serviços de mão de obra com fornecimento de materiais reforma das vias internas e da Iluminação do Cemitério das Mercês. Abertura: 16/04/2025, às 13:00 horas. O edital na sua íntegra e seus anexos estarão disponíveis a partir</w:t>
      </w:r>
      <w:r>
        <w:rPr>
          <w:rFonts w:asciiTheme="majorHAnsi" w:hAnsiTheme="majorHAnsi" w:cstheme="majorHAnsi"/>
        </w:rPr>
        <w:t xml:space="preserve"> do dia 28/03/2025 no site </w:t>
      </w:r>
      <w:hyperlink r:id="rId24" w:history="1">
        <w:r w:rsidRPr="00D0377D">
          <w:rPr>
            <w:rStyle w:val="Hyperlink"/>
            <w:rFonts w:asciiTheme="majorHAnsi" w:hAnsiTheme="majorHAnsi" w:cstheme="majorHAnsi"/>
          </w:rPr>
          <w:t>www.campobelo.mg.gov.br</w:t>
        </w:r>
      </w:hyperlink>
      <w:r w:rsidRPr="00053CE1">
        <w:rPr>
          <w:rFonts w:asciiTheme="majorHAnsi" w:hAnsiTheme="majorHAnsi" w:cstheme="majorHAnsi"/>
        </w:rPr>
        <w:t xml:space="preserve">; </w:t>
      </w:r>
      <w:hyperlink r:id="rId25" w:history="1">
        <w:r w:rsidRPr="00D0377D">
          <w:rPr>
            <w:rStyle w:val="Hyperlink"/>
            <w:rFonts w:asciiTheme="majorHAnsi" w:hAnsiTheme="majorHAnsi" w:cstheme="majorHAnsi"/>
          </w:rPr>
          <w:t>www.campobelo.atende.net</w:t>
        </w:r>
      </w:hyperlink>
      <w:r w:rsidRPr="00053CE1">
        <w:rPr>
          <w:rFonts w:asciiTheme="majorHAnsi" w:hAnsiTheme="majorHAnsi" w:cstheme="majorHAnsi"/>
        </w:rPr>
        <w:t xml:space="preserve">; </w:t>
      </w:r>
      <w:hyperlink r:id="rId26" w:history="1">
        <w:r w:rsidRPr="00D0377D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053CE1">
        <w:rPr>
          <w:rFonts w:asciiTheme="majorHAnsi" w:hAnsiTheme="majorHAnsi" w:cstheme="majorHAnsi"/>
        </w:rPr>
        <w:t xml:space="preserve"> e Portal Nacional de Contratações Públicas – PNCP. Mais informações: Rua João Pinheiro, 102, Centro. Tel.</w:t>
      </w:r>
      <w:r>
        <w:rPr>
          <w:rFonts w:asciiTheme="majorHAnsi" w:hAnsiTheme="majorHAnsi" w:cstheme="majorHAnsi"/>
        </w:rPr>
        <w:t xml:space="preserve">: (0**35) 3831- 7900. </w:t>
      </w:r>
    </w:p>
    <w:p w14:paraId="0ACF517A" w14:textId="77777777" w:rsidR="00202314" w:rsidRDefault="00202314" w:rsidP="00053CE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95CD66A" w14:textId="218E1208" w:rsidR="00202314" w:rsidRPr="008735AB" w:rsidRDefault="008735AB" w:rsidP="00053CE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735AB">
        <w:rPr>
          <w:rFonts w:asciiTheme="minorHAnsi" w:hAnsiTheme="minorHAnsi" w:cstheme="minorHAnsi"/>
          <w:b/>
        </w:rPr>
        <w:t>PREFEITURA MUNICIPAL DE CARANGOLA - CONCORRÊNCIA Nº 001/2025</w:t>
      </w:r>
    </w:p>
    <w:p w14:paraId="4E757409" w14:textId="78390738" w:rsidR="00202314" w:rsidRDefault="00202314" w:rsidP="00053CE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02314">
        <w:rPr>
          <w:rFonts w:asciiTheme="majorHAnsi" w:hAnsiTheme="majorHAnsi" w:cstheme="majorHAnsi"/>
        </w:rPr>
        <w:t xml:space="preserve">Objeto: </w:t>
      </w:r>
      <w:r w:rsidR="00005DCD" w:rsidRPr="00202314">
        <w:rPr>
          <w:rFonts w:asciiTheme="majorHAnsi" w:hAnsiTheme="majorHAnsi" w:cstheme="majorHAnsi"/>
        </w:rPr>
        <w:t>C</w:t>
      </w:r>
      <w:r w:rsidRPr="00202314">
        <w:rPr>
          <w:rFonts w:asciiTheme="majorHAnsi" w:hAnsiTheme="majorHAnsi" w:cstheme="majorHAnsi"/>
        </w:rPr>
        <w:t xml:space="preserve">ontratação de empresa especializada na prestação de serviços de reforma da </w:t>
      </w:r>
      <w:r w:rsidR="00005DCD" w:rsidRPr="00202314">
        <w:rPr>
          <w:rFonts w:asciiTheme="majorHAnsi" w:hAnsiTheme="majorHAnsi" w:cstheme="majorHAnsi"/>
        </w:rPr>
        <w:t>Estação Ferroviária</w:t>
      </w:r>
      <w:r w:rsidRPr="00202314">
        <w:rPr>
          <w:rFonts w:asciiTheme="majorHAnsi" w:hAnsiTheme="majorHAnsi" w:cstheme="majorHAnsi"/>
        </w:rPr>
        <w:t xml:space="preserve">, para implementação do </w:t>
      </w:r>
      <w:r w:rsidR="00005DCD" w:rsidRPr="00202314">
        <w:rPr>
          <w:rFonts w:asciiTheme="majorHAnsi" w:hAnsiTheme="majorHAnsi" w:cstheme="majorHAnsi"/>
        </w:rPr>
        <w:t>Centro</w:t>
      </w:r>
      <w:r w:rsidRPr="00202314">
        <w:rPr>
          <w:rFonts w:asciiTheme="majorHAnsi" w:hAnsiTheme="majorHAnsi" w:cstheme="majorHAnsi"/>
        </w:rPr>
        <w:t xml:space="preserve"> de </w:t>
      </w:r>
      <w:r w:rsidR="00005DCD" w:rsidRPr="00202314">
        <w:rPr>
          <w:rFonts w:asciiTheme="majorHAnsi" w:hAnsiTheme="majorHAnsi" w:cstheme="majorHAnsi"/>
        </w:rPr>
        <w:t>Cultura</w:t>
      </w:r>
      <w:r w:rsidRPr="00202314">
        <w:rPr>
          <w:rFonts w:asciiTheme="majorHAnsi" w:hAnsiTheme="majorHAnsi" w:cstheme="majorHAnsi"/>
        </w:rPr>
        <w:t xml:space="preserve"> no </w:t>
      </w:r>
      <w:r w:rsidR="00005DCD" w:rsidRPr="00202314">
        <w:rPr>
          <w:rFonts w:asciiTheme="majorHAnsi" w:hAnsiTheme="majorHAnsi" w:cstheme="majorHAnsi"/>
        </w:rPr>
        <w:t>Município</w:t>
      </w:r>
      <w:r w:rsidRPr="00202314">
        <w:rPr>
          <w:rFonts w:asciiTheme="majorHAnsi" w:hAnsiTheme="majorHAnsi" w:cstheme="majorHAnsi"/>
        </w:rPr>
        <w:t xml:space="preserve"> de Carangola. Abertura da Sessão: 22/04/2025, às 09h30min - Informações: Pref. Municipal, Praça Cel. Maximiano, 88, Centro, Carangola/MG – </w:t>
      </w:r>
      <w:r w:rsidR="00B64699" w:rsidRPr="00202314">
        <w:rPr>
          <w:rFonts w:asciiTheme="majorHAnsi" w:hAnsiTheme="majorHAnsi" w:cstheme="majorHAnsi"/>
        </w:rPr>
        <w:t>Tel.</w:t>
      </w:r>
      <w:r w:rsidRPr="00202314">
        <w:rPr>
          <w:rFonts w:asciiTheme="majorHAnsi" w:hAnsiTheme="majorHAnsi" w:cstheme="majorHAnsi"/>
        </w:rPr>
        <w:t>: (32) 3741-9604.</w:t>
      </w:r>
      <w:r w:rsidR="00383688">
        <w:rPr>
          <w:rFonts w:asciiTheme="majorHAnsi" w:hAnsiTheme="majorHAnsi" w:cstheme="majorHAnsi"/>
        </w:rPr>
        <w:t xml:space="preserve"> Valor estimado é de </w:t>
      </w:r>
      <w:r w:rsidR="00383688" w:rsidRPr="00383688">
        <w:rPr>
          <w:rFonts w:asciiTheme="minorHAnsi" w:hAnsiTheme="minorHAnsi" w:cstheme="minorHAnsi"/>
          <w:b/>
        </w:rPr>
        <w:t>R$ 400.204,99</w:t>
      </w:r>
      <w:r w:rsidR="00383688">
        <w:rPr>
          <w:rFonts w:asciiTheme="majorHAnsi" w:hAnsiTheme="majorHAnsi" w:cstheme="majorHAnsi"/>
        </w:rPr>
        <w:t>.</w:t>
      </w:r>
    </w:p>
    <w:p w14:paraId="63CFAF56" w14:textId="77777777" w:rsidR="008735AB" w:rsidRDefault="008735AB" w:rsidP="00053CE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4C56C3C" w14:textId="34EE026A" w:rsidR="008735AB" w:rsidRPr="00F305FA" w:rsidRDefault="008735AB" w:rsidP="00053CE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735AB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8735AB">
        <w:rPr>
          <w:rFonts w:asciiTheme="minorHAnsi" w:hAnsiTheme="minorHAnsi" w:cstheme="minorHAnsi"/>
          <w:b/>
        </w:rPr>
        <w:t xml:space="preserve">FELIXLÂNDIA - CONCORRÊNCIA ELETRÔNICA </w:t>
      </w:r>
      <w:r w:rsidR="008844F0">
        <w:rPr>
          <w:rFonts w:asciiTheme="minorHAnsi" w:hAnsiTheme="minorHAnsi" w:cstheme="minorHAnsi"/>
          <w:b/>
        </w:rPr>
        <w:t xml:space="preserve">Nº </w:t>
      </w:r>
      <w:r w:rsidRPr="008735AB">
        <w:rPr>
          <w:rFonts w:asciiTheme="minorHAnsi" w:hAnsiTheme="minorHAnsi" w:cstheme="minorHAnsi"/>
          <w:b/>
        </w:rPr>
        <w:t>0</w:t>
      </w:r>
      <w:r>
        <w:rPr>
          <w:rFonts w:asciiTheme="minorHAnsi" w:hAnsiTheme="minorHAnsi" w:cstheme="minorHAnsi"/>
          <w:b/>
        </w:rPr>
        <w:t>0</w:t>
      </w:r>
      <w:r w:rsidRPr="008735AB">
        <w:rPr>
          <w:rFonts w:asciiTheme="minorHAnsi" w:hAnsiTheme="minorHAnsi" w:cstheme="minorHAnsi"/>
          <w:b/>
        </w:rPr>
        <w:t>1/2025</w:t>
      </w:r>
      <w:r w:rsidRPr="00F305FA">
        <w:rPr>
          <w:rFonts w:asciiTheme="minorHAnsi" w:hAnsiTheme="minorHAnsi" w:cstheme="minorHAnsi"/>
          <w:b/>
        </w:rPr>
        <w:t xml:space="preserve"> </w:t>
      </w:r>
    </w:p>
    <w:p w14:paraId="31865ED8" w14:textId="7072FE4B" w:rsidR="008735AB" w:rsidRDefault="008735AB" w:rsidP="00005D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735AB">
        <w:rPr>
          <w:rFonts w:asciiTheme="majorHAnsi" w:hAnsiTheme="majorHAnsi" w:cstheme="majorHAnsi"/>
        </w:rPr>
        <w:t>Objeto: Contratação de empresa de engenharia para execução de bacia de drenagem de retenção e infiltração de águas su</w:t>
      </w:r>
      <w:r w:rsidR="00005DCD">
        <w:rPr>
          <w:rFonts w:asciiTheme="majorHAnsi" w:hAnsiTheme="majorHAnsi" w:cstheme="majorHAnsi"/>
        </w:rPr>
        <w:t>perficiais, com paisagismo.</w:t>
      </w:r>
      <w:r w:rsidRPr="008735AB">
        <w:rPr>
          <w:rFonts w:asciiTheme="majorHAnsi" w:hAnsiTheme="majorHAnsi" w:cstheme="majorHAnsi"/>
        </w:rPr>
        <w:t xml:space="preserve"> </w:t>
      </w:r>
      <w:r w:rsidR="00005DCD">
        <w:rPr>
          <w:rFonts w:asciiTheme="majorHAnsi" w:hAnsiTheme="majorHAnsi" w:cstheme="majorHAnsi"/>
        </w:rPr>
        <w:t xml:space="preserve">Abertura na data de 15/04/2025 às 08:30h. </w:t>
      </w:r>
      <w:r w:rsidRPr="008735AB">
        <w:rPr>
          <w:rFonts w:asciiTheme="majorHAnsi" w:hAnsiTheme="majorHAnsi" w:cstheme="majorHAnsi"/>
        </w:rPr>
        <w:t xml:space="preserve"> P</w:t>
      </w:r>
      <w:r w:rsidR="00005DCD" w:rsidRPr="008735AB">
        <w:rPr>
          <w:rFonts w:asciiTheme="majorHAnsi" w:hAnsiTheme="majorHAnsi" w:cstheme="majorHAnsi"/>
        </w:rPr>
        <w:t>lataforma</w:t>
      </w:r>
      <w:r w:rsidR="00005DCD">
        <w:rPr>
          <w:rFonts w:asciiTheme="majorHAnsi" w:hAnsiTheme="majorHAnsi" w:cstheme="majorHAnsi"/>
        </w:rPr>
        <w:t xml:space="preserve">: </w:t>
      </w:r>
      <w:r w:rsidRPr="008735AB">
        <w:rPr>
          <w:rFonts w:asciiTheme="majorHAnsi" w:hAnsiTheme="majorHAnsi" w:cstheme="majorHAnsi"/>
        </w:rPr>
        <w:t xml:space="preserve"> </w:t>
      </w:r>
      <w:hyperlink r:id="rId27" w:history="1">
        <w:r w:rsidR="00005DCD" w:rsidRPr="00E812C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735AB">
        <w:rPr>
          <w:rFonts w:asciiTheme="majorHAnsi" w:hAnsiTheme="majorHAnsi" w:cstheme="majorHAnsi"/>
        </w:rPr>
        <w:t xml:space="preserve">. O edital poderá ser retirado no endereço acima, bem como no site da prefeitura </w:t>
      </w:r>
      <w:hyperlink r:id="rId28" w:history="1">
        <w:r w:rsidR="00005DCD" w:rsidRPr="00E812C5">
          <w:rPr>
            <w:rStyle w:val="Hyperlink"/>
            <w:rFonts w:asciiTheme="majorHAnsi" w:hAnsiTheme="majorHAnsi" w:cstheme="majorHAnsi"/>
          </w:rPr>
          <w:t>www.felixlândia.mg.gov.br</w:t>
        </w:r>
      </w:hyperlink>
      <w:r w:rsidRPr="008735AB">
        <w:rPr>
          <w:rFonts w:asciiTheme="majorHAnsi" w:hAnsiTheme="majorHAnsi" w:cstheme="majorHAnsi"/>
        </w:rPr>
        <w:t xml:space="preserve"> e no endereço: Rua Menino Deus, nº 86, Centro, Felixlândia/MG – CEP 39.237.000, telefone (38) 3467-0010.</w:t>
      </w:r>
    </w:p>
    <w:p w14:paraId="3924454B" w14:textId="77777777" w:rsidR="00EB2D09" w:rsidRDefault="00EB2D09" w:rsidP="00053CE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90C4FAF" w14:textId="77777777" w:rsidR="00EB2D09" w:rsidRDefault="00EB2D09" w:rsidP="00053CE1">
      <w:pPr>
        <w:autoSpaceDE w:val="0"/>
        <w:autoSpaceDN w:val="0"/>
        <w:adjustRightInd w:val="0"/>
        <w:ind w:left="142"/>
        <w:jc w:val="both"/>
      </w:pPr>
      <w:r w:rsidRPr="008735AB">
        <w:rPr>
          <w:rFonts w:asciiTheme="minorHAnsi" w:hAnsiTheme="minorHAnsi" w:cstheme="minorHAnsi"/>
          <w:b/>
        </w:rPr>
        <w:t>PREFEITURA MUNICIPAL DE</w:t>
      </w:r>
      <w:r w:rsidRPr="00EB2D09">
        <w:rPr>
          <w:rFonts w:asciiTheme="minorHAnsi" w:hAnsiTheme="minorHAnsi" w:cstheme="minorHAnsi"/>
          <w:b/>
        </w:rPr>
        <w:t xml:space="preserve"> IPATINGA - CONCORRÊNCIA ELETRÔNICA Nº 001/2025</w:t>
      </w:r>
      <w:r>
        <w:t xml:space="preserve"> </w:t>
      </w:r>
    </w:p>
    <w:p w14:paraId="3F832D8E" w14:textId="5D29CA25" w:rsidR="00EB2D09" w:rsidRPr="00EB2D09" w:rsidRDefault="00EB2D09" w:rsidP="00005D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B2D09">
        <w:rPr>
          <w:rFonts w:asciiTheme="majorHAnsi" w:hAnsiTheme="majorHAnsi" w:cstheme="majorHAnsi"/>
        </w:rPr>
        <w:t>Objeto: Contratação de empresa para execução dos serviços de restabelecimento das ár</w:t>
      </w:r>
      <w:r w:rsidR="00005DCD">
        <w:rPr>
          <w:rFonts w:asciiTheme="majorHAnsi" w:hAnsiTheme="majorHAnsi" w:cstheme="majorHAnsi"/>
        </w:rPr>
        <w:t>eas verdes do bairro Bom Retiro</w:t>
      </w:r>
      <w:r w:rsidRPr="00EB2D09">
        <w:rPr>
          <w:rFonts w:asciiTheme="majorHAnsi" w:hAnsiTheme="majorHAnsi" w:cstheme="majorHAnsi"/>
        </w:rPr>
        <w:t xml:space="preserve">. </w:t>
      </w:r>
      <w:r w:rsidR="00005DCD" w:rsidRPr="00EB2D09">
        <w:rPr>
          <w:rFonts w:asciiTheme="majorHAnsi" w:hAnsiTheme="majorHAnsi" w:cstheme="majorHAnsi"/>
        </w:rPr>
        <w:t xml:space="preserve">Abertura: 11/04/2025 às 08h </w:t>
      </w:r>
      <w:r w:rsidRPr="00EB2D09">
        <w:rPr>
          <w:rFonts w:asciiTheme="majorHAnsi" w:hAnsiTheme="majorHAnsi" w:cstheme="majorHAnsi"/>
        </w:rPr>
        <w:t xml:space="preserve">Edital e seus Anexos disponíveis nos sites: </w:t>
      </w:r>
      <w:hyperlink r:id="rId29" w:history="1">
        <w:r w:rsidR="00005DCD" w:rsidRPr="00E812C5">
          <w:rPr>
            <w:rStyle w:val="Hyperlink"/>
            <w:rFonts w:asciiTheme="majorHAnsi" w:hAnsiTheme="majorHAnsi" w:cstheme="majorHAnsi"/>
          </w:rPr>
          <w:t>www.ipatinga.mg.gov.br/licitacoes</w:t>
        </w:r>
      </w:hyperlink>
      <w:r w:rsidRPr="00EB2D09">
        <w:rPr>
          <w:rFonts w:asciiTheme="majorHAnsi" w:hAnsiTheme="majorHAnsi" w:cstheme="majorHAnsi"/>
        </w:rPr>
        <w:t xml:space="preserve">, </w:t>
      </w:r>
      <w:hyperlink r:id="rId30" w:history="1">
        <w:r w:rsidR="00005DCD" w:rsidRPr="00E812C5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EB2D09">
        <w:rPr>
          <w:rFonts w:asciiTheme="majorHAnsi" w:hAnsiTheme="majorHAnsi" w:cstheme="majorHAnsi"/>
        </w:rPr>
        <w:t xml:space="preserve"> e </w:t>
      </w:r>
      <w:hyperlink r:id="rId31" w:history="1">
        <w:r w:rsidR="00005DCD" w:rsidRPr="00E812C5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EB2D09">
        <w:rPr>
          <w:rFonts w:asciiTheme="majorHAnsi" w:hAnsiTheme="majorHAnsi" w:cstheme="majorHAnsi"/>
        </w:rPr>
        <w:t xml:space="preserve">. Demais informações: Seção de Compras e Licitações, pelo tel. (31) 3829-8240, de 08 às 18h. </w:t>
      </w:r>
    </w:p>
    <w:p w14:paraId="460AB3B7" w14:textId="77777777" w:rsidR="00D80D80" w:rsidRDefault="00D80D80" w:rsidP="00053CE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2AF1F28" w14:textId="63CC4008" w:rsidR="008172F7" w:rsidRDefault="00D80D80" w:rsidP="00053CE1">
      <w:pPr>
        <w:autoSpaceDE w:val="0"/>
        <w:autoSpaceDN w:val="0"/>
        <w:adjustRightInd w:val="0"/>
        <w:ind w:left="142"/>
        <w:jc w:val="both"/>
      </w:pPr>
      <w:r w:rsidRPr="008735AB">
        <w:rPr>
          <w:rFonts w:asciiTheme="minorHAnsi" w:hAnsiTheme="minorHAnsi" w:cstheme="minorHAnsi"/>
          <w:b/>
        </w:rPr>
        <w:t>PREFEITURA MUNICIPAL DE</w:t>
      </w:r>
      <w:r w:rsidR="00BA5B41" w:rsidRPr="00BA5B41">
        <w:rPr>
          <w:rFonts w:asciiTheme="minorHAnsi" w:hAnsiTheme="minorHAnsi" w:cstheme="minorHAnsi"/>
          <w:b/>
        </w:rPr>
        <w:t xml:space="preserve"> </w:t>
      </w:r>
      <w:r w:rsidR="008172F7" w:rsidRPr="008172F7">
        <w:rPr>
          <w:rFonts w:asciiTheme="minorHAnsi" w:hAnsiTheme="minorHAnsi" w:cstheme="minorHAnsi"/>
          <w:b/>
        </w:rPr>
        <w:t>MARLIÉRIA - CONCORRÊNCIA ELETRÔNICA Nº 004/2025</w:t>
      </w:r>
      <w:r w:rsidR="008172F7">
        <w:t xml:space="preserve"> </w:t>
      </w:r>
    </w:p>
    <w:p w14:paraId="239D5710" w14:textId="452A2FD9" w:rsidR="00D80D80" w:rsidRDefault="008172F7" w:rsidP="00BF309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172F7">
        <w:rPr>
          <w:rFonts w:asciiTheme="majorHAnsi" w:hAnsiTheme="majorHAnsi" w:cstheme="majorHAnsi"/>
        </w:rPr>
        <w:t xml:space="preserve">Objeto: Contratação de empresa, menor preço global, com medições unitárias, p/ construção do Centro de Referência em Assistência Social CRAS, </w:t>
      </w:r>
      <w:r w:rsidR="00B64699">
        <w:rPr>
          <w:rFonts w:asciiTheme="majorHAnsi" w:hAnsiTheme="majorHAnsi" w:cstheme="majorHAnsi"/>
        </w:rPr>
        <w:t>da sede do Mun. De Marliéria/MG</w:t>
      </w:r>
      <w:r w:rsidRPr="008172F7">
        <w:rPr>
          <w:rFonts w:asciiTheme="majorHAnsi" w:hAnsiTheme="majorHAnsi" w:cstheme="majorHAnsi"/>
        </w:rPr>
        <w:t xml:space="preserve">. Sessão eletrônica no dia 15 de abril de 2025, às 8:00h, na plataforma www.novobbmnet.com.br. Edital disponível no site </w:t>
      </w:r>
      <w:hyperlink r:id="rId32" w:history="1">
        <w:r w:rsidR="00BF3096" w:rsidRPr="00E812C5">
          <w:rPr>
            <w:rStyle w:val="Hyperlink"/>
            <w:rFonts w:asciiTheme="majorHAnsi" w:hAnsiTheme="majorHAnsi" w:cstheme="majorHAnsi"/>
          </w:rPr>
          <w:t>http://www.marlieria.mg.gov.br/conteudo/licitacoes.asp</w:t>
        </w:r>
      </w:hyperlink>
      <w:r w:rsidRPr="008172F7">
        <w:rPr>
          <w:rFonts w:asciiTheme="majorHAnsi" w:hAnsiTheme="majorHAnsi" w:cstheme="majorHAnsi"/>
        </w:rPr>
        <w:t xml:space="preserve">. Informações no </w:t>
      </w:r>
      <w:hyperlink r:id="rId33" w:history="1">
        <w:r w:rsidRPr="00E812C5">
          <w:rPr>
            <w:rStyle w:val="Hyperlink"/>
            <w:rFonts w:asciiTheme="majorHAnsi" w:hAnsiTheme="majorHAnsi" w:cstheme="majorHAnsi"/>
          </w:rPr>
          <w:t>licitacao@marlieria.mg.gov.br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A47D69D" w14:textId="77777777" w:rsidR="00D23062" w:rsidRDefault="00D23062" w:rsidP="00053CE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25F603" w14:textId="77777777" w:rsidR="00D23062" w:rsidRDefault="00D23062" w:rsidP="00D2306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735AB">
        <w:rPr>
          <w:rFonts w:asciiTheme="minorHAnsi" w:hAnsiTheme="minorHAnsi" w:cstheme="minorHAnsi"/>
          <w:b/>
        </w:rPr>
        <w:t>PREFEITURA MUNICIPAL DE</w:t>
      </w:r>
      <w:r w:rsidRPr="00D23062">
        <w:rPr>
          <w:rFonts w:asciiTheme="minorHAnsi" w:hAnsiTheme="minorHAnsi" w:cstheme="minorHAnsi"/>
          <w:b/>
        </w:rPr>
        <w:t xml:space="preserve"> MESQUITA - CONCORRÊNCIA ELETRÔNICA Nº 001/2025</w:t>
      </w:r>
    </w:p>
    <w:p w14:paraId="06497586" w14:textId="7057C0D0" w:rsidR="008172F7" w:rsidRPr="00D23062" w:rsidRDefault="00D23062" w:rsidP="00D2306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23062">
        <w:rPr>
          <w:rFonts w:asciiTheme="majorHAnsi" w:hAnsiTheme="majorHAnsi" w:cstheme="majorHAnsi"/>
        </w:rPr>
        <w:t>O</w:t>
      </w:r>
      <w:r w:rsidR="00005DCD" w:rsidRPr="00D23062">
        <w:rPr>
          <w:rFonts w:asciiTheme="majorHAnsi" w:hAnsiTheme="majorHAnsi" w:cstheme="majorHAnsi"/>
        </w:rPr>
        <w:t>bjeto</w:t>
      </w:r>
      <w:r w:rsidRPr="00D23062">
        <w:rPr>
          <w:rFonts w:asciiTheme="majorHAnsi" w:hAnsiTheme="majorHAnsi" w:cstheme="majorHAnsi"/>
        </w:rPr>
        <w:t xml:space="preserve">: </w:t>
      </w:r>
      <w:r w:rsidR="00005DCD" w:rsidRPr="00D23062">
        <w:rPr>
          <w:rFonts w:asciiTheme="majorHAnsi" w:hAnsiTheme="majorHAnsi" w:cstheme="majorHAnsi"/>
        </w:rPr>
        <w:t>C</w:t>
      </w:r>
      <w:r w:rsidRPr="00D23062">
        <w:rPr>
          <w:rFonts w:asciiTheme="majorHAnsi" w:hAnsiTheme="majorHAnsi" w:cstheme="majorHAnsi"/>
        </w:rPr>
        <w:t>ontratação de empresa, por menor preço, sob o regime de empreitada por preço</w:t>
      </w:r>
      <w:r>
        <w:rPr>
          <w:rFonts w:asciiTheme="majorHAnsi" w:hAnsiTheme="majorHAnsi" w:cstheme="majorHAnsi"/>
        </w:rPr>
        <w:t xml:space="preserve"> </w:t>
      </w:r>
      <w:r w:rsidRPr="00D23062">
        <w:rPr>
          <w:rFonts w:asciiTheme="majorHAnsi" w:hAnsiTheme="majorHAnsi" w:cstheme="majorHAnsi"/>
        </w:rPr>
        <w:t>global, com medições unitárias, com fornecimento de mão de obra, materiais e equipamentos,</w:t>
      </w:r>
      <w:r>
        <w:rPr>
          <w:rFonts w:asciiTheme="majorHAnsi" w:hAnsiTheme="majorHAnsi" w:cstheme="majorHAnsi"/>
        </w:rPr>
        <w:t xml:space="preserve"> </w:t>
      </w:r>
      <w:r w:rsidRPr="00D23062">
        <w:rPr>
          <w:rFonts w:asciiTheme="majorHAnsi" w:hAnsiTheme="majorHAnsi" w:cstheme="majorHAnsi"/>
        </w:rPr>
        <w:t>para execução de obras de pavimentação em blocos pré-moldados de concreto e drenagem</w:t>
      </w:r>
      <w:r>
        <w:rPr>
          <w:rFonts w:asciiTheme="majorHAnsi" w:hAnsiTheme="majorHAnsi" w:cstheme="majorHAnsi"/>
        </w:rPr>
        <w:t xml:space="preserve"> </w:t>
      </w:r>
      <w:r w:rsidRPr="00D23062">
        <w:rPr>
          <w:rFonts w:asciiTheme="majorHAnsi" w:hAnsiTheme="majorHAnsi" w:cstheme="majorHAnsi"/>
        </w:rPr>
        <w:t>superficial e drenagem pluvial, em diversas estradas e comunidades do Município de</w:t>
      </w:r>
      <w:r>
        <w:rPr>
          <w:rFonts w:asciiTheme="majorHAnsi" w:hAnsiTheme="majorHAnsi" w:cstheme="majorHAnsi"/>
        </w:rPr>
        <w:t xml:space="preserve"> </w:t>
      </w:r>
      <w:r w:rsidR="00005DCD">
        <w:rPr>
          <w:rFonts w:asciiTheme="majorHAnsi" w:hAnsiTheme="majorHAnsi" w:cstheme="majorHAnsi"/>
        </w:rPr>
        <w:t>Mesquita/MG</w:t>
      </w:r>
      <w:r w:rsidRPr="00D23062">
        <w:rPr>
          <w:rFonts w:asciiTheme="majorHAnsi" w:hAnsiTheme="majorHAnsi" w:cstheme="majorHAnsi"/>
        </w:rPr>
        <w:t>.</w:t>
      </w:r>
      <w:r w:rsidRPr="00D23062">
        <w:rPr>
          <w:rFonts w:ascii="Arial" w:hAnsi="Arial" w:cs="Arial"/>
          <w:i/>
          <w:iCs/>
          <w:color w:val="000000"/>
        </w:rPr>
        <w:t xml:space="preserve"> </w:t>
      </w:r>
      <w:r w:rsidRPr="00D23062">
        <w:rPr>
          <w:rFonts w:asciiTheme="majorHAnsi" w:hAnsiTheme="majorHAnsi" w:cstheme="majorHAnsi"/>
          <w:bCs/>
        </w:rPr>
        <w:t>D</w:t>
      </w:r>
      <w:r w:rsidR="00005DCD" w:rsidRPr="00D23062">
        <w:rPr>
          <w:rFonts w:asciiTheme="majorHAnsi" w:hAnsiTheme="majorHAnsi" w:cstheme="majorHAnsi"/>
          <w:bCs/>
        </w:rPr>
        <w:t>ata de abertura de propostas</w:t>
      </w:r>
      <w:r w:rsidRPr="00D23062">
        <w:rPr>
          <w:rFonts w:asciiTheme="majorHAnsi" w:hAnsiTheme="majorHAnsi" w:cstheme="majorHAnsi"/>
          <w:bCs/>
        </w:rPr>
        <w:t xml:space="preserve">: 02 </w:t>
      </w:r>
      <w:r w:rsidR="00005DCD" w:rsidRPr="00D23062">
        <w:rPr>
          <w:rFonts w:asciiTheme="majorHAnsi" w:hAnsiTheme="majorHAnsi" w:cstheme="majorHAnsi"/>
          <w:bCs/>
        </w:rPr>
        <w:t xml:space="preserve">de abril de 2025 </w:t>
      </w:r>
      <w:r w:rsidR="00005DCD" w:rsidRPr="00D23062">
        <w:rPr>
          <w:rFonts w:asciiTheme="majorHAnsi" w:hAnsiTheme="majorHAnsi" w:cstheme="majorHAnsi"/>
        </w:rPr>
        <w:t>até as 09:00 horas de</w:t>
      </w:r>
      <w:r w:rsidRPr="00D23062">
        <w:rPr>
          <w:rFonts w:asciiTheme="majorHAnsi" w:hAnsiTheme="majorHAnsi" w:cstheme="majorHAnsi"/>
        </w:rPr>
        <w:t xml:space="preserve"> 02/04/2025. </w:t>
      </w:r>
      <w:r w:rsidRPr="00D23062">
        <w:rPr>
          <w:rFonts w:asciiTheme="majorHAnsi" w:hAnsiTheme="majorHAnsi" w:cstheme="majorHAnsi"/>
          <w:bCs/>
        </w:rPr>
        <w:t>A</w:t>
      </w:r>
      <w:r w:rsidR="00005DCD" w:rsidRPr="00D23062">
        <w:rPr>
          <w:rFonts w:asciiTheme="majorHAnsi" w:hAnsiTheme="majorHAnsi" w:cstheme="majorHAnsi"/>
          <w:bCs/>
        </w:rPr>
        <w:t>bertura das propostas</w:t>
      </w:r>
      <w:r w:rsidRPr="00D23062">
        <w:rPr>
          <w:rFonts w:asciiTheme="majorHAnsi" w:hAnsiTheme="majorHAnsi" w:cstheme="majorHAnsi"/>
          <w:bCs/>
        </w:rPr>
        <w:t xml:space="preserve">: 09:00 </w:t>
      </w:r>
      <w:r w:rsidR="00005DCD" w:rsidRPr="00D23062">
        <w:rPr>
          <w:rFonts w:asciiTheme="majorHAnsi" w:hAnsiTheme="majorHAnsi" w:cstheme="majorHAnsi"/>
          <w:bCs/>
        </w:rPr>
        <w:t>horas</w:t>
      </w:r>
      <w:r w:rsidRPr="00D23062">
        <w:rPr>
          <w:rFonts w:asciiTheme="majorHAnsi" w:hAnsiTheme="majorHAnsi" w:cstheme="majorHAnsi"/>
          <w:bCs/>
        </w:rPr>
        <w:t xml:space="preserve">. </w:t>
      </w:r>
      <w:r w:rsidR="001E0635" w:rsidRPr="00D23062">
        <w:rPr>
          <w:rFonts w:asciiTheme="majorHAnsi" w:hAnsiTheme="majorHAnsi" w:cstheme="majorHAnsi"/>
          <w:bCs/>
          <w:color w:val="000000"/>
          <w:sz w:val="22"/>
          <w:szCs w:val="22"/>
        </w:rPr>
        <w:t>P</w:t>
      </w:r>
      <w:r w:rsidRPr="00D23062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lataforma de licitações – </w:t>
      </w:r>
      <w:hyperlink r:id="rId34" w:history="1">
        <w:r w:rsidRPr="00E812C5">
          <w:rPr>
            <w:rStyle w:val="Hyperlink"/>
            <w:rFonts w:asciiTheme="majorHAnsi" w:hAnsiTheme="majorHAnsi" w:cstheme="majorHAnsi"/>
            <w:sz w:val="22"/>
            <w:szCs w:val="22"/>
          </w:rPr>
          <w:t>www.ammlicita.com.br</w:t>
        </w:r>
      </w:hyperlink>
      <w:r>
        <w:rPr>
          <w:rFonts w:asciiTheme="majorHAnsi" w:hAnsiTheme="majorHAnsi" w:cstheme="majorHAnsi"/>
          <w:color w:val="0000FF"/>
          <w:sz w:val="22"/>
          <w:szCs w:val="22"/>
        </w:rPr>
        <w:t xml:space="preserve">. </w:t>
      </w:r>
      <w:r w:rsidRPr="00D23062">
        <w:rPr>
          <w:rFonts w:asciiTheme="majorHAnsi" w:hAnsiTheme="majorHAnsi" w:cstheme="majorHAnsi"/>
          <w:color w:val="000000"/>
        </w:rPr>
        <w:t xml:space="preserve">Valor estimado é de </w:t>
      </w:r>
      <w:r w:rsidRPr="00D23062">
        <w:rPr>
          <w:rFonts w:asciiTheme="minorHAnsi" w:hAnsiTheme="minorHAnsi" w:cstheme="minorHAnsi"/>
          <w:b/>
          <w:color w:val="000000"/>
        </w:rPr>
        <w:t>R$ 1.735.836,54</w:t>
      </w:r>
      <w:r>
        <w:rPr>
          <w:rFonts w:asciiTheme="minorHAnsi" w:hAnsiTheme="minorHAnsi" w:cstheme="minorHAnsi"/>
          <w:b/>
          <w:color w:val="000000"/>
        </w:rPr>
        <w:t>.</w:t>
      </w:r>
    </w:p>
    <w:p w14:paraId="4B2E52BF" w14:textId="77777777" w:rsidR="008172F7" w:rsidRDefault="008172F7" w:rsidP="00053CE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9DF6544" w14:textId="77777777" w:rsidR="008844F0" w:rsidRDefault="008844F0" w:rsidP="00053CE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91E7549" w14:textId="6B8D8B19" w:rsidR="008172F7" w:rsidRDefault="008172F7" w:rsidP="00053CE1">
      <w:pPr>
        <w:autoSpaceDE w:val="0"/>
        <w:autoSpaceDN w:val="0"/>
        <w:adjustRightInd w:val="0"/>
        <w:ind w:left="142"/>
        <w:jc w:val="both"/>
      </w:pPr>
      <w:r w:rsidRPr="008735AB">
        <w:rPr>
          <w:rFonts w:asciiTheme="minorHAnsi" w:hAnsiTheme="minorHAnsi" w:cstheme="minorHAnsi"/>
          <w:b/>
        </w:rPr>
        <w:lastRenderedPageBreak/>
        <w:t>PREFEITURA MUNICIPAL DE</w:t>
      </w:r>
      <w:r w:rsidRPr="008172F7">
        <w:rPr>
          <w:rFonts w:asciiTheme="minorHAnsi" w:hAnsiTheme="minorHAnsi" w:cstheme="minorHAnsi"/>
          <w:b/>
        </w:rPr>
        <w:t xml:space="preserve"> PEÇANHA - PREGÃO ELETRÔNICO Nº </w:t>
      </w:r>
      <w:r>
        <w:rPr>
          <w:rFonts w:asciiTheme="minorHAnsi" w:hAnsiTheme="minorHAnsi" w:cstheme="minorHAnsi"/>
          <w:b/>
        </w:rPr>
        <w:t>0</w:t>
      </w:r>
      <w:r w:rsidRPr="008172F7">
        <w:rPr>
          <w:rFonts w:asciiTheme="minorHAnsi" w:hAnsiTheme="minorHAnsi" w:cstheme="minorHAnsi"/>
          <w:b/>
        </w:rPr>
        <w:t>11/2025</w:t>
      </w:r>
      <w:r>
        <w:t xml:space="preserve"> </w:t>
      </w:r>
    </w:p>
    <w:p w14:paraId="4B2944A6" w14:textId="2BE63CBA" w:rsidR="008172F7" w:rsidRPr="008172F7" w:rsidRDefault="008172F7" w:rsidP="001E063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172F7">
        <w:rPr>
          <w:rFonts w:asciiTheme="majorHAnsi" w:hAnsiTheme="majorHAnsi" w:cstheme="majorHAnsi"/>
        </w:rPr>
        <w:t xml:space="preserve">Objeto: Contratação de </w:t>
      </w:r>
      <w:r w:rsidR="001E0635" w:rsidRPr="008172F7">
        <w:rPr>
          <w:rFonts w:asciiTheme="majorHAnsi" w:hAnsiTheme="majorHAnsi" w:cstheme="majorHAnsi"/>
        </w:rPr>
        <w:t xml:space="preserve">empresa de serviços com obra de engenharia, fornecimento de materiais, mão de obra e equipamentos necessários a execução de obras de intervenções de qualificação viária no perímetro urbano </w:t>
      </w:r>
      <w:r w:rsidR="001E0635">
        <w:rPr>
          <w:rFonts w:asciiTheme="majorHAnsi" w:hAnsiTheme="majorHAnsi" w:cstheme="majorHAnsi"/>
        </w:rPr>
        <w:t>do Município de Peçanha/MG</w:t>
      </w:r>
      <w:r w:rsidRPr="008172F7">
        <w:rPr>
          <w:rFonts w:asciiTheme="majorHAnsi" w:hAnsiTheme="majorHAnsi" w:cstheme="majorHAnsi"/>
        </w:rPr>
        <w:t xml:space="preserve">. Data de abertura de propostas: 15/04/2025 08:30 horas. Edital disponível no site: </w:t>
      </w:r>
      <w:hyperlink r:id="rId35" w:history="1">
        <w:r w:rsidR="001E0635" w:rsidRPr="00E812C5">
          <w:rPr>
            <w:rStyle w:val="Hyperlink"/>
            <w:rFonts w:asciiTheme="majorHAnsi" w:hAnsiTheme="majorHAnsi" w:cstheme="majorHAnsi"/>
          </w:rPr>
          <w:t>www.comprasbr.com.br</w:t>
        </w:r>
      </w:hyperlink>
      <w:r w:rsidRPr="008172F7">
        <w:rPr>
          <w:rFonts w:asciiTheme="majorHAnsi" w:hAnsiTheme="majorHAnsi" w:cstheme="majorHAnsi"/>
        </w:rPr>
        <w:t xml:space="preserve"> e no portal: </w:t>
      </w:r>
      <w:hyperlink r:id="rId36" w:history="1">
        <w:r w:rsidR="001E0635" w:rsidRPr="00E812C5">
          <w:rPr>
            <w:rStyle w:val="Hyperlink"/>
            <w:rFonts w:asciiTheme="majorHAnsi" w:hAnsiTheme="majorHAnsi" w:cstheme="majorHAnsi"/>
          </w:rPr>
          <w:t>www.pecanha.mg.gov.br</w:t>
        </w:r>
      </w:hyperlink>
      <w:r w:rsidRPr="008172F7">
        <w:rPr>
          <w:rFonts w:asciiTheme="majorHAnsi" w:hAnsiTheme="majorHAnsi" w:cstheme="majorHAnsi"/>
        </w:rPr>
        <w:t>. Maiores Informações Dep</w:t>
      </w:r>
      <w:r w:rsidR="00B64699">
        <w:rPr>
          <w:rFonts w:asciiTheme="majorHAnsi" w:hAnsiTheme="majorHAnsi" w:cstheme="majorHAnsi"/>
        </w:rPr>
        <w:t>ar</w:t>
      </w:r>
      <w:r w:rsidRPr="008172F7">
        <w:rPr>
          <w:rFonts w:asciiTheme="majorHAnsi" w:hAnsiTheme="majorHAnsi" w:cstheme="majorHAnsi"/>
        </w:rPr>
        <w:t>t</w:t>
      </w:r>
      <w:r w:rsidR="00B64699">
        <w:rPr>
          <w:rFonts w:asciiTheme="majorHAnsi" w:hAnsiTheme="majorHAnsi" w:cstheme="majorHAnsi"/>
        </w:rPr>
        <w:t>ament</w:t>
      </w:r>
      <w:r w:rsidRPr="008172F7">
        <w:rPr>
          <w:rFonts w:asciiTheme="majorHAnsi" w:hAnsiTheme="majorHAnsi" w:cstheme="majorHAnsi"/>
        </w:rPr>
        <w:t>o Licitaç</w:t>
      </w:r>
      <w:r w:rsidR="001E0635">
        <w:rPr>
          <w:rFonts w:asciiTheme="majorHAnsi" w:hAnsiTheme="majorHAnsi" w:cstheme="majorHAnsi"/>
        </w:rPr>
        <w:t>ões (33)3411-2572 e</w:t>
      </w:r>
      <w:r w:rsidRPr="008172F7">
        <w:rPr>
          <w:rFonts w:asciiTheme="majorHAnsi" w:hAnsiTheme="majorHAnsi" w:cstheme="majorHAnsi"/>
        </w:rPr>
        <w:t xml:space="preserve"> </w:t>
      </w:r>
      <w:hyperlink r:id="rId37" w:history="1">
        <w:r w:rsidR="001E0635" w:rsidRPr="00E812C5">
          <w:rPr>
            <w:rStyle w:val="Hyperlink"/>
            <w:rFonts w:asciiTheme="majorHAnsi" w:hAnsiTheme="majorHAnsi" w:cstheme="majorHAnsi"/>
          </w:rPr>
          <w:t>cpl.pecanha@gmail.com</w:t>
        </w:r>
      </w:hyperlink>
      <w:r w:rsidRPr="008172F7">
        <w:rPr>
          <w:rFonts w:asciiTheme="majorHAnsi" w:hAnsiTheme="majorHAnsi" w:cstheme="majorHAnsi"/>
        </w:rPr>
        <w:t>.</w:t>
      </w:r>
    </w:p>
    <w:p w14:paraId="63E696C7" w14:textId="77777777" w:rsidR="008735AB" w:rsidRDefault="008735AB" w:rsidP="00053CE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6FCB132" w14:textId="77777777" w:rsidR="00053CE1" w:rsidRDefault="00053CE1" w:rsidP="00053CE1">
      <w:pPr>
        <w:autoSpaceDE w:val="0"/>
        <w:autoSpaceDN w:val="0"/>
        <w:adjustRightInd w:val="0"/>
        <w:ind w:left="142"/>
        <w:jc w:val="both"/>
      </w:pPr>
      <w:r w:rsidRPr="00053CE1">
        <w:rPr>
          <w:rFonts w:asciiTheme="minorHAnsi" w:hAnsiTheme="minorHAnsi" w:cstheme="minorHAnsi"/>
          <w:b/>
        </w:rPr>
        <w:t>PREFEITURA MUNICIPAL DE POMPÉU - CONCORRÊNCIA ELETRÔNICA Nº 002/2025</w:t>
      </w:r>
      <w:r>
        <w:t xml:space="preserve"> </w:t>
      </w:r>
    </w:p>
    <w:p w14:paraId="097771CD" w14:textId="62CDFC78" w:rsidR="00053CE1" w:rsidRDefault="00053CE1" w:rsidP="00053CE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053CE1">
        <w:rPr>
          <w:rFonts w:asciiTheme="majorHAnsi" w:hAnsiTheme="majorHAnsi" w:cstheme="majorHAnsi"/>
        </w:rPr>
        <w:t>Objeto:</w:t>
      </w:r>
      <w:r w:rsidR="001E0635">
        <w:rPr>
          <w:rFonts w:asciiTheme="majorHAnsi" w:hAnsiTheme="majorHAnsi" w:cstheme="majorHAnsi"/>
        </w:rPr>
        <w:t xml:space="preserve"> </w:t>
      </w:r>
      <w:r w:rsidRPr="00053CE1">
        <w:rPr>
          <w:rFonts w:asciiTheme="majorHAnsi" w:hAnsiTheme="majorHAnsi" w:cstheme="majorHAnsi"/>
        </w:rPr>
        <w:t>Contratação de empresa para construção de túmulos no Cemitério Nossa Senhora de F</w:t>
      </w:r>
      <w:r w:rsidR="001E0635">
        <w:rPr>
          <w:rFonts w:asciiTheme="majorHAnsi" w:hAnsiTheme="majorHAnsi" w:cstheme="majorHAnsi"/>
        </w:rPr>
        <w:t>átima no Município de Pompéu/MG</w:t>
      </w:r>
      <w:r w:rsidRPr="00053CE1">
        <w:rPr>
          <w:rFonts w:asciiTheme="majorHAnsi" w:hAnsiTheme="majorHAnsi" w:cstheme="majorHAnsi"/>
        </w:rPr>
        <w:t xml:space="preserve">. Data da abertura:14/05/2025 às 08:30h. Informações: </w:t>
      </w:r>
      <w:r w:rsidR="00B64699" w:rsidRPr="00053CE1">
        <w:rPr>
          <w:rFonts w:asciiTheme="majorHAnsi" w:hAnsiTheme="majorHAnsi" w:cstheme="majorHAnsi"/>
        </w:rPr>
        <w:t>Tel.</w:t>
      </w:r>
      <w:r w:rsidRPr="00053CE1">
        <w:rPr>
          <w:rFonts w:asciiTheme="majorHAnsi" w:hAnsiTheme="majorHAnsi" w:cstheme="majorHAnsi"/>
        </w:rPr>
        <w:t>: (37) 3523 8509. O edital poderá ser obtido no e-mail:</w:t>
      </w:r>
      <w:r w:rsidR="001E0635">
        <w:rPr>
          <w:rFonts w:asciiTheme="majorHAnsi" w:hAnsiTheme="majorHAnsi" w:cstheme="majorHAnsi"/>
        </w:rPr>
        <w:t xml:space="preserve"> </w:t>
      </w:r>
      <w:hyperlink r:id="rId38" w:history="1">
        <w:r w:rsidR="001E0635" w:rsidRPr="00E812C5">
          <w:rPr>
            <w:rStyle w:val="Hyperlink"/>
            <w:rFonts w:asciiTheme="majorHAnsi" w:hAnsiTheme="majorHAnsi" w:cstheme="majorHAnsi"/>
          </w:rPr>
          <w:t>editaislicitacao@pompeu.mg.gov.br</w:t>
        </w:r>
      </w:hyperlink>
      <w:r w:rsidR="001E0635">
        <w:rPr>
          <w:rFonts w:asciiTheme="majorHAnsi" w:hAnsiTheme="majorHAnsi" w:cstheme="majorHAnsi"/>
        </w:rPr>
        <w:t xml:space="preserve"> </w:t>
      </w:r>
      <w:r w:rsidRPr="00053CE1">
        <w:rPr>
          <w:rFonts w:asciiTheme="majorHAnsi" w:hAnsiTheme="majorHAnsi" w:cstheme="majorHAnsi"/>
        </w:rPr>
        <w:t>ou site</w:t>
      </w:r>
      <w:r w:rsidR="001E0635">
        <w:rPr>
          <w:rFonts w:asciiTheme="majorHAnsi" w:hAnsiTheme="majorHAnsi" w:cstheme="majorHAnsi"/>
        </w:rPr>
        <w:t xml:space="preserve"> </w:t>
      </w:r>
      <w:hyperlink r:id="rId39" w:history="1">
        <w:r w:rsidR="001E0635" w:rsidRPr="00E812C5">
          <w:rPr>
            <w:rStyle w:val="Hyperlink"/>
            <w:rFonts w:asciiTheme="majorHAnsi" w:hAnsiTheme="majorHAnsi" w:cstheme="majorHAnsi"/>
          </w:rPr>
          <w:t>www.pompeu.mg.gov.br</w:t>
        </w:r>
      </w:hyperlink>
      <w:r w:rsidRPr="00053CE1">
        <w:rPr>
          <w:rFonts w:asciiTheme="majorHAnsi" w:hAnsiTheme="majorHAnsi" w:cstheme="majorHAnsi"/>
        </w:rPr>
        <w:t>.</w:t>
      </w:r>
      <w:r w:rsidR="001E0635">
        <w:rPr>
          <w:rFonts w:asciiTheme="majorHAnsi" w:hAnsiTheme="majorHAnsi" w:cstheme="majorHAnsi"/>
        </w:rPr>
        <w:t xml:space="preserve"> </w:t>
      </w:r>
      <w:r w:rsidRPr="00053CE1">
        <w:rPr>
          <w:rFonts w:asciiTheme="minorHAnsi" w:hAnsiTheme="minorHAnsi" w:cstheme="minorHAnsi"/>
          <w:b/>
        </w:rPr>
        <w:t xml:space="preserve"> </w:t>
      </w:r>
    </w:p>
    <w:p w14:paraId="6998B727" w14:textId="77777777" w:rsidR="00F305FA" w:rsidRDefault="00F305FA" w:rsidP="00053CE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83E286F" w14:textId="75EAB6C9" w:rsidR="008172F7" w:rsidRPr="008172F7" w:rsidRDefault="008172F7" w:rsidP="00053CE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172F7">
        <w:rPr>
          <w:rFonts w:asciiTheme="minorHAnsi" w:hAnsiTheme="minorHAnsi" w:cstheme="minorHAnsi"/>
          <w:b/>
        </w:rPr>
        <w:t xml:space="preserve">PREFEITURA MUNICIPAL DE PORTEIRINHA - CONCORRÊNCIA ELETRÔNICA Nº </w:t>
      </w:r>
      <w:r>
        <w:rPr>
          <w:rFonts w:asciiTheme="minorHAnsi" w:hAnsiTheme="minorHAnsi" w:cstheme="minorHAnsi"/>
          <w:b/>
        </w:rPr>
        <w:t>00</w:t>
      </w:r>
      <w:r w:rsidRPr="008172F7">
        <w:rPr>
          <w:rFonts w:asciiTheme="minorHAnsi" w:hAnsiTheme="minorHAnsi" w:cstheme="minorHAnsi"/>
          <w:b/>
        </w:rPr>
        <w:t xml:space="preserve">3/2025 </w:t>
      </w:r>
    </w:p>
    <w:p w14:paraId="57544957" w14:textId="003D53D4" w:rsidR="008172F7" w:rsidRPr="001E0635" w:rsidRDefault="008172F7" w:rsidP="001E063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172F7">
        <w:rPr>
          <w:rFonts w:asciiTheme="majorHAnsi" w:hAnsiTheme="majorHAnsi" w:cstheme="majorHAnsi"/>
        </w:rPr>
        <w:t>Objeto: Execução de obra de construção de espaço esportivo comunitário, incluindo campo de futebol com grama sintética, meia quadra de basquete, parquinh</w:t>
      </w:r>
      <w:r w:rsidR="001E0635">
        <w:rPr>
          <w:rFonts w:asciiTheme="majorHAnsi" w:hAnsiTheme="majorHAnsi" w:cstheme="majorHAnsi"/>
        </w:rPr>
        <w:t>o infantil e pista de caminhada</w:t>
      </w:r>
      <w:r w:rsidRPr="008172F7">
        <w:rPr>
          <w:rFonts w:asciiTheme="majorHAnsi" w:hAnsiTheme="majorHAnsi" w:cstheme="majorHAnsi"/>
        </w:rPr>
        <w:t xml:space="preserve">. Abertura da (s) proposta (s): 14/04/2025 às 09:00h. Local: Plataforma Licitar Digital, no sítio </w:t>
      </w:r>
      <w:hyperlink r:id="rId40" w:history="1">
        <w:r w:rsidR="001E0635" w:rsidRPr="00E812C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172F7">
        <w:rPr>
          <w:rFonts w:asciiTheme="majorHAnsi" w:hAnsiTheme="majorHAnsi" w:cstheme="majorHAnsi"/>
        </w:rPr>
        <w:t xml:space="preserve">. Edital disponível no sítio </w:t>
      </w:r>
      <w:hyperlink r:id="rId41" w:history="1">
        <w:r w:rsidR="001E0635" w:rsidRPr="00E812C5">
          <w:rPr>
            <w:rStyle w:val="Hyperlink"/>
            <w:rFonts w:asciiTheme="majorHAnsi" w:hAnsiTheme="majorHAnsi" w:cstheme="majorHAnsi"/>
          </w:rPr>
          <w:t>https://porteirinha.mg.gov.br</w:t>
        </w:r>
      </w:hyperlink>
      <w:r w:rsidRPr="008172F7">
        <w:rPr>
          <w:rFonts w:asciiTheme="majorHAnsi" w:hAnsiTheme="majorHAnsi" w:cstheme="majorHAnsi"/>
        </w:rPr>
        <w:t xml:space="preserve"> e </w:t>
      </w:r>
      <w:hyperlink r:id="rId42" w:history="1">
        <w:r w:rsidR="001E0635" w:rsidRPr="00E812C5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8172F7">
        <w:rPr>
          <w:rFonts w:asciiTheme="majorHAnsi" w:hAnsiTheme="majorHAnsi" w:cstheme="majorHAnsi"/>
        </w:rPr>
        <w:t xml:space="preserve">. Informações pelo fone (38) 3831-1297 ou e-mail: </w:t>
      </w:r>
      <w:hyperlink r:id="rId43" w:history="1">
        <w:r w:rsidR="00F305FA" w:rsidRPr="00E812C5">
          <w:rPr>
            <w:rStyle w:val="Hyperlink"/>
            <w:rFonts w:asciiTheme="majorHAnsi" w:hAnsiTheme="majorHAnsi" w:cstheme="majorHAnsi"/>
          </w:rPr>
          <w:t>licitacao@porteirinha.mg.gov.br</w:t>
        </w:r>
      </w:hyperlink>
      <w:r w:rsidRPr="008172F7">
        <w:rPr>
          <w:rFonts w:asciiTheme="majorHAnsi" w:hAnsiTheme="majorHAnsi" w:cstheme="majorHAnsi"/>
        </w:rPr>
        <w:t>.</w:t>
      </w:r>
      <w:r w:rsidR="00F305FA">
        <w:rPr>
          <w:rFonts w:asciiTheme="majorHAnsi" w:hAnsiTheme="majorHAnsi" w:cstheme="majorHAnsi"/>
        </w:rPr>
        <w:t xml:space="preserve"> Valor estimado é de </w:t>
      </w:r>
      <w:r w:rsidR="00F305FA" w:rsidRPr="00F305FA">
        <w:rPr>
          <w:rFonts w:asciiTheme="minorHAnsi" w:hAnsiTheme="minorHAnsi" w:cstheme="minorHAnsi"/>
          <w:b/>
        </w:rPr>
        <w:t>R$ 1.497.418,33</w:t>
      </w:r>
      <w:r w:rsidR="00F305FA">
        <w:rPr>
          <w:rFonts w:asciiTheme="minorHAnsi" w:hAnsiTheme="minorHAnsi" w:cstheme="minorHAnsi"/>
          <w:b/>
        </w:rPr>
        <w:t>.</w:t>
      </w:r>
    </w:p>
    <w:p w14:paraId="17B4520A" w14:textId="77777777" w:rsidR="00F305FA" w:rsidRDefault="00F305FA" w:rsidP="00053CE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BBC1263" w14:textId="076516C8" w:rsidR="00F305FA" w:rsidRDefault="00F305FA" w:rsidP="00053CE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7B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REDUTO - </w:t>
      </w:r>
      <w:r w:rsidRPr="00F305FA">
        <w:rPr>
          <w:rFonts w:asciiTheme="minorHAnsi" w:hAnsiTheme="minorHAnsi" w:cstheme="minorHAnsi"/>
          <w:b/>
        </w:rPr>
        <w:t>PREGÃO ELETRÔNICO Nº 006/2025</w:t>
      </w:r>
    </w:p>
    <w:p w14:paraId="3E6F3BA0" w14:textId="2FFF1568" w:rsidR="00F305FA" w:rsidRDefault="00F305FA" w:rsidP="00F305F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305FA">
        <w:rPr>
          <w:rFonts w:asciiTheme="majorHAnsi" w:hAnsiTheme="majorHAnsi" w:cstheme="majorHAnsi"/>
        </w:rPr>
        <w:t xml:space="preserve">Objeto: </w:t>
      </w:r>
      <w:r w:rsidR="001E0635" w:rsidRPr="00F305FA">
        <w:rPr>
          <w:rFonts w:asciiTheme="majorHAnsi" w:hAnsiTheme="majorHAnsi" w:cstheme="majorHAnsi"/>
        </w:rPr>
        <w:t>E</w:t>
      </w:r>
      <w:r w:rsidRPr="00F305FA">
        <w:rPr>
          <w:rFonts w:asciiTheme="majorHAnsi" w:hAnsiTheme="majorHAnsi" w:cstheme="majorHAnsi"/>
        </w:rPr>
        <w:t>xecução de serviços de tapa buracos, com fornecimento de materiais, incluso usinagem, aplicação, limpeza, requadro, compactação e preparo da base, objetivando a recuperação de vias públicas do Município de Reduto-MG. Data da sessão pública eletrônica: 07/04/2025 as 09:00hs. Local da sessão pública eletrônica</w:t>
      </w:r>
      <w:r>
        <w:rPr>
          <w:rFonts w:asciiTheme="majorHAnsi" w:hAnsiTheme="majorHAnsi" w:cstheme="majorHAnsi"/>
        </w:rPr>
        <w:t xml:space="preserve">: </w:t>
      </w:r>
      <w:hyperlink r:id="rId44" w:history="1">
        <w:r w:rsidRPr="00E812C5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57F6D4FC" w14:textId="77777777" w:rsidR="00053CE1" w:rsidRDefault="00053CE1" w:rsidP="00053CE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CA24E11" w14:textId="0D4127E7" w:rsidR="00707B11" w:rsidRPr="00707B11" w:rsidRDefault="00707B11" w:rsidP="00053CE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7B11">
        <w:rPr>
          <w:rFonts w:asciiTheme="minorHAnsi" w:hAnsiTheme="minorHAnsi" w:cstheme="minorHAnsi"/>
          <w:b/>
        </w:rPr>
        <w:t xml:space="preserve">PREFEITURA MUNICIPAL DE SANTANA DO PARAÍSO - CONCORRÊNCIA Nº 003/2025 </w:t>
      </w:r>
    </w:p>
    <w:p w14:paraId="721BEC58" w14:textId="6972F6DF" w:rsidR="00707B11" w:rsidRDefault="00707B11" w:rsidP="005E0FA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7B11">
        <w:rPr>
          <w:rFonts w:asciiTheme="majorHAnsi" w:hAnsiTheme="majorHAnsi" w:cstheme="majorHAnsi"/>
        </w:rPr>
        <w:t xml:space="preserve">Objeto: Contratação de empresa para a adequação do Trevo da Gameleira no </w:t>
      </w:r>
      <w:r w:rsidR="005E0FA8" w:rsidRPr="00707B11">
        <w:rPr>
          <w:rFonts w:asciiTheme="majorHAnsi" w:hAnsiTheme="majorHAnsi" w:cstheme="majorHAnsi"/>
        </w:rPr>
        <w:t>Mu</w:t>
      </w:r>
      <w:r w:rsidRPr="00707B11">
        <w:rPr>
          <w:rFonts w:asciiTheme="majorHAnsi" w:hAnsiTheme="majorHAnsi" w:cstheme="majorHAnsi"/>
        </w:rPr>
        <w:t>nicípio de Santana do Paraíso/MG. Abertura dia 22/04/2025 às 10:00 horas. P</w:t>
      </w:r>
      <w:r w:rsidR="005E0FA8" w:rsidRPr="00707B11">
        <w:rPr>
          <w:rFonts w:asciiTheme="majorHAnsi" w:hAnsiTheme="majorHAnsi" w:cstheme="majorHAnsi"/>
        </w:rPr>
        <w:t xml:space="preserve">lataforma de licitações </w:t>
      </w:r>
      <w:proofErr w:type="spellStart"/>
      <w:r w:rsidR="005E0FA8">
        <w:rPr>
          <w:rFonts w:asciiTheme="majorHAnsi" w:hAnsiTheme="majorHAnsi" w:cstheme="majorHAnsi"/>
        </w:rPr>
        <w:t>AMMLicita</w:t>
      </w:r>
      <w:proofErr w:type="spellEnd"/>
      <w:r w:rsidR="005E0FA8">
        <w:rPr>
          <w:rFonts w:asciiTheme="majorHAnsi" w:hAnsiTheme="majorHAnsi" w:cstheme="majorHAnsi"/>
        </w:rPr>
        <w:t xml:space="preserve"> - </w:t>
      </w:r>
      <w:hyperlink r:id="rId45" w:history="1">
        <w:r w:rsidR="005E0FA8" w:rsidRPr="00E812C5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707B11">
        <w:rPr>
          <w:rFonts w:asciiTheme="majorHAnsi" w:hAnsiTheme="majorHAnsi" w:cstheme="majorHAnsi"/>
        </w:rPr>
        <w:t>. Retirada do edit</w:t>
      </w:r>
      <w:r w:rsidR="005E0FA8">
        <w:rPr>
          <w:rFonts w:asciiTheme="majorHAnsi" w:hAnsiTheme="majorHAnsi" w:cstheme="majorHAnsi"/>
        </w:rPr>
        <w:t xml:space="preserve">al no endereço eletrônico: </w:t>
      </w:r>
      <w:hyperlink r:id="rId46" w:history="1">
        <w:r w:rsidR="005E0FA8" w:rsidRPr="00E812C5">
          <w:rPr>
            <w:rStyle w:val="Hyperlink"/>
            <w:rFonts w:asciiTheme="majorHAnsi" w:hAnsiTheme="majorHAnsi" w:cstheme="majorHAnsi"/>
          </w:rPr>
          <w:t>www.santanadoparaiso.mg.gov.br</w:t>
        </w:r>
      </w:hyperlink>
      <w:r w:rsidRPr="00707B11">
        <w:rPr>
          <w:rFonts w:asciiTheme="majorHAnsi" w:hAnsiTheme="majorHAnsi" w:cstheme="majorHAnsi"/>
        </w:rPr>
        <w:t xml:space="preserve">; Informações complementares: (31)3251- 7502. </w:t>
      </w:r>
    </w:p>
    <w:p w14:paraId="1DD3FD45" w14:textId="77777777" w:rsidR="00707B11" w:rsidRDefault="00707B11" w:rsidP="00053CE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404A20E" w14:textId="77777777" w:rsidR="00707B11" w:rsidRDefault="00707B11" w:rsidP="00053CE1">
      <w:pPr>
        <w:autoSpaceDE w:val="0"/>
        <w:autoSpaceDN w:val="0"/>
        <w:adjustRightInd w:val="0"/>
        <w:ind w:left="142"/>
        <w:jc w:val="both"/>
      </w:pPr>
      <w:r w:rsidRPr="00707B11">
        <w:rPr>
          <w:rFonts w:asciiTheme="minorHAnsi" w:hAnsiTheme="minorHAnsi" w:cstheme="minorHAnsi"/>
          <w:b/>
        </w:rPr>
        <w:t>PREFEITURA MUNICIPAL DE SÃO GONÇALO DO ABAETÉ - CONCORRÊNCIA ELETRÔNICA Nº 002/2025</w:t>
      </w:r>
      <w:r>
        <w:t xml:space="preserve"> </w:t>
      </w:r>
    </w:p>
    <w:p w14:paraId="1D2EBDF9" w14:textId="51D8A2DA" w:rsidR="00D23062" w:rsidRDefault="00707B11" w:rsidP="005E0FA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7B11">
        <w:rPr>
          <w:rFonts w:asciiTheme="majorHAnsi" w:hAnsiTheme="majorHAnsi" w:cstheme="majorHAnsi"/>
        </w:rPr>
        <w:t xml:space="preserve">Objeto: Contratação de empresa especializada em engenharia para execução de serviços de modernização e reforma da Quadra Esportiva Douglas Batista Teixeira, abertura dia 15/04/2025 as 08:00hs. Setor de licitações na Praça Messias Matos, nº 110, Centro, São Gonçalo do Abaeté/MG – CEP: 38.790-000. Editais disponíveis no </w:t>
      </w:r>
      <w:r w:rsidR="00B64699" w:rsidRPr="00707B11">
        <w:rPr>
          <w:rFonts w:asciiTheme="majorHAnsi" w:hAnsiTheme="majorHAnsi" w:cstheme="majorHAnsi"/>
        </w:rPr>
        <w:t>e-mail</w:t>
      </w:r>
      <w:r w:rsidRPr="00707B11">
        <w:rPr>
          <w:rFonts w:asciiTheme="majorHAnsi" w:hAnsiTheme="majorHAnsi" w:cstheme="majorHAnsi"/>
        </w:rPr>
        <w:t xml:space="preserve">: </w:t>
      </w:r>
      <w:hyperlink r:id="rId47" w:history="1">
        <w:r w:rsidR="005E0FA8" w:rsidRPr="00E812C5">
          <w:rPr>
            <w:rStyle w:val="Hyperlink"/>
            <w:rFonts w:asciiTheme="majorHAnsi" w:hAnsiTheme="majorHAnsi" w:cstheme="majorHAnsi"/>
          </w:rPr>
          <w:t>licitacao@saogoncalodoabaete.mg.gov.br</w:t>
        </w:r>
      </w:hyperlink>
      <w:r w:rsidRPr="00707B11">
        <w:rPr>
          <w:rFonts w:asciiTheme="majorHAnsi" w:hAnsiTheme="majorHAnsi" w:cstheme="majorHAnsi"/>
        </w:rPr>
        <w:t>; Fone: (3</w:t>
      </w:r>
      <w:r w:rsidR="005E0FA8">
        <w:rPr>
          <w:rFonts w:asciiTheme="majorHAnsi" w:hAnsiTheme="majorHAnsi" w:cstheme="majorHAnsi"/>
        </w:rPr>
        <w:t xml:space="preserve">8)3563- 1216/1126 site: </w:t>
      </w:r>
      <w:hyperlink r:id="rId48" w:history="1">
        <w:r w:rsidR="005E0FA8" w:rsidRPr="00E812C5">
          <w:rPr>
            <w:rStyle w:val="Hyperlink"/>
            <w:rFonts w:asciiTheme="majorHAnsi" w:hAnsiTheme="majorHAnsi" w:cstheme="majorHAnsi"/>
          </w:rPr>
          <w:t>http://www.saogoncalodoabaete.mg.gov.br</w:t>
        </w:r>
      </w:hyperlink>
      <w:r w:rsidR="005E0FA8">
        <w:rPr>
          <w:rFonts w:asciiTheme="majorHAnsi" w:hAnsiTheme="majorHAnsi" w:cstheme="majorHAnsi"/>
        </w:rPr>
        <w:t xml:space="preserve"> e</w:t>
      </w:r>
      <w:r w:rsidRPr="00707B11">
        <w:rPr>
          <w:rFonts w:asciiTheme="majorHAnsi" w:hAnsiTheme="majorHAnsi" w:cstheme="majorHAnsi"/>
        </w:rPr>
        <w:t xml:space="preserve"> </w:t>
      </w:r>
      <w:hyperlink r:id="rId49" w:history="1">
        <w:r w:rsidR="00D23062" w:rsidRPr="00E812C5">
          <w:rPr>
            <w:rStyle w:val="Hyperlink"/>
            <w:rFonts w:asciiTheme="majorHAnsi" w:hAnsiTheme="majorHAnsi" w:cstheme="majorHAnsi"/>
          </w:rPr>
          <w:t>http://www.licitanet.com.br</w:t>
        </w:r>
      </w:hyperlink>
      <w:r w:rsidRPr="00707B11">
        <w:rPr>
          <w:rFonts w:asciiTheme="majorHAnsi" w:hAnsiTheme="majorHAnsi" w:cstheme="majorHAnsi"/>
        </w:rPr>
        <w:t>;</w:t>
      </w:r>
    </w:p>
    <w:p w14:paraId="74ADFEF3" w14:textId="77777777" w:rsidR="00D23062" w:rsidRDefault="00D23062" w:rsidP="00053CE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1CB9321" w14:textId="77777777" w:rsidR="005E0FA8" w:rsidRDefault="005E0FA8" w:rsidP="00053CE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9D80DF6" w14:textId="77777777" w:rsidR="005E0FA8" w:rsidRDefault="005E0FA8" w:rsidP="00053CE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09C8052" w14:textId="77777777" w:rsidR="005E0FA8" w:rsidRDefault="005E0FA8" w:rsidP="00053CE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EF37720" w14:textId="77777777" w:rsidR="005E0FA8" w:rsidRDefault="005E0FA8" w:rsidP="00053CE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BD0F98F" w14:textId="77777777" w:rsidR="002B4028" w:rsidRDefault="00D23062" w:rsidP="00053CE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7B11">
        <w:rPr>
          <w:rFonts w:asciiTheme="minorHAnsi" w:hAnsiTheme="minorHAnsi" w:cstheme="minorHAnsi"/>
          <w:b/>
        </w:rPr>
        <w:lastRenderedPageBreak/>
        <w:t>PREFEITURA MUNICIPAL DE SÃO</w:t>
      </w:r>
      <w:r w:rsidR="002B4028">
        <w:rPr>
          <w:rFonts w:asciiTheme="minorHAnsi" w:hAnsiTheme="minorHAnsi" w:cstheme="minorHAnsi"/>
          <w:b/>
        </w:rPr>
        <w:t xml:space="preserve"> JOÃO DA PONTE </w:t>
      </w:r>
    </w:p>
    <w:p w14:paraId="0BE2AD2A" w14:textId="3986AB90" w:rsidR="002B4028" w:rsidRDefault="002B4028" w:rsidP="002B402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6E681F">
        <w:rPr>
          <w:rFonts w:asciiTheme="minorHAnsi" w:hAnsiTheme="minorHAnsi" w:cstheme="minorHAnsi"/>
          <w:b/>
        </w:rPr>
        <w:t>EDITAL RETIFICADO 016/2025 -</w:t>
      </w:r>
      <w:r>
        <w:t xml:space="preserve"> </w:t>
      </w:r>
      <w:r>
        <w:rPr>
          <w:rFonts w:asciiTheme="minorHAnsi" w:hAnsiTheme="minorHAnsi" w:cstheme="minorHAnsi"/>
          <w:b/>
        </w:rPr>
        <w:t>CONCORRÊ</w:t>
      </w:r>
      <w:r w:rsidRPr="00707B11">
        <w:rPr>
          <w:rFonts w:asciiTheme="minorHAnsi" w:hAnsiTheme="minorHAnsi" w:cstheme="minorHAnsi"/>
          <w:b/>
        </w:rPr>
        <w:t>NCIA</w:t>
      </w:r>
      <w:r>
        <w:rPr>
          <w:rFonts w:asciiTheme="minorHAnsi" w:hAnsiTheme="minorHAnsi" w:cstheme="minorHAnsi"/>
          <w:b/>
        </w:rPr>
        <w:t xml:space="preserve"> ELETRÔNICA Nº 0</w:t>
      </w:r>
      <w:r w:rsidR="006E681F">
        <w:rPr>
          <w:rFonts w:asciiTheme="minorHAnsi" w:hAnsiTheme="minorHAnsi" w:cstheme="minorHAnsi"/>
          <w:b/>
        </w:rPr>
        <w:t>01</w:t>
      </w:r>
      <w:r>
        <w:rPr>
          <w:rFonts w:asciiTheme="minorHAnsi" w:hAnsiTheme="minorHAnsi" w:cstheme="minorHAnsi"/>
          <w:b/>
        </w:rPr>
        <w:t>/2025</w:t>
      </w:r>
    </w:p>
    <w:p w14:paraId="21091A77" w14:textId="41188068" w:rsidR="002B4028" w:rsidRPr="006E681F" w:rsidRDefault="00B64699" w:rsidP="006E681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B4028">
        <w:rPr>
          <w:rFonts w:asciiTheme="majorHAnsi" w:hAnsiTheme="majorHAnsi" w:cstheme="majorHAnsi"/>
        </w:rPr>
        <w:t>Objeto: Contratação</w:t>
      </w:r>
      <w:r w:rsidR="002B4028" w:rsidRPr="002B4028">
        <w:rPr>
          <w:rFonts w:asciiTheme="majorHAnsi" w:hAnsiTheme="majorHAnsi" w:cstheme="majorHAnsi"/>
        </w:rPr>
        <w:t xml:space="preserve"> de empresa especializada do ramo de engenharia civil para execução da obra de ampliação da barragem da Comunidade de Jacaré, no Município de São João da Ponte/MG</w:t>
      </w:r>
      <w:r w:rsidR="002B4028">
        <w:rPr>
          <w:rFonts w:asciiTheme="majorHAnsi" w:hAnsiTheme="majorHAnsi" w:cstheme="majorHAnsi"/>
        </w:rPr>
        <w:t>.</w:t>
      </w:r>
      <w:r w:rsidR="002B4028" w:rsidRPr="002B4028">
        <w:rPr>
          <w:rFonts w:asciiTheme="majorHAnsi" w:hAnsiTheme="majorHAnsi" w:cstheme="majorHAnsi"/>
        </w:rPr>
        <w:t xml:space="preserve"> D</w:t>
      </w:r>
      <w:r w:rsidR="006E681F" w:rsidRPr="002B4028">
        <w:rPr>
          <w:rFonts w:asciiTheme="majorHAnsi" w:hAnsiTheme="majorHAnsi" w:cstheme="majorHAnsi"/>
        </w:rPr>
        <w:t>ata da sessão pública</w:t>
      </w:r>
      <w:r w:rsidR="002B4028" w:rsidRPr="002B4028">
        <w:rPr>
          <w:rFonts w:asciiTheme="majorHAnsi" w:hAnsiTheme="majorHAnsi" w:cstheme="majorHAnsi"/>
        </w:rPr>
        <w:t xml:space="preserve">: Recebimento das Propostas e Documentos de Habilitação: das 08h00m do dia 02/04/2025, às 08h00min do dia 16/04/2025 </w:t>
      </w:r>
      <w:r w:rsidRPr="002B4028">
        <w:rPr>
          <w:rFonts w:asciiTheme="majorHAnsi" w:hAnsiTheme="majorHAnsi" w:cstheme="majorHAnsi"/>
        </w:rPr>
        <w:t>Início</w:t>
      </w:r>
      <w:r w:rsidR="002B4028" w:rsidRPr="002B4028">
        <w:rPr>
          <w:rFonts w:asciiTheme="majorHAnsi" w:hAnsiTheme="majorHAnsi" w:cstheme="majorHAnsi"/>
        </w:rPr>
        <w:t xml:space="preserve"> da sessã</w:t>
      </w:r>
      <w:r w:rsidR="006E681F">
        <w:rPr>
          <w:rFonts w:asciiTheme="majorHAnsi" w:hAnsiTheme="majorHAnsi" w:cstheme="majorHAnsi"/>
        </w:rPr>
        <w:t xml:space="preserve">o: Dia 16/04/2025 às 14h00 min. Consultas ao edital </w:t>
      </w:r>
      <w:r w:rsidR="002B4028" w:rsidRPr="002B4028">
        <w:rPr>
          <w:rFonts w:asciiTheme="majorHAnsi" w:hAnsiTheme="majorHAnsi" w:cstheme="majorHAnsi"/>
        </w:rPr>
        <w:t>no site</w:t>
      </w:r>
      <w:r w:rsidR="006E681F">
        <w:rPr>
          <w:rFonts w:asciiTheme="majorHAnsi" w:hAnsiTheme="majorHAnsi" w:cstheme="majorHAnsi"/>
        </w:rPr>
        <w:t>:</w:t>
      </w:r>
      <w:r w:rsidR="002B4028" w:rsidRPr="002B4028">
        <w:rPr>
          <w:rFonts w:asciiTheme="majorHAnsi" w:hAnsiTheme="majorHAnsi" w:cstheme="majorHAnsi"/>
        </w:rPr>
        <w:t xml:space="preserve"> </w:t>
      </w:r>
      <w:hyperlink r:id="rId50" w:history="1">
        <w:r w:rsidR="006E681F" w:rsidRPr="00E812C5">
          <w:rPr>
            <w:rStyle w:val="Hyperlink"/>
            <w:rFonts w:asciiTheme="majorHAnsi" w:hAnsiTheme="majorHAnsi" w:cstheme="majorHAnsi"/>
          </w:rPr>
          <w:t>www.saojoaodaponte.mg.gov.br</w:t>
        </w:r>
      </w:hyperlink>
      <w:r w:rsidR="002B4028" w:rsidRPr="002B4028">
        <w:rPr>
          <w:rFonts w:asciiTheme="majorHAnsi" w:hAnsiTheme="majorHAnsi" w:cstheme="majorHAnsi"/>
        </w:rPr>
        <w:t xml:space="preserve">, </w:t>
      </w:r>
      <w:hyperlink r:id="rId51" w:history="1">
        <w:r w:rsidR="006E681F" w:rsidRPr="00E812C5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2B4028" w:rsidRPr="002B4028">
        <w:rPr>
          <w:rFonts w:asciiTheme="majorHAnsi" w:hAnsiTheme="majorHAnsi" w:cstheme="majorHAnsi"/>
        </w:rPr>
        <w:t xml:space="preserve">, site do PNCP; telefone (38) 3234-1634; e-mail </w:t>
      </w:r>
      <w:hyperlink r:id="rId52" w:history="1">
        <w:r w:rsidR="002B4028" w:rsidRPr="00E812C5">
          <w:rPr>
            <w:rStyle w:val="Hyperlink"/>
            <w:rFonts w:asciiTheme="majorHAnsi" w:hAnsiTheme="majorHAnsi" w:cstheme="majorHAnsi"/>
          </w:rPr>
          <w:t>licitacao@saojoaodaponte.mg.gov.br</w:t>
        </w:r>
      </w:hyperlink>
      <w:r w:rsidR="002B4028">
        <w:rPr>
          <w:rFonts w:asciiTheme="majorHAnsi" w:hAnsiTheme="majorHAnsi" w:cstheme="majorHAnsi"/>
        </w:rPr>
        <w:t xml:space="preserve">. Valor estimado é de </w:t>
      </w:r>
      <w:r w:rsidR="002B4028" w:rsidRPr="002B4028">
        <w:rPr>
          <w:rFonts w:asciiTheme="minorHAnsi" w:hAnsiTheme="minorHAnsi" w:cstheme="minorHAnsi"/>
          <w:b/>
        </w:rPr>
        <w:t>R$ 290.931,17</w:t>
      </w:r>
      <w:r w:rsidR="002B4028">
        <w:rPr>
          <w:rFonts w:asciiTheme="majorHAnsi" w:hAnsiTheme="majorHAnsi" w:cstheme="majorHAnsi"/>
        </w:rPr>
        <w:t>.</w:t>
      </w:r>
    </w:p>
    <w:p w14:paraId="75490B43" w14:textId="77777777" w:rsidR="002B4028" w:rsidRDefault="002B4028" w:rsidP="00053CE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B39D8E4" w14:textId="2B02AF3A" w:rsidR="00707B11" w:rsidRDefault="005E0FA8" w:rsidP="00053CE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CONCORRÊ</w:t>
      </w:r>
      <w:r w:rsidRPr="00707B11">
        <w:rPr>
          <w:rFonts w:asciiTheme="minorHAnsi" w:hAnsiTheme="minorHAnsi" w:cstheme="minorHAnsi"/>
          <w:b/>
        </w:rPr>
        <w:t>NCIA</w:t>
      </w:r>
      <w:r>
        <w:rPr>
          <w:rFonts w:asciiTheme="minorHAnsi" w:hAnsiTheme="minorHAnsi" w:cstheme="minorHAnsi"/>
          <w:b/>
        </w:rPr>
        <w:t xml:space="preserve"> ELETRÔNICA Nº 0</w:t>
      </w:r>
      <w:r w:rsidR="002B4028">
        <w:rPr>
          <w:rFonts w:asciiTheme="minorHAnsi" w:hAnsiTheme="minorHAnsi" w:cstheme="minorHAnsi"/>
          <w:b/>
        </w:rPr>
        <w:t>44</w:t>
      </w:r>
      <w:r>
        <w:rPr>
          <w:rFonts w:asciiTheme="minorHAnsi" w:hAnsiTheme="minorHAnsi" w:cstheme="minorHAnsi"/>
          <w:b/>
        </w:rPr>
        <w:t>/2025</w:t>
      </w:r>
    </w:p>
    <w:p w14:paraId="6339B7D8" w14:textId="359DA429" w:rsidR="00707B11" w:rsidRPr="00D23062" w:rsidRDefault="00D23062" w:rsidP="002B402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23062">
        <w:rPr>
          <w:rFonts w:asciiTheme="majorHAnsi" w:hAnsiTheme="majorHAnsi" w:cstheme="majorHAnsi"/>
        </w:rPr>
        <w:t>O</w:t>
      </w:r>
      <w:r w:rsidR="005E0FA8" w:rsidRPr="00D23062">
        <w:rPr>
          <w:rFonts w:asciiTheme="majorHAnsi" w:hAnsiTheme="majorHAnsi" w:cstheme="majorHAnsi"/>
        </w:rPr>
        <w:t>bjeto</w:t>
      </w:r>
      <w:r w:rsidRPr="00D23062">
        <w:rPr>
          <w:rFonts w:asciiTheme="majorHAnsi" w:hAnsiTheme="majorHAnsi" w:cstheme="majorHAnsi"/>
        </w:rPr>
        <w:t>: Contratação de empresa especializada do ramo de engenharia civil para construção de</w:t>
      </w:r>
      <w:r w:rsidR="002B4028">
        <w:rPr>
          <w:rFonts w:asciiTheme="majorHAnsi" w:hAnsiTheme="majorHAnsi" w:cstheme="majorHAnsi"/>
        </w:rPr>
        <w:t xml:space="preserve"> unidade básica de saúde tipo 1.</w:t>
      </w:r>
      <w:r w:rsidRPr="00D23062">
        <w:rPr>
          <w:rFonts w:asciiTheme="majorHAnsi" w:hAnsiTheme="majorHAnsi" w:cstheme="majorHAnsi"/>
        </w:rPr>
        <w:t xml:space="preserve"> Recebimento das Propostas e Documentos de Habilitação: das 08h00m do dia 02/04/2025, às 08h00min do dia 16/04/2025</w:t>
      </w:r>
      <w:r>
        <w:rPr>
          <w:rFonts w:asciiTheme="majorHAnsi" w:hAnsiTheme="majorHAnsi" w:cstheme="majorHAnsi"/>
        </w:rPr>
        <w:t xml:space="preserve"> </w:t>
      </w:r>
      <w:r w:rsidR="00B64699" w:rsidRPr="00D23062">
        <w:rPr>
          <w:rFonts w:asciiTheme="majorHAnsi" w:hAnsiTheme="majorHAnsi" w:cstheme="majorHAnsi"/>
        </w:rPr>
        <w:t>Início</w:t>
      </w:r>
      <w:r w:rsidRPr="00D23062">
        <w:rPr>
          <w:rFonts w:asciiTheme="majorHAnsi" w:hAnsiTheme="majorHAnsi" w:cstheme="majorHAnsi"/>
        </w:rPr>
        <w:t xml:space="preserve"> da sessão: Dia 16/04/2025 às</w:t>
      </w:r>
      <w:r w:rsidR="002B4028">
        <w:rPr>
          <w:rFonts w:asciiTheme="majorHAnsi" w:hAnsiTheme="majorHAnsi" w:cstheme="majorHAnsi"/>
        </w:rPr>
        <w:t xml:space="preserve"> 09h00 min</w:t>
      </w:r>
      <w:r>
        <w:rPr>
          <w:rFonts w:asciiTheme="majorHAnsi" w:hAnsiTheme="majorHAnsi" w:cstheme="majorHAnsi"/>
        </w:rPr>
        <w:t>.</w:t>
      </w:r>
      <w:r w:rsidR="002B4028">
        <w:rPr>
          <w:rFonts w:asciiTheme="majorHAnsi" w:hAnsiTheme="majorHAnsi" w:cstheme="majorHAnsi"/>
        </w:rPr>
        <w:t xml:space="preserve"> </w:t>
      </w:r>
      <w:r w:rsidRPr="00D23062">
        <w:rPr>
          <w:rFonts w:asciiTheme="majorHAnsi" w:hAnsiTheme="majorHAnsi" w:cstheme="majorHAnsi"/>
        </w:rPr>
        <w:t>L</w:t>
      </w:r>
      <w:r w:rsidR="002B4028" w:rsidRPr="00D23062">
        <w:rPr>
          <w:rFonts w:asciiTheme="majorHAnsi" w:hAnsiTheme="majorHAnsi" w:cstheme="majorHAnsi"/>
        </w:rPr>
        <w:t>ocal</w:t>
      </w:r>
      <w:r w:rsidR="002B4028">
        <w:rPr>
          <w:rFonts w:asciiTheme="majorHAnsi" w:hAnsiTheme="majorHAnsi" w:cstheme="majorHAnsi"/>
        </w:rPr>
        <w:t>:</w:t>
      </w:r>
      <w:r w:rsidRPr="00D23062">
        <w:rPr>
          <w:rFonts w:asciiTheme="majorHAnsi" w:hAnsiTheme="majorHAnsi" w:cstheme="majorHAnsi"/>
        </w:rPr>
        <w:t xml:space="preserve"> </w:t>
      </w:r>
      <w:hyperlink r:id="rId53" w:history="1">
        <w:r w:rsidR="00383688" w:rsidRPr="00E812C5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383688">
        <w:rPr>
          <w:rFonts w:asciiTheme="majorHAnsi" w:hAnsiTheme="majorHAnsi" w:cstheme="majorHAnsi"/>
        </w:rPr>
        <w:t xml:space="preserve">. </w:t>
      </w:r>
      <w:r w:rsidR="00B64699" w:rsidRPr="00383688">
        <w:rPr>
          <w:rFonts w:asciiTheme="majorHAnsi" w:hAnsiTheme="majorHAnsi" w:cstheme="majorHAnsi"/>
        </w:rPr>
        <w:t>Site</w:t>
      </w:r>
      <w:r w:rsidR="00383688" w:rsidRPr="00383688">
        <w:rPr>
          <w:rFonts w:asciiTheme="majorHAnsi" w:hAnsiTheme="majorHAnsi" w:cstheme="majorHAnsi"/>
        </w:rPr>
        <w:t xml:space="preserve"> </w:t>
      </w:r>
      <w:hyperlink r:id="rId54" w:history="1">
        <w:r w:rsidR="002B4028" w:rsidRPr="00E812C5">
          <w:rPr>
            <w:rStyle w:val="Hyperlink"/>
            <w:rFonts w:asciiTheme="majorHAnsi" w:hAnsiTheme="majorHAnsi" w:cstheme="majorHAnsi"/>
          </w:rPr>
          <w:t>www.saojoaodaponte.mg.gov.br</w:t>
        </w:r>
      </w:hyperlink>
      <w:r w:rsidR="00383688" w:rsidRPr="00383688">
        <w:rPr>
          <w:rFonts w:asciiTheme="majorHAnsi" w:hAnsiTheme="majorHAnsi" w:cstheme="majorHAnsi"/>
        </w:rPr>
        <w:t xml:space="preserve">, </w:t>
      </w:r>
      <w:hyperlink r:id="rId55" w:history="1">
        <w:r w:rsidR="002B4028" w:rsidRPr="00E812C5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383688" w:rsidRPr="00383688">
        <w:rPr>
          <w:rFonts w:asciiTheme="majorHAnsi" w:hAnsiTheme="majorHAnsi" w:cstheme="majorHAnsi"/>
        </w:rPr>
        <w:t xml:space="preserve">, site do PNCP; telefone (38) 3234-1634; e-mail </w:t>
      </w:r>
      <w:hyperlink r:id="rId56" w:history="1">
        <w:r w:rsidR="002B4028" w:rsidRPr="00E812C5">
          <w:rPr>
            <w:rStyle w:val="Hyperlink"/>
            <w:rFonts w:asciiTheme="majorHAnsi" w:hAnsiTheme="majorHAnsi" w:cstheme="majorHAnsi"/>
          </w:rPr>
          <w:t>licitacao@saojoaodaponte.mg.gov.br</w:t>
        </w:r>
      </w:hyperlink>
      <w:r w:rsidR="00383688" w:rsidRPr="00383688">
        <w:rPr>
          <w:rFonts w:asciiTheme="majorHAnsi" w:hAnsiTheme="majorHAnsi" w:cstheme="majorHAnsi"/>
        </w:rPr>
        <w:t>.</w:t>
      </w:r>
      <w:r w:rsidR="00383688">
        <w:rPr>
          <w:rFonts w:asciiTheme="majorHAnsi" w:hAnsiTheme="majorHAnsi" w:cstheme="majorHAnsi"/>
        </w:rPr>
        <w:t xml:space="preserve"> Valor estimado é de </w:t>
      </w:r>
      <w:r w:rsidR="00383688" w:rsidRPr="00383688">
        <w:rPr>
          <w:rFonts w:asciiTheme="minorHAnsi" w:hAnsiTheme="minorHAnsi" w:cstheme="minorHAnsi"/>
          <w:b/>
        </w:rPr>
        <w:t>R$ 2.007.368,55</w:t>
      </w:r>
      <w:r w:rsidR="00383688">
        <w:rPr>
          <w:rFonts w:asciiTheme="minorHAnsi" w:hAnsiTheme="minorHAnsi" w:cstheme="minorHAnsi"/>
          <w:b/>
        </w:rPr>
        <w:t>.</w:t>
      </w:r>
    </w:p>
    <w:p w14:paraId="18DE2852" w14:textId="77777777" w:rsidR="00D23062" w:rsidRDefault="00D23062" w:rsidP="00053CE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13712C9" w14:textId="3071CE33" w:rsidR="00707B11" w:rsidRDefault="00707B11" w:rsidP="00053CE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7B11">
        <w:rPr>
          <w:rFonts w:asciiTheme="minorHAnsi" w:hAnsiTheme="minorHAnsi" w:cstheme="minorHAnsi"/>
          <w:b/>
        </w:rPr>
        <w:t xml:space="preserve">PREFEITURA MUNICIPAL </w:t>
      </w:r>
      <w:r w:rsidR="005E0FA8">
        <w:rPr>
          <w:rFonts w:asciiTheme="minorHAnsi" w:hAnsiTheme="minorHAnsi" w:cstheme="minorHAnsi"/>
          <w:b/>
        </w:rPr>
        <w:t>DE SÃO JOSÉ DA SAFIRA - CONCORRÊ</w:t>
      </w:r>
      <w:r w:rsidR="006E681F">
        <w:rPr>
          <w:rFonts w:asciiTheme="minorHAnsi" w:hAnsiTheme="minorHAnsi" w:cstheme="minorHAnsi"/>
          <w:b/>
        </w:rPr>
        <w:t>NCIA PRESENCIAL Nº</w:t>
      </w:r>
      <w:r w:rsidRPr="00707B11">
        <w:rPr>
          <w:rFonts w:asciiTheme="minorHAnsi" w:hAnsiTheme="minorHAnsi" w:cstheme="minorHAnsi"/>
          <w:b/>
        </w:rPr>
        <w:t xml:space="preserve"> 0</w:t>
      </w:r>
      <w:r w:rsidR="006E681F">
        <w:rPr>
          <w:rFonts w:asciiTheme="minorHAnsi" w:hAnsiTheme="minorHAnsi" w:cstheme="minorHAnsi"/>
          <w:b/>
        </w:rPr>
        <w:t>0</w:t>
      </w:r>
      <w:r w:rsidRPr="00707B11">
        <w:rPr>
          <w:rFonts w:asciiTheme="minorHAnsi" w:hAnsiTheme="minorHAnsi" w:cstheme="minorHAnsi"/>
          <w:b/>
        </w:rPr>
        <w:t xml:space="preserve">1/2025 </w:t>
      </w:r>
    </w:p>
    <w:p w14:paraId="67CCB8DB" w14:textId="6E56BCDA" w:rsidR="00053CE1" w:rsidRDefault="00707B11" w:rsidP="006E681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7B11">
        <w:rPr>
          <w:rFonts w:asciiTheme="majorHAnsi" w:hAnsiTheme="majorHAnsi" w:cstheme="majorHAnsi"/>
        </w:rPr>
        <w:t>Objeto: Contratação</w:t>
      </w:r>
      <w:r w:rsidRPr="00707B11">
        <w:rPr>
          <w:rFonts w:asciiTheme="minorHAnsi" w:hAnsiTheme="minorHAnsi" w:cstheme="minorHAnsi"/>
          <w:b/>
        </w:rPr>
        <w:t xml:space="preserve"> </w:t>
      </w:r>
      <w:r w:rsidRPr="00707B11">
        <w:rPr>
          <w:rFonts w:asciiTheme="majorHAnsi" w:hAnsiTheme="majorHAnsi" w:cstheme="majorHAnsi"/>
        </w:rPr>
        <w:t xml:space="preserve">de empresa para construção de uma </w:t>
      </w:r>
      <w:r w:rsidR="006E681F" w:rsidRPr="00707B11">
        <w:rPr>
          <w:rFonts w:asciiTheme="majorHAnsi" w:hAnsiTheme="majorHAnsi" w:cstheme="majorHAnsi"/>
        </w:rPr>
        <w:t xml:space="preserve">Creche Proinfancia Tipo </w:t>
      </w:r>
      <w:r w:rsidRPr="00707B11">
        <w:rPr>
          <w:rFonts w:asciiTheme="majorHAnsi" w:hAnsiTheme="majorHAnsi" w:cstheme="majorHAnsi"/>
        </w:rPr>
        <w:t xml:space="preserve">2. A abertura será no dia 16/04/2025, às 13 h00min, na Prefeitura Municipal de São José da Safira-MG, Rua Belo Horizonte, 45 - Centro. O Edital poderá ser obtido na íntegra na Prefeitura Municipal ou solicitado através do </w:t>
      </w:r>
      <w:r w:rsidR="00B64699" w:rsidRPr="00707B11">
        <w:rPr>
          <w:rFonts w:asciiTheme="majorHAnsi" w:hAnsiTheme="majorHAnsi" w:cstheme="majorHAnsi"/>
        </w:rPr>
        <w:t>e-mail</w:t>
      </w:r>
      <w:r w:rsidRPr="00707B11">
        <w:rPr>
          <w:rFonts w:asciiTheme="majorHAnsi" w:hAnsiTheme="majorHAnsi" w:cstheme="majorHAnsi"/>
        </w:rPr>
        <w:t xml:space="preserve">: </w:t>
      </w:r>
      <w:hyperlink r:id="rId57" w:history="1">
        <w:r w:rsidR="006E681F" w:rsidRPr="00E812C5">
          <w:rPr>
            <w:rStyle w:val="Hyperlink"/>
            <w:rFonts w:asciiTheme="majorHAnsi" w:hAnsiTheme="majorHAnsi" w:cstheme="majorHAnsi"/>
          </w:rPr>
          <w:t>licitacaosafira@hotmail.com</w:t>
        </w:r>
      </w:hyperlink>
      <w:r w:rsidRPr="00707B11">
        <w:rPr>
          <w:rFonts w:asciiTheme="majorHAnsi" w:hAnsiTheme="majorHAnsi" w:cstheme="majorHAnsi"/>
        </w:rPr>
        <w:t xml:space="preserve">. Informações: </w:t>
      </w:r>
      <w:r w:rsidR="00B64699" w:rsidRPr="00707B11">
        <w:rPr>
          <w:rFonts w:asciiTheme="majorHAnsi" w:hAnsiTheme="majorHAnsi" w:cstheme="majorHAnsi"/>
        </w:rPr>
        <w:t>Tel.</w:t>
      </w:r>
      <w:r w:rsidRPr="00707B11">
        <w:rPr>
          <w:rFonts w:asciiTheme="majorHAnsi" w:hAnsiTheme="majorHAnsi" w:cstheme="majorHAnsi"/>
        </w:rPr>
        <w:t>: (33) 3293.1133.</w:t>
      </w:r>
    </w:p>
    <w:p w14:paraId="680086D7" w14:textId="77777777" w:rsidR="00707B11" w:rsidRDefault="00707B11" w:rsidP="00053CE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FE2AC9F" w14:textId="6EE03C67" w:rsidR="00707B11" w:rsidRPr="00707B11" w:rsidRDefault="00707B11" w:rsidP="00053CE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7B11">
        <w:rPr>
          <w:rFonts w:asciiTheme="minorHAnsi" w:hAnsiTheme="minorHAnsi" w:cstheme="minorHAnsi"/>
          <w:b/>
        </w:rPr>
        <w:t>PREFEITURA MUNICIPAL DE SÃO LOUR</w:t>
      </w:r>
      <w:r w:rsidR="006E681F">
        <w:rPr>
          <w:rFonts w:asciiTheme="minorHAnsi" w:hAnsiTheme="minorHAnsi" w:cstheme="minorHAnsi"/>
          <w:b/>
        </w:rPr>
        <w:t xml:space="preserve">ENÇO - CONCORRÊNCIA PÚBLICA Nº </w:t>
      </w:r>
      <w:r w:rsidRPr="00707B11">
        <w:rPr>
          <w:rFonts w:asciiTheme="minorHAnsi" w:hAnsiTheme="minorHAnsi" w:cstheme="minorHAnsi"/>
          <w:b/>
        </w:rPr>
        <w:t xml:space="preserve">003/2025 </w:t>
      </w:r>
    </w:p>
    <w:p w14:paraId="4D0807F9" w14:textId="6FE74D39" w:rsidR="00A37E06" w:rsidRDefault="00707B11" w:rsidP="006E681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7B11">
        <w:rPr>
          <w:rFonts w:asciiTheme="majorHAnsi" w:hAnsiTheme="majorHAnsi" w:cstheme="majorHAnsi"/>
        </w:rPr>
        <w:t xml:space="preserve">Objeto: Contratação de empresa para execução de reforma no prédio do Batalhão do Corpo de Bombeiros Militar de Minas Gerais – 3° Batalhão de Bombeiros de Militar – São Lourenço / 2° Companhia BM - 9° BBM. Data e horário para a sessão pública dia 29/05/2025 as </w:t>
      </w:r>
      <w:proofErr w:type="gramStart"/>
      <w:r w:rsidR="00B64699" w:rsidRPr="00707B11">
        <w:rPr>
          <w:rFonts w:asciiTheme="majorHAnsi" w:hAnsiTheme="majorHAnsi" w:cstheme="majorHAnsi"/>
        </w:rPr>
        <w:t>14h00min.</w:t>
      </w:r>
      <w:r w:rsidR="00B64699">
        <w:rPr>
          <w:rFonts w:asciiTheme="majorHAnsi" w:hAnsiTheme="majorHAnsi" w:cstheme="majorHAnsi"/>
        </w:rPr>
        <w:t xml:space="preserve"> As</w:t>
      </w:r>
      <w:proofErr w:type="gramEnd"/>
      <w:r w:rsidRPr="00707B11">
        <w:rPr>
          <w:rFonts w:asciiTheme="majorHAnsi" w:hAnsiTheme="majorHAnsi" w:cstheme="majorHAnsi"/>
        </w:rPr>
        <w:t xml:space="preserve"> empresas interessadas poderão fazer visita técnica e obter informações junto a Diretoria de Engenharia pelo e-mail </w:t>
      </w:r>
      <w:hyperlink r:id="rId58" w:history="1">
        <w:r w:rsidR="006E681F" w:rsidRPr="00E812C5">
          <w:rPr>
            <w:rStyle w:val="Hyperlink"/>
            <w:rFonts w:asciiTheme="majorHAnsi" w:hAnsiTheme="majorHAnsi" w:cstheme="majorHAnsi"/>
          </w:rPr>
          <w:t>obras@saolourenco.mg.gov.br</w:t>
        </w:r>
      </w:hyperlink>
      <w:r w:rsidRPr="00707B11">
        <w:rPr>
          <w:rFonts w:asciiTheme="majorHAnsi" w:hAnsiTheme="majorHAnsi" w:cstheme="majorHAnsi"/>
        </w:rPr>
        <w:t xml:space="preserve">. </w:t>
      </w:r>
      <w:r w:rsidR="006E681F">
        <w:rPr>
          <w:rFonts w:asciiTheme="majorHAnsi" w:hAnsiTheme="majorHAnsi" w:cstheme="majorHAnsi"/>
        </w:rPr>
        <w:t>T</w:t>
      </w:r>
      <w:r w:rsidRPr="00707B11">
        <w:rPr>
          <w:rFonts w:asciiTheme="majorHAnsi" w:hAnsiTheme="majorHAnsi" w:cstheme="majorHAnsi"/>
        </w:rPr>
        <w:t xml:space="preserve">elefone (35) 99893-9005, no site </w:t>
      </w:r>
      <w:hyperlink r:id="rId59" w:history="1">
        <w:r w:rsidR="006E681F" w:rsidRPr="00E812C5">
          <w:rPr>
            <w:rStyle w:val="Hyperlink"/>
            <w:rFonts w:asciiTheme="majorHAnsi" w:hAnsiTheme="majorHAnsi" w:cstheme="majorHAnsi"/>
          </w:rPr>
          <w:t>www.saolourenco.mg.gov.br</w:t>
        </w:r>
      </w:hyperlink>
      <w:r w:rsidRPr="00707B11">
        <w:rPr>
          <w:rFonts w:asciiTheme="majorHAnsi" w:hAnsiTheme="majorHAnsi" w:cstheme="majorHAnsi"/>
        </w:rPr>
        <w:t xml:space="preserve"> – ou pelo e-mail </w:t>
      </w:r>
      <w:hyperlink r:id="rId60" w:history="1">
        <w:r w:rsidRPr="00D0377D">
          <w:rPr>
            <w:rStyle w:val="Hyperlink"/>
            <w:rFonts w:asciiTheme="majorHAnsi" w:hAnsiTheme="majorHAnsi" w:cstheme="majorHAnsi"/>
          </w:rPr>
          <w:t>contratos@saolourenco.mg.gov.br</w:t>
        </w:r>
      </w:hyperlink>
      <w:r w:rsidRPr="00707B11">
        <w:rPr>
          <w:rFonts w:asciiTheme="majorHAnsi" w:hAnsiTheme="majorHAnsi" w:cstheme="majorHAnsi"/>
        </w:rPr>
        <w:t xml:space="preserve">. </w:t>
      </w:r>
    </w:p>
    <w:p w14:paraId="3271E8B2" w14:textId="77777777" w:rsidR="006E681F" w:rsidRDefault="006E681F" w:rsidP="006E681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BDEAD60" w14:textId="4038D895" w:rsidR="00EB2D09" w:rsidRDefault="00A37E06" w:rsidP="00EB2D0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7B11">
        <w:rPr>
          <w:rFonts w:asciiTheme="minorHAnsi" w:hAnsiTheme="minorHAnsi" w:cstheme="minorHAnsi"/>
          <w:b/>
        </w:rPr>
        <w:t>PREFEITURA MUNICIPAL DE</w:t>
      </w:r>
      <w:r w:rsidRPr="00EB2D09">
        <w:rPr>
          <w:rFonts w:asciiTheme="minorHAnsi" w:hAnsiTheme="minorHAnsi" w:cstheme="minorHAnsi"/>
          <w:b/>
        </w:rPr>
        <w:t xml:space="preserve"> SETE LAGOAS </w:t>
      </w:r>
    </w:p>
    <w:p w14:paraId="7B44522A" w14:textId="65F47001" w:rsidR="00EB2D09" w:rsidRPr="00EB2D09" w:rsidRDefault="006E681F" w:rsidP="00EB2D0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NOVO EDITAL - </w:t>
      </w:r>
      <w:r w:rsidR="00EB2D09" w:rsidRPr="00EB2D09">
        <w:rPr>
          <w:rFonts w:asciiTheme="minorHAnsi" w:hAnsiTheme="minorHAnsi" w:cstheme="minorHAnsi"/>
          <w:b/>
        </w:rPr>
        <w:t xml:space="preserve">CONCORRÊNCIA ELETRÔNICA Nº 001/2025 </w:t>
      </w:r>
    </w:p>
    <w:p w14:paraId="69729FED" w14:textId="4ADAABF2" w:rsidR="00EB2D09" w:rsidRPr="006E681F" w:rsidRDefault="00EB2D09" w:rsidP="006E681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EB2D09">
        <w:rPr>
          <w:rFonts w:asciiTheme="majorHAnsi" w:hAnsiTheme="majorHAnsi" w:cstheme="majorHAnsi"/>
        </w:rPr>
        <w:t xml:space="preserve">Contratação de empresa especializada para realizar a execução dos serviços de obras de engenharia para construção de </w:t>
      </w:r>
      <w:r w:rsidR="006E681F">
        <w:rPr>
          <w:rFonts w:asciiTheme="majorHAnsi" w:hAnsiTheme="majorHAnsi" w:cstheme="majorHAnsi"/>
        </w:rPr>
        <w:t xml:space="preserve">Unidade Básica de Saúde Tipo II. Abertura </w:t>
      </w:r>
      <w:r w:rsidRPr="00EB2D09">
        <w:rPr>
          <w:rFonts w:asciiTheme="majorHAnsi" w:hAnsiTheme="majorHAnsi" w:cstheme="majorHAnsi"/>
        </w:rPr>
        <w:t xml:space="preserve">dia 11/04/2025, às 08h:30min. A íntegra do novo Edital, com todas as exigências, condições e especificações estabelecidas para o Processo Licitatório, estará à disposição dos interessados no prédio do Núcleo de Licitações e Compras: Avenida Getúlio Vargas, 111 - 2º andar - Centro, ou pelo site </w:t>
      </w:r>
      <w:hyperlink r:id="rId61" w:history="1">
        <w:r w:rsidR="006E681F" w:rsidRPr="00E812C5">
          <w:rPr>
            <w:rStyle w:val="Hyperlink"/>
            <w:rFonts w:asciiTheme="majorHAnsi" w:hAnsiTheme="majorHAnsi" w:cstheme="majorHAnsi"/>
          </w:rPr>
          <w:t>www.setelagoas.mg.gov.br</w:t>
        </w:r>
      </w:hyperlink>
      <w:r w:rsidRPr="00EB2D09">
        <w:rPr>
          <w:rFonts w:asciiTheme="majorHAnsi" w:hAnsiTheme="majorHAnsi" w:cstheme="majorHAnsi"/>
        </w:rPr>
        <w:t xml:space="preserve"> ou pelo site </w:t>
      </w:r>
      <w:hyperlink r:id="rId62" w:history="1">
        <w:r w:rsidR="006E681F" w:rsidRPr="00E812C5">
          <w:rPr>
            <w:rStyle w:val="Hyperlink"/>
            <w:rFonts w:asciiTheme="majorHAnsi" w:hAnsiTheme="majorHAnsi" w:cstheme="majorHAnsi"/>
          </w:rPr>
          <w:t>www.pncp.gov.br</w:t>
        </w:r>
      </w:hyperlink>
      <w:r w:rsidRPr="00EB2D09">
        <w:rPr>
          <w:rFonts w:asciiTheme="majorHAnsi" w:hAnsiTheme="majorHAnsi" w:cstheme="majorHAnsi"/>
        </w:rPr>
        <w:t xml:space="preserve"> ou ainda no site de licitações da Licitar Digital: </w:t>
      </w:r>
      <w:hyperlink r:id="rId63" w:history="1">
        <w:r w:rsidR="006E681F" w:rsidRPr="00E812C5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Pr="00EB2D09">
        <w:rPr>
          <w:rFonts w:asciiTheme="majorHAnsi" w:hAnsiTheme="majorHAnsi" w:cstheme="majorHAnsi"/>
        </w:rPr>
        <w:t xml:space="preserve">. Informações: (31) 3779-3700. Acesse o ambiente de licitações pelo link: </w:t>
      </w:r>
      <w:hyperlink r:id="rId64" w:history="1">
        <w:r w:rsidR="006E681F" w:rsidRPr="00E812C5">
          <w:rPr>
            <w:rStyle w:val="Hyperlink"/>
            <w:rFonts w:asciiTheme="majorHAnsi" w:hAnsiTheme="majorHAnsi" w:cstheme="majorHAnsi"/>
          </w:rPr>
          <w:t>https://transparencia.setelagoas.mg.gov.br/licitacoes</w:t>
        </w:r>
      </w:hyperlink>
      <w:r w:rsidRPr="00EB2D09">
        <w:rPr>
          <w:rFonts w:asciiTheme="majorHAnsi" w:hAnsiTheme="majorHAnsi" w:cstheme="majorHAnsi"/>
        </w:rPr>
        <w:t xml:space="preserve">. Acesse o tutorial para saber como pesquisar o processo licitatório: </w:t>
      </w:r>
      <w:hyperlink r:id="rId65" w:history="1">
        <w:r w:rsidR="006E681F" w:rsidRPr="00E812C5">
          <w:rPr>
            <w:rStyle w:val="Hyperlink"/>
            <w:rFonts w:asciiTheme="majorHAnsi" w:hAnsiTheme="majorHAnsi" w:cstheme="majorHAnsi"/>
          </w:rPr>
          <w:t>https://suporte.setelagoas.mg.gov.br/tutorial.pdf</w:t>
        </w:r>
      </w:hyperlink>
      <w:r w:rsidRPr="00EB2D09">
        <w:rPr>
          <w:rFonts w:asciiTheme="majorHAnsi" w:hAnsiTheme="majorHAnsi" w:cstheme="majorHAnsi"/>
        </w:rPr>
        <w:t>.</w:t>
      </w:r>
    </w:p>
    <w:p w14:paraId="178A8350" w14:textId="77777777" w:rsidR="00B64699" w:rsidRPr="00EB2D09" w:rsidRDefault="00B64699" w:rsidP="00EB2D0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5A4CB69" w14:textId="78493444" w:rsidR="00EB2D09" w:rsidRDefault="0080246E" w:rsidP="00EB2D09">
      <w:pPr>
        <w:autoSpaceDE w:val="0"/>
        <w:autoSpaceDN w:val="0"/>
        <w:adjustRightInd w:val="0"/>
        <w:ind w:left="142"/>
        <w:jc w:val="both"/>
      </w:pPr>
      <w:r>
        <w:rPr>
          <w:rFonts w:asciiTheme="minorHAnsi" w:hAnsiTheme="minorHAnsi" w:cstheme="minorHAnsi"/>
          <w:b/>
        </w:rPr>
        <w:lastRenderedPageBreak/>
        <w:t xml:space="preserve">NOVO EDITAL - </w:t>
      </w:r>
      <w:r w:rsidR="00EB2D09" w:rsidRPr="00EB2D09">
        <w:rPr>
          <w:rFonts w:asciiTheme="minorHAnsi" w:hAnsiTheme="minorHAnsi" w:cstheme="minorHAnsi"/>
          <w:b/>
        </w:rPr>
        <w:t>CONCORRÊNCIA ELETRÔNICA Nº 002/2025</w:t>
      </w:r>
    </w:p>
    <w:p w14:paraId="73DB2868" w14:textId="620DD3D1" w:rsidR="00EB2D09" w:rsidRPr="00EB2D09" w:rsidRDefault="00EB2D09" w:rsidP="0080246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B2D09">
        <w:rPr>
          <w:rFonts w:asciiTheme="majorHAnsi" w:hAnsiTheme="majorHAnsi" w:cstheme="majorHAnsi"/>
        </w:rPr>
        <w:t>Objeto: Contratação de empresa especializada para realizar a execução dos serviços de obras de engenharia para construção de</w:t>
      </w:r>
      <w:r w:rsidR="006E681F">
        <w:rPr>
          <w:rFonts w:asciiTheme="majorHAnsi" w:hAnsiTheme="majorHAnsi" w:cstheme="majorHAnsi"/>
        </w:rPr>
        <w:t xml:space="preserve"> Unidade Básica de Saúde Tipo I. </w:t>
      </w:r>
      <w:r w:rsidR="006E681F" w:rsidRPr="00EB2D09">
        <w:rPr>
          <w:rFonts w:asciiTheme="majorHAnsi" w:hAnsiTheme="majorHAnsi" w:cstheme="majorHAnsi"/>
        </w:rPr>
        <w:t>T</w:t>
      </w:r>
      <w:r w:rsidRPr="00EB2D09">
        <w:rPr>
          <w:rFonts w:asciiTheme="majorHAnsi" w:hAnsiTheme="majorHAnsi" w:cstheme="majorHAnsi"/>
        </w:rPr>
        <w:t>orna público aos interessados o reagendamento da Sessão para</w:t>
      </w:r>
      <w:r w:rsidR="006E681F">
        <w:rPr>
          <w:rFonts w:asciiTheme="majorHAnsi" w:hAnsiTheme="majorHAnsi" w:cstheme="majorHAnsi"/>
        </w:rPr>
        <w:t xml:space="preserve"> o dia 14/04/2025, às 08h:30min</w:t>
      </w:r>
      <w:r w:rsidRPr="00EB2D09">
        <w:rPr>
          <w:rFonts w:asciiTheme="majorHAnsi" w:hAnsiTheme="majorHAnsi" w:cstheme="majorHAnsi"/>
        </w:rPr>
        <w:t xml:space="preserve">. A íntegra do novo Edital, com todas as exigências, condições e especificações estabelecidas para o Processo Licitatório, estará à disposição dos interessados no prédio do Núcleo de Licitações e Compras: Avenida Getúlio Vargas, 111 - 2º andar - Centro, ou pelo site </w:t>
      </w:r>
      <w:hyperlink r:id="rId66" w:history="1">
        <w:r w:rsidR="0080246E" w:rsidRPr="00E812C5">
          <w:rPr>
            <w:rStyle w:val="Hyperlink"/>
            <w:rFonts w:asciiTheme="majorHAnsi" w:hAnsiTheme="majorHAnsi" w:cstheme="majorHAnsi"/>
          </w:rPr>
          <w:t>www.setelagoas.mg.gov.br</w:t>
        </w:r>
      </w:hyperlink>
      <w:r w:rsidRPr="00EB2D09">
        <w:rPr>
          <w:rFonts w:asciiTheme="majorHAnsi" w:hAnsiTheme="majorHAnsi" w:cstheme="majorHAnsi"/>
        </w:rPr>
        <w:t xml:space="preserve"> ou pelo site </w:t>
      </w:r>
      <w:hyperlink r:id="rId67" w:history="1">
        <w:r w:rsidR="0080246E" w:rsidRPr="00E812C5">
          <w:rPr>
            <w:rStyle w:val="Hyperlink"/>
            <w:rFonts w:asciiTheme="majorHAnsi" w:hAnsiTheme="majorHAnsi" w:cstheme="majorHAnsi"/>
          </w:rPr>
          <w:t>www.pncp.gov.br</w:t>
        </w:r>
      </w:hyperlink>
      <w:r w:rsidRPr="00EB2D09">
        <w:rPr>
          <w:rFonts w:asciiTheme="majorHAnsi" w:hAnsiTheme="majorHAnsi" w:cstheme="majorHAnsi"/>
        </w:rPr>
        <w:t xml:space="preserve"> ou ainda no site de licitações da Licitar Digital: https://licitar.digital. Informações: (31) 3779-3700. Acesse o ambiente de licitações pelo link: </w:t>
      </w:r>
      <w:hyperlink r:id="rId68" w:history="1">
        <w:r w:rsidR="0080246E" w:rsidRPr="00E812C5">
          <w:rPr>
            <w:rStyle w:val="Hyperlink"/>
            <w:rFonts w:asciiTheme="majorHAnsi" w:hAnsiTheme="majorHAnsi" w:cstheme="majorHAnsi"/>
          </w:rPr>
          <w:t>https://transparencia.setelagoas.mg.gov.br/licitacoes</w:t>
        </w:r>
      </w:hyperlink>
      <w:r w:rsidRPr="00EB2D09">
        <w:rPr>
          <w:rFonts w:asciiTheme="majorHAnsi" w:hAnsiTheme="majorHAnsi" w:cstheme="majorHAnsi"/>
        </w:rPr>
        <w:t xml:space="preserve">. Acesse o tutorial para saber como pesquisar o processo licitatório: </w:t>
      </w:r>
      <w:hyperlink r:id="rId69" w:history="1">
        <w:r w:rsidR="0080246E" w:rsidRPr="00E812C5">
          <w:rPr>
            <w:rStyle w:val="Hyperlink"/>
            <w:rFonts w:asciiTheme="majorHAnsi" w:hAnsiTheme="majorHAnsi" w:cstheme="majorHAnsi"/>
          </w:rPr>
          <w:t>https://suporte.setelagoas.mg.gov.br/tutorial.pdf</w:t>
        </w:r>
      </w:hyperlink>
      <w:r w:rsidRPr="00EB2D09">
        <w:rPr>
          <w:rFonts w:asciiTheme="majorHAnsi" w:hAnsiTheme="majorHAnsi" w:cstheme="majorHAnsi"/>
        </w:rPr>
        <w:t>.</w:t>
      </w:r>
    </w:p>
    <w:p w14:paraId="45A20754" w14:textId="77777777" w:rsidR="00E95A02" w:rsidRDefault="00E95A02" w:rsidP="00E95A0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EB13A02" w14:textId="567C9597" w:rsidR="002F5148" w:rsidRDefault="002F5148" w:rsidP="002F514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2F5148">
        <w:rPr>
          <w:rFonts w:asciiTheme="minorHAnsi" w:hAnsiTheme="minorHAnsi" w:cstheme="minorHAnsi"/>
          <w:b/>
        </w:rPr>
        <w:t>CIMVALPI- CONSÓRCIO INTERMUNICIPAL MULTISSETORIAL DO VALE DO PIRANGA</w:t>
      </w:r>
      <w:r>
        <w:rPr>
          <w:rFonts w:asciiTheme="minorHAnsi" w:hAnsiTheme="minorHAnsi" w:cstheme="minorHAnsi"/>
          <w:b/>
        </w:rPr>
        <w:t xml:space="preserve"> </w:t>
      </w:r>
      <w:r w:rsidRPr="002F5148">
        <w:rPr>
          <w:rFonts w:asciiTheme="minorHAnsi" w:hAnsiTheme="minorHAnsi" w:cstheme="minorHAnsi"/>
          <w:b/>
        </w:rPr>
        <w:t>C</w:t>
      </w:r>
      <w:r>
        <w:rPr>
          <w:rFonts w:asciiTheme="minorHAnsi" w:hAnsiTheme="minorHAnsi" w:cstheme="minorHAnsi"/>
          <w:b/>
        </w:rPr>
        <w:t>.</w:t>
      </w:r>
      <w:r w:rsidRPr="002F5148">
        <w:rPr>
          <w:rFonts w:asciiTheme="minorHAnsi" w:hAnsiTheme="minorHAnsi" w:cstheme="minorHAnsi"/>
          <w:b/>
        </w:rPr>
        <w:t xml:space="preserve"> ELETRÔNICA 004/2025</w:t>
      </w:r>
    </w:p>
    <w:p w14:paraId="0483B626" w14:textId="57825D0A" w:rsidR="002F5148" w:rsidRPr="002F5148" w:rsidRDefault="002F5148" w:rsidP="00644F5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F5148">
        <w:rPr>
          <w:rFonts w:asciiTheme="majorHAnsi" w:hAnsiTheme="majorHAnsi" w:cstheme="majorHAnsi"/>
        </w:rPr>
        <w:t xml:space="preserve">Objeto: Contratação de empresa de engenharia com especialidade em obras públicas, para execução obra de Construção da Guarita de Acesso ao Distrito Industrial, no Município de Rio Doce/MG. Data da sessão pública: 15/04/2025, às </w:t>
      </w:r>
      <w:r w:rsidR="00644F52">
        <w:rPr>
          <w:rFonts w:asciiTheme="majorHAnsi" w:hAnsiTheme="majorHAnsi" w:cstheme="majorHAnsi"/>
        </w:rPr>
        <w:t xml:space="preserve">09:00h. </w:t>
      </w:r>
      <w:r w:rsidR="00644F52" w:rsidRPr="002F5148">
        <w:rPr>
          <w:rFonts w:asciiTheme="majorHAnsi" w:hAnsiTheme="majorHAnsi" w:cstheme="majorHAnsi"/>
        </w:rPr>
        <w:t>S</w:t>
      </w:r>
      <w:r w:rsidRPr="002F5148">
        <w:rPr>
          <w:rFonts w:asciiTheme="majorHAnsi" w:hAnsiTheme="majorHAnsi" w:cstheme="majorHAnsi"/>
        </w:rPr>
        <w:t xml:space="preserve">ítio eletrônico </w:t>
      </w:r>
      <w:hyperlink r:id="rId70" w:history="1">
        <w:r w:rsidR="00644F52" w:rsidRPr="00E812C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2F5148">
        <w:rPr>
          <w:rFonts w:asciiTheme="majorHAnsi" w:hAnsiTheme="majorHAnsi" w:cstheme="majorHAnsi"/>
        </w:rPr>
        <w:t xml:space="preserve">. O cadastramento de propostas inicia-se quando for publicado na plataforma e encerra-se, automaticamente, na data e hora marcadas para a realização da sessão da concorrência. O Edital na íntegra, poderá ser obtido nos sites </w:t>
      </w:r>
      <w:hyperlink r:id="rId71" w:history="1">
        <w:r w:rsidR="00644F52" w:rsidRPr="00E812C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2F5148">
        <w:rPr>
          <w:rFonts w:asciiTheme="majorHAnsi" w:hAnsiTheme="majorHAnsi" w:cstheme="majorHAnsi"/>
        </w:rPr>
        <w:t xml:space="preserve"> ou </w:t>
      </w:r>
      <w:hyperlink r:id="rId72" w:history="1">
        <w:r w:rsidR="00644F52" w:rsidRPr="00E812C5">
          <w:rPr>
            <w:rStyle w:val="Hyperlink"/>
            <w:rFonts w:asciiTheme="majorHAnsi" w:hAnsiTheme="majorHAnsi" w:cstheme="majorHAnsi"/>
          </w:rPr>
          <w:t>www.cimvalpi.mg.gov.br</w:t>
        </w:r>
      </w:hyperlink>
      <w:r w:rsidRPr="002F5148">
        <w:rPr>
          <w:rFonts w:asciiTheme="majorHAnsi" w:hAnsiTheme="majorHAnsi" w:cstheme="majorHAnsi"/>
        </w:rPr>
        <w:t xml:space="preserve">. Maiores informações poderão ser obtidas na sede do CIMVALPI, na Rua Jaime Pereira, 127, ou através da plataforma </w:t>
      </w:r>
      <w:hyperlink r:id="rId73" w:history="1">
        <w:r w:rsidRPr="00D0377D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60E85A91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4AF2CD48" w14:textId="42AAA2ED" w:rsidR="001B1B66" w:rsidRDefault="001B1B66" w:rsidP="001B1B6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5FBA2C6E" w14:textId="77777777" w:rsidR="001B1B66" w:rsidRDefault="001B1B66" w:rsidP="001B1B6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2207F88" w14:textId="3CF4B853" w:rsidR="00644F52" w:rsidRPr="00644F52" w:rsidRDefault="00644F52" w:rsidP="001B1B6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644F52">
        <w:rPr>
          <w:rFonts w:asciiTheme="minorHAnsi" w:hAnsiTheme="minorHAnsi" w:cstheme="minorHAnsi"/>
          <w:b/>
        </w:rPr>
        <w:t xml:space="preserve">DNIT - </w:t>
      </w:r>
      <w:r w:rsidR="008105E6" w:rsidRPr="00644F52">
        <w:rPr>
          <w:rFonts w:asciiTheme="minorHAnsi" w:hAnsiTheme="minorHAnsi" w:cstheme="minorHAnsi"/>
          <w:b/>
        </w:rPr>
        <w:t>ALTERAÇÃO</w:t>
      </w:r>
      <w:r w:rsidRPr="00644F52">
        <w:rPr>
          <w:rFonts w:asciiTheme="minorHAnsi" w:hAnsiTheme="minorHAnsi" w:cstheme="minorHAnsi"/>
          <w:b/>
        </w:rPr>
        <w:t xml:space="preserve"> - </w:t>
      </w:r>
      <w:r w:rsidR="008105E6" w:rsidRPr="00644F52">
        <w:rPr>
          <w:rFonts w:asciiTheme="minorHAnsi" w:hAnsiTheme="minorHAnsi" w:cstheme="minorHAnsi"/>
          <w:b/>
        </w:rPr>
        <w:t xml:space="preserve">PREGÃO Nº 90057/2025 </w:t>
      </w:r>
    </w:p>
    <w:p w14:paraId="044759AC" w14:textId="7643EFD3" w:rsidR="001B1B66" w:rsidRPr="00644F52" w:rsidRDefault="008105E6" w:rsidP="00644F52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644F52">
        <w:rPr>
          <w:rFonts w:asciiTheme="majorHAnsi" w:hAnsiTheme="majorHAnsi" w:cstheme="majorHAnsi"/>
        </w:rPr>
        <w:t xml:space="preserve">Objeto: Pregão Eletrônico - Execução dos Serviços Necessários de Manutenção Rodoviária (Conservação/Recuperação) na Rodovia BR-324/116/BA, Lote 01: Km 512,80 -567,50 </w:t>
      </w:r>
      <w:r w:rsidR="00B64699" w:rsidRPr="00644F52">
        <w:rPr>
          <w:rFonts w:asciiTheme="majorHAnsi" w:hAnsiTheme="majorHAnsi" w:cstheme="majorHAnsi"/>
        </w:rPr>
        <w:t>mais</w:t>
      </w:r>
      <w:r w:rsidRPr="00644F52">
        <w:rPr>
          <w:rFonts w:asciiTheme="majorHAnsi" w:hAnsiTheme="majorHAnsi" w:cstheme="majorHAnsi"/>
        </w:rPr>
        <w:t xml:space="preserve"> acesso; Lote 02: Km 567,50 - KM 628,60 da BR-324/BA + acesso; Lote 03: KM 423,50 - KM 499,10 da BR-116/BA; Lote 04: KM 499,10 - KM 609,10 da BR-116/ </w:t>
      </w:r>
      <w:r w:rsidR="00B64699" w:rsidRPr="00644F52">
        <w:rPr>
          <w:rFonts w:asciiTheme="majorHAnsi" w:hAnsiTheme="majorHAnsi" w:cstheme="majorHAnsi"/>
        </w:rPr>
        <w:t>BA;</w:t>
      </w:r>
      <w:r w:rsidRPr="00644F52">
        <w:rPr>
          <w:rFonts w:asciiTheme="majorHAnsi" w:hAnsiTheme="majorHAnsi" w:cstheme="majorHAnsi"/>
        </w:rPr>
        <w:t xml:space="preserve"> Lote 05: KM 609,10 - KM 713,60 da BR-116/BA; Lote 06: KM 713,60 - KM 837,60 da BR116/BA; Lote 07: KM 837,60 - KM 945,10 | KM 0,00 - KM 29,90 da BR-116/BA. Total de Itens Licitados: 00007 Novo Edital: 31/03/2025 das 08h00 às 12h00 e de13h00 às 17h00. Endereço: Rua Artur Azevedo Machado 1225 3º Andar Stiep - SALVADOR - BA. Entrega das Propostas: a partir de 31/03/2025 às 08h00 no site </w:t>
      </w:r>
      <w:hyperlink r:id="rId74" w:history="1">
        <w:r w:rsidR="00644F52" w:rsidRPr="00E812C5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644F52">
        <w:rPr>
          <w:rFonts w:asciiTheme="majorHAnsi" w:hAnsiTheme="majorHAnsi" w:cstheme="majorHAnsi"/>
        </w:rPr>
        <w:t xml:space="preserve">. Abertura das Propostas: 14/04/2025, às 10h00 no site </w:t>
      </w:r>
      <w:hyperlink r:id="rId75" w:history="1">
        <w:r w:rsidR="00534BFB" w:rsidRPr="00644F52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644F52">
        <w:rPr>
          <w:rFonts w:asciiTheme="majorHAnsi" w:hAnsiTheme="majorHAnsi" w:cstheme="majorHAnsi"/>
        </w:rPr>
        <w:t>.</w:t>
      </w:r>
      <w:r w:rsidR="00644F52">
        <w:rPr>
          <w:rFonts w:asciiTheme="majorHAnsi" w:hAnsiTheme="majorHAnsi" w:cstheme="majorHAnsi"/>
        </w:rPr>
        <w:t xml:space="preserve"> Valor estimado é de </w:t>
      </w:r>
      <w:r w:rsidR="00644F52" w:rsidRPr="00644F52">
        <w:rPr>
          <w:rFonts w:asciiTheme="minorHAnsi" w:hAnsiTheme="minorHAnsi" w:cstheme="minorHAnsi"/>
          <w:b/>
        </w:rPr>
        <w:t>R$ 505.620.798,97</w:t>
      </w:r>
      <w:r w:rsidR="00644F52">
        <w:rPr>
          <w:rFonts w:asciiTheme="minorHAnsi" w:hAnsiTheme="minorHAnsi" w:cstheme="minorHAnsi"/>
          <w:b/>
        </w:rPr>
        <w:t>.</w:t>
      </w:r>
    </w:p>
    <w:p w14:paraId="0F545948" w14:textId="77777777" w:rsidR="00534BFB" w:rsidRDefault="00534BFB" w:rsidP="001B1B66">
      <w:pPr>
        <w:pBdr>
          <w:top w:val="single" w:sz="4" w:space="0" w:color="auto"/>
        </w:pBdr>
        <w:ind w:left="142"/>
        <w:jc w:val="both"/>
      </w:pPr>
    </w:p>
    <w:p w14:paraId="03839EB0" w14:textId="77777777" w:rsidR="00BB7DA7" w:rsidRPr="00BB7DA7" w:rsidRDefault="00BB7DA7" w:rsidP="00BB7DA7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BB7DA7">
        <w:rPr>
          <w:rFonts w:asciiTheme="minorHAnsi" w:hAnsiTheme="minorHAnsi" w:cstheme="minorHAnsi"/>
          <w:b/>
        </w:rPr>
        <w:t>EMBASA</w:t>
      </w:r>
      <w:r>
        <w:rPr>
          <w:rFonts w:asciiTheme="minorHAnsi" w:hAnsiTheme="minorHAnsi" w:cstheme="minorHAnsi"/>
          <w:b/>
        </w:rPr>
        <w:t xml:space="preserve"> - </w:t>
      </w:r>
      <w:r w:rsidRPr="00BB7DA7">
        <w:rPr>
          <w:rFonts w:asciiTheme="minorHAnsi" w:hAnsiTheme="minorHAnsi" w:cstheme="minorHAnsi"/>
          <w:b/>
          <w:bCs/>
        </w:rPr>
        <w:t> LICITAÇÃO Nº 028/25</w:t>
      </w:r>
    </w:p>
    <w:p w14:paraId="6B6B7810" w14:textId="1FFB3FED" w:rsidR="00BB7DA7" w:rsidRDefault="00BB7DA7" w:rsidP="00644F52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BB7DA7">
        <w:rPr>
          <w:rFonts w:asciiTheme="majorHAnsi" w:hAnsiTheme="majorHAnsi" w:cstheme="majorHAnsi"/>
          <w:bCs/>
        </w:rPr>
        <w:t>Objeto</w:t>
      </w:r>
      <w:r w:rsidRPr="00BB7DA7">
        <w:rPr>
          <w:rFonts w:asciiTheme="majorHAnsi" w:hAnsiTheme="majorHAnsi" w:cstheme="majorHAnsi"/>
        </w:rPr>
        <w:t>: Recuperação estrutural do reservatório da elevatória de água tratada da baixa carga pertencente ao SIAA de Salvador localizado no parque da Bolandeira. </w:t>
      </w:r>
      <w:r w:rsidRPr="00BB7DA7">
        <w:rPr>
          <w:rFonts w:asciiTheme="majorHAnsi" w:hAnsiTheme="majorHAnsi" w:cstheme="majorHAnsi"/>
          <w:bCs/>
        </w:rPr>
        <w:t>Abertura de Propostas:</w:t>
      </w:r>
      <w:r w:rsidRPr="00BB7DA7">
        <w:rPr>
          <w:rFonts w:asciiTheme="majorHAnsi" w:hAnsiTheme="majorHAnsi" w:cstheme="majorHAnsi"/>
        </w:rPr>
        <w:t xml:space="preserve"> 24/04/2025 às 10h. O Edital e seus anexos encontram-se disponíveis para download no site </w:t>
      </w:r>
      <w:hyperlink r:id="rId76" w:history="1">
        <w:r w:rsidR="00644F52" w:rsidRPr="00E812C5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BB7DA7">
        <w:rPr>
          <w:rFonts w:asciiTheme="majorHAnsi" w:hAnsiTheme="majorHAnsi" w:cstheme="majorHAnsi"/>
        </w:rPr>
        <w:t>. (</w:t>
      </w:r>
      <w:r w:rsidRPr="00BB7DA7">
        <w:rPr>
          <w:rFonts w:asciiTheme="majorHAnsi" w:hAnsiTheme="majorHAnsi" w:cstheme="majorHAnsi"/>
          <w:bCs/>
        </w:rPr>
        <w:t>Licitação BB nº</w:t>
      </w:r>
      <w:r w:rsidRPr="00BB7DA7">
        <w:rPr>
          <w:rFonts w:asciiTheme="majorHAnsi" w:hAnsiTheme="majorHAnsi" w:cstheme="majorHAnsi"/>
        </w:rPr>
        <w:t>: 1067145</w:t>
      </w:r>
      <w:r w:rsidRPr="00BB7DA7">
        <w:rPr>
          <w:rFonts w:asciiTheme="majorHAnsi" w:hAnsiTheme="majorHAnsi" w:cstheme="majorHAnsi"/>
          <w:bCs/>
        </w:rPr>
        <w:t>)</w:t>
      </w:r>
      <w:r w:rsidRPr="00BB7DA7">
        <w:rPr>
          <w:rFonts w:asciiTheme="majorHAnsi" w:hAnsiTheme="majorHAnsi" w:cstheme="majorHAnsi"/>
        </w:rPr>
        <w:t xml:space="preserve">. O cadastro da proposta deverá ser feito no site </w:t>
      </w:r>
      <w:hyperlink r:id="rId77" w:history="1">
        <w:r w:rsidR="00644F52" w:rsidRPr="00E812C5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BB7DA7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78" w:history="1">
        <w:r w:rsidR="00644F52" w:rsidRPr="00E812C5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BB7DA7">
        <w:rPr>
          <w:rFonts w:asciiTheme="majorHAnsi" w:hAnsiTheme="majorHAnsi" w:cstheme="majorHAnsi"/>
        </w:rPr>
        <w:t xml:space="preserve"> ou por telefone: (71) 3372-4756/4764. </w:t>
      </w:r>
      <w:r w:rsidR="00644F52">
        <w:rPr>
          <w:rFonts w:asciiTheme="majorHAnsi" w:hAnsiTheme="majorHAnsi" w:cstheme="majorHAnsi"/>
        </w:rPr>
        <w:t xml:space="preserve">Valor estimado é de </w:t>
      </w:r>
      <w:r w:rsidR="00644F52" w:rsidRPr="00644F52">
        <w:rPr>
          <w:rFonts w:asciiTheme="minorHAnsi" w:hAnsiTheme="minorHAnsi" w:cstheme="minorHAnsi"/>
          <w:b/>
        </w:rPr>
        <w:t>R$ 23.782.170,72</w:t>
      </w:r>
      <w:r w:rsidR="00644F52">
        <w:rPr>
          <w:rFonts w:asciiTheme="minorHAnsi" w:hAnsiTheme="minorHAnsi" w:cstheme="minorHAnsi"/>
          <w:b/>
        </w:rPr>
        <w:t>.</w:t>
      </w:r>
    </w:p>
    <w:p w14:paraId="3D2154C0" w14:textId="77777777" w:rsidR="00BB7DA7" w:rsidRDefault="00BB7DA7" w:rsidP="00BB7DA7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13C99444" w14:textId="77777777" w:rsidR="00644F52" w:rsidRDefault="00644F52" w:rsidP="00644F52">
      <w:pPr>
        <w:jc w:val="both"/>
        <w:rPr>
          <w:rFonts w:asciiTheme="minorHAnsi" w:hAnsiTheme="minorHAnsi" w:cstheme="minorHAnsi"/>
          <w:b/>
        </w:rPr>
      </w:pPr>
    </w:p>
    <w:p w14:paraId="6A33EA3F" w14:textId="7D71CC3E" w:rsidR="00BB7DA7" w:rsidRDefault="00BB7DA7" w:rsidP="00644F52">
      <w:pPr>
        <w:ind w:left="142"/>
        <w:jc w:val="both"/>
        <w:rPr>
          <w:rFonts w:asciiTheme="minorHAnsi" w:hAnsiTheme="minorHAnsi" w:cstheme="minorHAnsi"/>
          <w:b/>
          <w:bCs/>
        </w:rPr>
      </w:pPr>
      <w:r w:rsidRPr="00BB7DA7">
        <w:rPr>
          <w:rFonts w:asciiTheme="minorHAnsi" w:hAnsiTheme="minorHAnsi" w:cstheme="minorHAnsi"/>
          <w:b/>
        </w:rPr>
        <w:lastRenderedPageBreak/>
        <w:t>EMBASA</w:t>
      </w:r>
      <w:r>
        <w:rPr>
          <w:rFonts w:asciiTheme="minorHAnsi" w:hAnsiTheme="minorHAnsi" w:cstheme="minorHAnsi"/>
          <w:b/>
        </w:rPr>
        <w:t xml:space="preserve"> - </w:t>
      </w:r>
      <w:r>
        <w:rPr>
          <w:rFonts w:asciiTheme="minorHAnsi" w:hAnsiTheme="minorHAnsi" w:cstheme="minorHAnsi"/>
          <w:b/>
          <w:bCs/>
        </w:rPr>
        <w:t> LICITAÇÃO Nº 036</w:t>
      </w:r>
      <w:r w:rsidRPr="00BB7DA7">
        <w:rPr>
          <w:rFonts w:asciiTheme="minorHAnsi" w:hAnsiTheme="minorHAnsi" w:cstheme="minorHAnsi"/>
          <w:b/>
          <w:bCs/>
        </w:rPr>
        <w:t>/25</w:t>
      </w:r>
    </w:p>
    <w:p w14:paraId="394C2CF4" w14:textId="77777777" w:rsidR="001B5677" w:rsidRDefault="00BB7DA7" w:rsidP="001B5677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BB7DA7">
        <w:rPr>
          <w:rFonts w:asciiTheme="majorHAnsi" w:hAnsiTheme="majorHAnsi" w:cstheme="majorHAnsi"/>
        </w:rPr>
        <w:t xml:space="preserve">bjeto: Implantação de sistema de abastecimento de água no povoado de Retiro no </w:t>
      </w:r>
      <w:r w:rsidR="00644F52" w:rsidRPr="00BB7DA7">
        <w:rPr>
          <w:rFonts w:asciiTheme="majorHAnsi" w:hAnsiTheme="majorHAnsi" w:cstheme="majorHAnsi"/>
        </w:rPr>
        <w:t>M</w:t>
      </w:r>
      <w:r w:rsidRPr="00BB7DA7">
        <w:rPr>
          <w:rFonts w:asciiTheme="majorHAnsi" w:hAnsiTheme="majorHAnsi" w:cstheme="majorHAnsi"/>
        </w:rPr>
        <w:t>unicípio de Coração de Maria - BA. Abertura de Propostas: 24/04/2025</w:t>
      </w:r>
      <w:r w:rsidR="001B5677">
        <w:rPr>
          <w:rFonts w:asciiTheme="majorHAnsi" w:hAnsiTheme="majorHAnsi" w:cstheme="majorHAnsi"/>
        </w:rPr>
        <w:t xml:space="preserve"> às 9h</w:t>
      </w:r>
      <w:r w:rsidRPr="00BB7DA7">
        <w:rPr>
          <w:rFonts w:asciiTheme="majorHAnsi" w:hAnsiTheme="majorHAnsi" w:cstheme="majorHAnsi"/>
        </w:rPr>
        <w:t xml:space="preserve">. O Edital e seus anexos encontram-se disponíveis para download no site </w:t>
      </w:r>
      <w:hyperlink r:id="rId79" w:history="1">
        <w:r w:rsidR="001B5677" w:rsidRPr="00E812C5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BB7DA7">
        <w:rPr>
          <w:rFonts w:asciiTheme="majorHAnsi" w:hAnsiTheme="majorHAnsi" w:cstheme="majorHAnsi"/>
        </w:rPr>
        <w:t xml:space="preserve">. O cadastro da proposta deverá ser </w:t>
      </w:r>
      <w:r w:rsidR="001B5677">
        <w:rPr>
          <w:rFonts w:asciiTheme="majorHAnsi" w:hAnsiTheme="majorHAnsi" w:cstheme="majorHAnsi"/>
        </w:rPr>
        <w:t xml:space="preserve">feito no site </w:t>
      </w:r>
      <w:hyperlink r:id="rId80" w:history="1">
        <w:r w:rsidR="001B5677" w:rsidRPr="00E812C5">
          <w:rPr>
            <w:rStyle w:val="Hyperlink"/>
            <w:rFonts w:asciiTheme="majorHAnsi" w:hAnsiTheme="majorHAnsi" w:cstheme="majorHAnsi"/>
          </w:rPr>
          <w:t>www.licitacoese.com.br</w:t>
        </w:r>
      </w:hyperlink>
      <w:r w:rsidRPr="00BB7DA7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81" w:history="1">
        <w:r w:rsidR="001B5677" w:rsidRPr="00E812C5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BB7DA7">
        <w:rPr>
          <w:rFonts w:asciiTheme="majorHAnsi" w:hAnsiTheme="majorHAnsi" w:cstheme="majorHAnsi"/>
        </w:rPr>
        <w:t xml:space="preserve"> ou por telefone: (71) 3372-4756/4764. </w:t>
      </w:r>
      <w:r w:rsidR="001B5677">
        <w:rPr>
          <w:rFonts w:asciiTheme="majorHAnsi" w:hAnsiTheme="majorHAnsi" w:cstheme="majorHAnsi"/>
        </w:rPr>
        <w:t xml:space="preserve">Valor estimado é de </w:t>
      </w:r>
    </w:p>
    <w:p w14:paraId="2775FE19" w14:textId="6E11BE18" w:rsidR="00534BFB" w:rsidRDefault="001B5677" w:rsidP="001B5677">
      <w:pPr>
        <w:ind w:left="142"/>
        <w:jc w:val="both"/>
        <w:rPr>
          <w:rFonts w:asciiTheme="minorHAnsi" w:hAnsiTheme="minorHAnsi" w:cstheme="minorHAnsi"/>
          <w:b/>
        </w:rPr>
      </w:pPr>
      <w:r w:rsidRPr="001B5677">
        <w:rPr>
          <w:rFonts w:asciiTheme="minorHAnsi" w:hAnsiTheme="minorHAnsi" w:cstheme="minorHAnsi"/>
          <w:b/>
        </w:rPr>
        <w:t>R$ 8.468.239,67</w:t>
      </w:r>
      <w:r>
        <w:rPr>
          <w:rFonts w:asciiTheme="minorHAnsi" w:hAnsiTheme="minorHAnsi" w:cstheme="minorHAnsi"/>
          <w:b/>
        </w:rPr>
        <w:t>.</w:t>
      </w:r>
    </w:p>
    <w:p w14:paraId="2B967CEE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65C7120B" w14:textId="183D489C" w:rsidR="008105E6" w:rsidRDefault="008105E6" w:rsidP="008105E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 w:rsidRPr="008105E6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DISTRITO FEDERAL</w:t>
      </w:r>
    </w:p>
    <w:p w14:paraId="210C2663" w14:textId="77777777" w:rsidR="008105E6" w:rsidRDefault="008105E6" w:rsidP="008105E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4A8682A2" w14:textId="77777777" w:rsidR="008105E6" w:rsidRDefault="008105E6" w:rsidP="008105E6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8105E6">
        <w:rPr>
          <w:rFonts w:asciiTheme="minorHAnsi" w:hAnsiTheme="minorHAnsi" w:cstheme="minorHAnsi"/>
          <w:b/>
        </w:rPr>
        <w:t>DER- CONCORRÊNCIA ELETRÔNICA Nº 90012/2025</w:t>
      </w:r>
      <w:r w:rsidRPr="008105E6">
        <w:rPr>
          <w:rFonts w:asciiTheme="majorHAnsi" w:hAnsiTheme="majorHAnsi" w:cstheme="majorHAnsi"/>
        </w:rPr>
        <w:t xml:space="preserve"> </w:t>
      </w:r>
    </w:p>
    <w:p w14:paraId="6A295723" w14:textId="2CE78108" w:rsidR="008105E6" w:rsidRDefault="008105E6" w:rsidP="001B5677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8105E6">
        <w:rPr>
          <w:rFonts w:asciiTheme="majorHAnsi" w:hAnsiTheme="majorHAnsi" w:cstheme="majorHAnsi"/>
        </w:rPr>
        <w:t>Objeto: Contratação de empresa especializada para a elaboração do projeto Executivo de engenharia e execução das obras de pavimentação da DF285, no trecho compreendido entre a VC-461 e a divisa do Estado de Minas Gerais, com extensão aproximada de 7,75 km. Os serviços a serem executados são: Terraplenagem; Pavimentação; Drenagem; Sinalização Horizontal e Vertical; Canteiro de Obras; Sinalização de Obras; Ensaios Sondagem SPT; Plano de Gerenciamento de Resíduos Sólido</w:t>
      </w:r>
      <w:r w:rsidR="001B5677">
        <w:rPr>
          <w:rFonts w:asciiTheme="majorHAnsi" w:hAnsiTheme="majorHAnsi" w:cstheme="majorHAnsi"/>
        </w:rPr>
        <w:t xml:space="preserve">s (PGRS); e Projeto "As Built". Valor Estimado é de </w:t>
      </w:r>
      <w:r w:rsidRPr="001B5677">
        <w:rPr>
          <w:rFonts w:asciiTheme="minorHAnsi" w:hAnsiTheme="minorHAnsi" w:cstheme="minorHAnsi"/>
          <w:b/>
        </w:rPr>
        <w:t>R$ 18.318.349,47</w:t>
      </w:r>
      <w:r w:rsidRPr="008105E6">
        <w:rPr>
          <w:rFonts w:asciiTheme="majorHAnsi" w:hAnsiTheme="majorHAnsi" w:cstheme="majorHAnsi"/>
        </w:rPr>
        <w:t xml:space="preserve">. Prazo Execução: 240 dias. Data/Hora para recebimento das propostas: Até às 10h00min do dia 22 de abril de 2025. Contatos: Fone (61) 3111- 5600/5601/5602/5603. Retirada do Edital e Anexos: Edital poderá ser retirado exclusivamente nos endereços eletrônicos </w:t>
      </w:r>
      <w:hyperlink r:id="rId82" w:history="1">
        <w:r w:rsidR="001B5677" w:rsidRPr="00E812C5">
          <w:rPr>
            <w:rStyle w:val="Hyperlink"/>
            <w:rFonts w:asciiTheme="majorHAnsi" w:hAnsiTheme="majorHAnsi" w:cstheme="majorHAnsi"/>
          </w:rPr>
          <w:t>www.der.df.gov.br</w:t>
        </w:r>
      </w:hyperlink>
      <w:r w:rsidRPr="008105E6">
        <w:rPr>
          <w:rFonts w:asciiTheme="majorHAnsi" w:hAnsiTheme="majorHAnsi" w:cstheme="majorHAnsi"/>
        </w:rPr>
        <w:t xml:space="preserve"> e </w:t>
      </w:r>
      <w:hyperlink r:id="rId83" w:history="1">
        <w:r w:rsidR="001B5677" w:rsidRPr="00E812C5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8105E6">
        <w:rPr>
          <w:rFonts w:asciiTheme="majorHAnsi" w:hAnsiTheme="majorHAnsi" w:cstheme="majorHAnsi"/>
        </w:rPr>
        <w:t xml:space="preserve">. </w:t>
      </w:r>
    </w:p>
    <w:p w14:paraId="5FD99D0D" w14:textId="77777777" w:rsidR="00EB2D09" w:rsidRDefault="00EB2D09" w:rsidP="008105E6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33351010" w14:textId="7C7FA468" w:rsidR="00EB2D09" w:rsidRPr="00EB2D09" w:rsidRDefault="00EB2D09" w:rsidP="008105E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EB2D09">
        <w:rPr>
          <w:rFonts w:asciiTheme="minorHAnsi" w:hAnsiTheme="minorHAnsi" w:cstheme="minorHAnsi"/>
          <w:b/>
        </w:rPr>
        <w:t>NOVACAP - LICITATÓRIO ELETRÔNICO Nº 0</w:t>
      </w:r>
      <w:r>
        <w:rPr>
          <w:rFonts w:asciiTheme="minorHAnsi" w:hAnsiTheme="minorHAnsi" w:cstheme="minorHAnsi"/>
          <w:b/>
        </w:rPr>
        <w:t>0</w:t>
      </w:r>
      <w:r w:rsidRPr="00EB2D09">
        <w:rPr>
          <w:rFonts w:asciiTheme="minorHAnsi" w:hAnsiTheme="minorHAnsi" w:cstheme="minorHAnsi"/>
          <w:b/>
        </w:rPr>
        <w:t xml:space="preserve">4/2025 </w:t>
      </w:r>
    </w:p>
    <w:p w14:paraId="418E1482" w14:textId="6F193F70" w:rsidR="008A3D47" w:rsidRPr="001B5677" w:rsidRDefault="00EB2D09" w:rsidP="001B5677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EB2D09">
        <w:rPr>
          <w:rFonts w:asciiTheme="majorHAnsi" w:hAnsiTheme="majorHAnsi" w:cstheme="majorHAnsi"/>
        </w:rPr>
        <w:t xml:space="preserve">Objeto: Contratação de empresa para execução das obras de Recuperação e Execução de Calçadas nas Avenidas N2 e S2 e no Canteiro Central do Eixo Monumental no Plano Piloto – Brasília </w:t>
      </w:r>
      <w:r w:rsidR="001B5677">
        <w:rPr>
          <w:rFonts w:asciiTheme="majorHAnsi" w:hAnsiTheme="majorHAnsi" w:cstheme="majorHAnsi"/>
        </w:rPr>
        <w:t>–</w:t>
      </w:r>
      <w:r w:rsidRPr="00EB2D09">
        <w:rPr>
          <w:rFonts w:asciiTheme="majorHAnsi" w:hAnsiTheme="majorHAnsi" w:cstheme="majorHAnsi"/>
        </w:rPr>
        <w:t xml:space="preserve"> DF</w:t>
      </w:r>
      <w:r w:rsidR="001B5677">
        <w:rPr>
          <w:rFonts w:asciiTheme="majorHAnsi" w:hAnsiTheme="majorHAnsi" w:cstheme="majorHAnsi"/>
        </w:rPr>
        <w:t xml:space="preserve">. </w:t>
      </w:r>
      <w:r w:rsidRPr="00EB2D09">
        <w:rPr>
          <w:rFonts w:asciiTheme="majorHAnsi" w:hAnsiTheme="majorHAnsi" w:cstheme="majorHAnsi"/>
        </w:rPr>
        <w:t xml:space="preserve">Valor estimado da contratação </w:t>
      </w:r>
      <w:r w:rsidR="001B5677">
        <w:rPr>
          <w:rFonts w:asciiTheme="majorHAnsi" w:hAnsiTheme="majorHAnsi" w:cstheme="majorHAnsi"/>
        </w:rPr>
        <w:t xml:space="preserve">é de </w:t>
      </w:r>
      <w:r w:rsidRPr="001B5677">
        <w:rPr>
          <w:rFonts w:asciiTheme="minorHAnsi" w:hAnsiTheme="minorHAnsi" w:cstheme="minorHAnsi"/>
          <w:b/>
        </w:rPr>
        <w:t>R$ 6.257.924,</w:t>
      </w:r>
      <w:r w:rsidR="00B64699" w:rsidRPr="001B5677">
        <w:rPr>
          <w:rFonts w:asciiTheme="minorHAnsi" w:hAnsiTheme="minorHAnsi" w:cstheme="minorHAnsi"/>
          <w:b/>
        </w:rPr>
        <w:t>72.</w:t>
      </w:r>
      <w:r w:rsidRPr="00EB2D09">
        <w:rPr>
          <w:rFonts w:asciiTheme="majorHAnsi" w:hAnsiTheme="majorHAnsi" w:cstheme="majorHAnsi"/>
        </w:rPr>
        <w:t xml:space="preserve"> Data e horário da licitação: 23 de abril de 2025 - às 9h. O Núcleo de Licitação da NOVACAP torna público que realizará a licitação acima e que o Edital e seus anexos poderão ser retirados exclusivamente nos sites </w:t>
      </w:r>
      <w:hyperlink r:id="rId84" w:history="1">
        <w:r w:rsidR="001B5677" w:rsidRPr="00E812C5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EB2D09">
        <w:rPr>
          <w:rFonts w:asciiTheme="majorHAnsi" w:hAnsiTheme="majorHAnsi" w:cstheme="majorHAnsi"/>
        </w:rPr>
        <w:t xml:space="preserve"> e </w:t>
      </w:r>
      <w:hyperlink r:id="rId85" w:history="1">
        <w:r w:rsidR="001B5677" w:rsidRPr="00E812C5">
          <w:rPr>
            <w:rStyle w:val="Hyperlink"/>
            <w:rFonts w:asciiTheme="majorHAnsi" w:hAnsiTheme="majorHAnsi" w:cstheme="majorHAnsi"/>
          </w:rPr>
          <w:t>www.novacap.df.gov.br</w:t>
        </w:r>
      </w:hyperlink>
      <w:r w:rsidRPr="00EB2D09">
        <w:rPr>
          <w:rFonts w:asciiTheme="majorHAnsi" w:hAnsiTheme="majorHAnsi" w:cstheme="majorHAnsi"/>
        </w:rPr>
        <w:t xml:space="preserve">. Contatos e informações: telefones nº (061) 3403-2321 ou (061) 3403-2322 e e-mail </w:t>
      </w:r>
      <w:hyperlink r:id="rId86" w:history="1">
        <w:r w:rsidRPr="00E812C5">
          <w:rPr>
            <w:rStyle w:val="Hyperlink"/>
            <w:rFonts w:asciiTheme="majorHAnsi" w:hAnsiTheme="majorHAnsi" w:cstheme="majorHAnsi"/>
          </w:rPr>
          <w:t>nlc@novacap.df.gov.br</w:t>
        </w:r>
      </w:hyperlink>
      <w:r w:rsidRPr="00EB2D09">
        <w:rPr>
          <w:rFonts w:asciiTheme="majorHAnsi" w:hAnsiTheme="majorHAnsi" w:cstheme="majorHAnsi"/>
        </w:rPr>
        <w:t>.</w:t>
      </w:r>
    </w:p>
    <w:p w14:paraId="6671C7D3" w14:textId="77777777" w:rsidR="008A3D47" w:rsidRDefault="008A3D47" w:rsidP="008A3D47">
      <w:pPr>
        <w:jc w:val="both"/>
        <w:rPr>
          <w:rFonts w:asciiTheme="minorHAnsi" w:hAnsiTheme="minorHAnsi" w:cstheme="minorHAnsi"/>
          <w:b/>
        </w:rPr>
      </w:pPr>
    </w:p>
    <w:p w14:paraId="5BD4B237" w14:textId="02C54CBC" w:rsidR="001B5677" w:rsidRDefault="008A3D47" w:rsidP="008A3D47">
      <w:pPr>
        <w:ind w:left="142"/>
        <w:jc w:val="both"/>
        <w:rPr>
          <w:rFonts w:asciiTheme="minorHAnsi" w:hAnsiTheme="minorHAnsi" w:cstheme="minorHAnsi"/>
          <w:b/>
        </w:rPr>
      </w:pPr>
      <w:r w:rsidRPr="008A3D47">
        <w:rPr>
          <w:rFonts w:asciiTheme="minorHAnsi" w:hAnsiTheme="minorHAnsi" w:cstheme="minorHAnsi"/>
          <w:b/>
        </w:rPr>
        <w:t xml:space="preserve">SEEC - </w:t>
      </w:r>
      <w:r w:rsidR="001B5677" w:rsidRPr="001B5677">
        <w:rPr>
          <w:rFonts w:asciiTheme="minorHAnsi" w:hAnsiTheme="minorHAnsi" w:cstheme="minorHAnsi"/>
          <w:b/>
        </w:rPr>
        <w:t>SECRETARIA DE ESTADO DE ECONOMIA DO DF</w:t>
      </w:r>
      <w:r w:rsidR="001B5677">
        <w:rPr>
          <w:rFonts w:asciiTheme="minorHAnsi" w:hAnsiTheme="minorHAnsi" w:cstheme="minorHAnsi"/>
          <w:b/>
        </w:rPr>
        <w:t xml:space="preserve"> - </w:t>
      </w:r>
      <w:r w:rsidRPr="008A3D47">
        <w:rPr>
          <w:rFonts w:asciiTheme="minorHAnsi" w:hAnsiTheme="minorHAnsi" w:cstheme="minorHAnsi"/>
          <w:b/>
        </w:rPr>
        <w:t>CONCORRÊNCIA ELETRÔNICA Nº 90001/2025</w:t>
      </w:r>
    </w:p>
    <w:p w14:paraId="47437447" w14:textId="02A97894" w:rsidR="00E9316E" w:rsidRDefault="001B5677" w:rsidP="001B5677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EB2D09" w:rsidRPr="008A3D47">
        <w:rPr>
          <w:rFonts w:asciiTheme="majorHAnsi" w:hAnsiTheme="majorHAnsi" w:cstheme="majorHAnsi"/>
        </w:rPr>
        <w:t>ontratação de empresa especializada na área de engenharia para execução da reforma da cobertura do edifício Anexo do Palácio do Buriti, com área de 1.376,73 m², incluindo o fornecimento de mão de obra, materiais, peças, componentes, equipamentos, ferramentas e demais elementos necessários e ad</w:t>
      </w:r>
      <w:r>
        <w:rPr>
          <w:rFonts w:asciiTheme="majorHAnsi" w:hAnsiTheme="majorHAnsi" w:cstheme="majorHAnsi"/>
        </w:rPr>
        <w:t>equados à execução dos serviços.</w:t>
      </w:r>
      <w:r w:rsidR="00EB2D09" w:rsidRPr="008A3D47">
        <w:rPr>
          <w:rFonts w:asciiTheme="majorHAnsi" w:hAnsiTheme="majorHAnsi" w:cstheme="majorHAnsi"/>
        </w:rPr>
        <w:t xml:space="preserve"> O valor estimado para a contratação é de </w:t>
      </w:r>
      <w:r w:rsidR="00EB2D09" w:rsidRPr="001B5677">
        <w:rPr>
          <w:rFonts w:asciiTheme="minorHAnsi" w:hAnsiTheme="minorHAnsi" w:cstheme="minorHAnsi"/>
          <w:b/>
        </w:rPr>
        <w:t>R$ 2.079.310,56</w:t>
      </w:r>
      <w:r w:rsidR="00EB2D09" w:rsidRPr="008A3D47">
        <w:rPr>
          <w:rFonts w:asciiTheme="majorHAnsi" w:hAnsiTheme="majorHAnsi" w:cstheme="majorHAnsi"/>
        </w:rPr>
        <w:t>. A abertura das proposta</w:t>
      </w:r>
      <w:r>
        <w:rPr>
          <w:rFonts w:asciiTheme="majorHAnsi" w:hAnsiTheme="majorHAnsi" w:cstheme="majorHAnsi"/>
        </w:rPr>
        <w:t>s ocorrerá em 14/04/2025, às 9h</w:t>
      </w:r>
      <w:r w:rsidR="00EB2D09" w:rsidRPr="008A3D47">
        <w:rPr>
          <w:rFonts w:asciiTheme="majorHAnsi" w:hAnsiTheme="majorHAnsi" w:cstheme="majorHAnsi"/>
        </w:rPr>
        <w:t xml:space="preserve">. O edital estará disponível no endereço eletrônico </w:t>
      </w:r>
      <w:hyperlink r:id="rId87" w:history="1">
        <w:r w:rsidRPr="00E812C5">
          <w:rPr>
            <w:rStyle w:val="Hyperlink"/>
            <w:rFonts w:asciiTheme="majorHAnsi" w:hAnsiTheme="majorHAnsi" w:cstheme="majorHAnsi"/>
          </w:rPr>
          <w:t>www.gov.br/compras</w:t>
        </w:r>
      </w:hyperlink>
      <w:r w:rsidR="00EB2D09" w:rsidRPr="008A3D47">
        <w:rPr>
          <w:rFonts w:asciiTheme="majorHAnsi" w:hAnsiTheme="majorHAnsi" w:cstheme="majorHAnsi"/>
        </w:rPr>
        <w:t xml:space="preserve">. Para mais informações, entre em contato pelo e-mail: </w:t>
      </w:r>
      <w:hyperlink r:id="rId88" w:history="1">
        <w:r w:rsidRPr="00E812C5">
          <w:rPr>
            <w:rStyle w:val="Hyperlink"/>
            <w:rFonts w:asciiTheme="majorHAnsi" w:hAnsiTheme="majorHAnsi" w:cstheme="majorHAnsi"/>
          </w:rPr>
          <w:t>pregoeirosulog02@economia.df.gov.br</w:t>
        </w:r>
      </w:hyperlink>
      <w:r w:rsidR="00EB2D09" w:rsidRPr="008A3D47">
        <w:rPr>
          <w:rFonts w:asciiTheme="majorHAnsi" w:hAnsiTheme="majorHAnsi" w:cstheme="majorHAnsi"/>
        </w:rPr>
        <w:t>.</w:t>
      </w:r>
    </w:p>
    <w:p w14:paraId="3A83708D" w14:textId="77777777" w:rsidR="001B5677" w:rsidRDefault="001B5677" w:rsidP="001B5677">
      <w:pPr>
        <w:ind w:left="142"/>
        <w:jc w:val="both"/>
        <w:rPr>
          <w:rFonts w:asciiTheme="majorHAnsi" w:hAnsiTheme="majorHAnsi" w:cstheme="majorHAnsi"/>
        </w:rPr>
      </w:pPr>
    </w:p>
    <w:p w14:paraId="218F6969" w14:textId="77777777" w:rsidR="009B34D2" w:rsidRDefault="009B34D2" w:rsidP="001B5677">
      <w:pPr>
        <w:ind w:left="142"/>
        <w:jc w:val="both"/>
        <w:rPr>
          <w:rFonts w:asciiTheme="majorHAnsi" w:hAnsiTheme="majorHAnsi" w:cstheme="majorHAnsi"/>
        </w:rPr>
      </w:pPr>
    </w:p>
    <w:p w14:paraId="15CB93F3" w14:textId="77777777" w:rsidR="009B34D2" w:rsidRDefault="009B34D2" w:rsidP="001B5677">
      <w:pPr>
        <w:ind w:left="142"/>
        <w:jc w:val="both"/>
        <w:rPr>
          <w:rFonts w:asciiTheme="majorHAnsi" w:hAnsiTheme="majorHAnsi" w:cstheme="majorHAnsi"/>
        </w:rPr>
      </w:pPr>
    </w:p>
    <w:p w14:paraId="3DF78A99" w14:textId="77777777" w:rsidR="009B34D2" w:rsidRDefault="009B34D2" w:rsidP="001B5677">
      <w:pPr>
        <w:ind w:left="142"/>
        <w:jc w:val="both"/>
        <w:rPr>
          <w:rFonts w:asciiTheme="majorHAnsi" w:hAnsiTheme="majorHAnsi" w:cstheme="majorHAnsi"/>
        </w:rPr>
      </w:pPr>
    </w:p>
    <w:p w14:paraId="5C8CE7B2" w14:textId="77777777" w:rsidR="009B34D2" w:rsidRDefault="009B34D2" w:rsidP="001B5677">
      <w:pPr>
        <w:ind w:left="142"/>
        <w:jc w:val="both"/>
        <w:rPr>
          <w:rFonts w:asciiTheme="majorHAnsi" w:hAnsiTheme="majorHAnsi" w:cstheme="majorHAnsi"/>
        </w:rPr>
      </w:pPr>
    </w:p>
    <w:p w14:paraId="24A188E2" w14:textId="77777777" w:rsidR="009B34D2" w:rsidRDefault="009B34D2" w:rsidP="001B5677">
      <w:pPr>
        <w:ind w:left="142"/>
        <w:jc w:val="both"/>
        <w:rPr>
          <w:rFonts w:asciiTheme="majorHAnsi" w:hAnsiTheme="majorHAnsi" w:cstheme="majorHAnsi"/>
        </w:rPr>
      </w:pPr>
    </w:p>
    <w:p w14:paraId="640D0B2F" w14:textId="77777777" w:rsidR="009B34D2" w:rsidRPr="001B5677" w:rsidRDefault="009B34D2" w:rsidP="001B5677">
      <w:pPr>
        <w:ind w:left="142"/>
        <w:jc w:val="both"/>
        <w:rPr>
          <w:rFonts w:asciiTheme="majorHAnsi" w:hAnsiTheme="majorHAnsi" w:cstheme="majorHAnsi"/>
        </w:rPr>
      </w:pPr>
    </w:p>
    <w:p w14:paraId="1B6B7CC8" w14:textId="4D62F96A" w:rsidR="001B1B66" w:rsidRDefault="001B1B66" w:rsidP="001B1B6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MATO GROSSO</w:t>
      </w:r>
    </w:p>
    <w:p w14:paraId="059ECCE4" w14:textId="77777777" w:rsidR="001B1B66" w:rsidRDefault="001B1B66" w:rsidP="001B1B6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826FE33" w14:textId="65295D8B" w:rsidR="001B1B66" w:rsidRPr="009B34D2" w:rsidRDefault="009B34D2" w:rsidP="009B34D2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9B34D2">
        <w:rPr>
          <w:rFonts w:asciiTheme="minorHAnsi" w:hAnsiTheme="minorHAnsi" w:cstheme="minorHAnsi"/>
          <w:b/>
          <w:color w:val="333333"/>
          <w:sz w:val="25"/>
          <w:szCs w:val="25"/>
          <w:shd w:val="clear" w:color="auto" w:fill="FFFFFF"/>
        </w:rPr>
        <w:t>CONSORCIO INTERMUNICIPAL DE DESENVOLVIMENTO ECONOMICO E SOCIAL DO VALE DO RIO CUIAB</w:t>
      </w:r>
      <w:r w:rsidRPr="009B34D2">
        <w:rPr>
          <w:rFonts w:asciiTheme="minorHAnsi" w:hAnsiTheme="minorHAnsi" w:cstheme="minorHAnsi"/>
          <w:b/>
          <w:color w:val="333333"/>
          <w:sz w:val="25"/>
          <w:szCs w:val="25"/>
          <w:shd w:val="clear" w:color="auto" w:fill="FFFFFF"/>
        </w:rPr>
        <w:t>Á</w:t>
      </w:r>
    </w:p>
    <w:p w14:paraId="20D5313F" w14:textId="5EB6B01E" w:rsidR="009B34D2" w:rsidRDefault="009B34D2" w:rsidP="009B34D2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333333"/>
          <w:shd w:val="clear" w:color="auto" w:fill="FFFFFF"/>
        </w:rPr>
      </w:pPr>
      <w:r w:rsidRPr="009B34D2">
        <w:rPr>
          <w:rFonts w:asciiTheme="minorHAnsi" w:hAnsiTheme="minorHAnsi" w:cstheme="minorHAnsi"/>
          <w:b/>
          <w:color w:val="333333"/>
          <w:shd w:val="clear" w:color="auto" w:fill="FFFFFF"/>
        </w:rPr>
        <w:t>PREGÃO ELETRÔNICO Nº 003/2025</w:t>
      </w:r>
    </w:p>
    <w:p w14:paraId="0726E85C" w14:textId="3E22F004" w:rsidR="009B34D2" w:rsidRPr="009B34D2" w:rsidRDefault="009B34D2" w:rsidP="009B34D2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color w:val="333333"/>
          <w:shd w:val="clear" w:color="auto" w:fill="FFFFFF"/>
        </w:rPr>
      </w:pPr>
      <w:r w:rsidRPr="009B34D2">
        <w:rPr>
          <w:rFonts w:asciiTheme="majorHAnsi" w:hAnsiTheme="majorHAnsi" w:cstheme="majorHAnsi"/>
          <w:bCs/>
          <w:color w:val="333333"/>
          <w:shd w:val="clear" w:color="auto" w:fill="FFFFFF"/>
        </w:rPr>
        <w:t>Objeto:</w:t>
      </w:r>
      <w:r w:rsidRPr="009B34D2">
        <w:rPr>
          <w:rFonts w:asciiTheme="majorHAnsi" w:hAnsiTheme="majorHAnsi" w:cstheme="majorHAnsi"/>
          <w:color w:val="333333"/>
          <w:shd w:val="clear" w:color="auto" w:fill="FFFFFF"/>
        </w:rPr>
        <w:t xml:space="preserve"> Contratação de serviços engenharia cujo objeto é o Registro de preços para futura e eventual contratação de empresa para Execução de Serviços de Manutenção e Conservação de Rodovias, não pavimentadas para atender as demandas do Consórcio Intermunicipal de Desenvolvimento Econômico e Social do Vale do Rio Cuiabá, nos termos da tabela abaixo, conforme condições e exigências estabelecidas neste instrumento.</w:t>
      </w:r>
      <w:r w:rsidRPr="009B34D2">
        <w:rPr>
          <w:rFonts w:ascii="Arial" w:hAnsi="Arial" w:cs="Arial"/>
          <w:b/>
          <w:bCs/>
          <w:color w:val="333333"/>
          <w:sz w:val="25"/>
          <w:szCs w:val="25"/>
          <w:shd w:val="clear" w:color="auto" w:fill="FFFFFF"/>
        </w:rPr>
        <w:t xml:space="preserve"> </w:t>
      </w:r>
      <w:r w:rsidRPr="009B34D2">
        <w:rPr>
          <w:rFonts w:asciiTheme="majorHAnsi" w:hAnsiTheme="majorHAnsi" w:cstheme="majorHAnsi"/>
          <w:bCs/>
          <w:color w:val="333333"/>
          <w:shd w:val="clear" w:color="auto" w:fill="FFFFFF"/>
        </w:rPr>
        <w:t>Data fim de recebimento de propostas:</w:t>
      </w:r>
      <w:r w:rsidRPr="009B34D2">
        <w:rPr>
          <w:rFonts w:asciiTheme="majorHAnsi" w:hAnsiTheme="majorHAnsi" w:cstheme="majorHAnsi"/>
          <w:color w:val="333333"/>
          <w:shd w:val="clear" w:color="auto" w:fill="FFFFFF"/>
        </w:rPr>
        <w:t> 09/04/2025 09:30</w:t>
      </w:r>
      <w:r>
        <w:rPr>
          <w:rFonts w:asciiTheme="majorHAnsi" w:hAnsiTheme="majorHAnsi" w:cstheme="majorHAnsi"/>
          <w:color w:val="333333"/>
          <w:shd w:val="clear" w:color="auto" w:fill="FFFFFF"/>
        </w:rPr>
        <w:t xml:space="preserve">. Valor estimado é </w:t>
      </w:r>
      <w:r w:rsidR="00B64699">
        <w:rPr>
          <w:rFonts w:asciiTheme="majorHAnsi" w:hAnsiTheme="majorHAnsi" w:cstheme="majorHAnsi"/>
          <w:color w:val="333333"/>
          <w:shd w:val="clear" w:color="auto" w:fill="FFFFFF"/>
        </w:rPr>
        <w:t>de:</w:t>
      </w:r>
      <w:r>
        <w:rPr>
          <w:rFonts w:asciiTheme="majorHAnsi" w:hAnsiTheme="majorHAnsi" w:cstheme="majorHAnsi"/>
          <w:color w:val="333333"/>
          <w:shd w:val="clear" w:color="auto" w:fill="FFFFFF"/>
        </w:rPr>
        <w:t xml:space="preserve"> </w:t>
      </w:r>
      <w:r w:rsidRPr="009B34D2">
        <w:rPr>
          <w:rFonts w:asciiTheme="majorHAnsi" w:hAnsiTheme="majorHAnsi" w:cstheme="majorHAnsi"/>
          <w:color w:val="333333"/>
          <w:shd w:val="clear" w:color="auto" w:fill="FFFFFF"/>
        </w:rPr>
        <w:t>LOTE 01 – 07 (SETE) Municípios - NOSSA SENHORA DO LIVRAMENTO, POCONÉ, ROSARIO OESTE, NOBRES, BARÃ</w:t>
      </w:r>
      <w:r>
        <w:rPr>
          <w:rFonts w:asciiTheme="majorHAnsi" w:hAnsiTheme="majorHAnsi" w:cstheme="majorHAnsi"/>
          <w:color w:val="333333"/>
          <w:shd w:val="clear" w:color="auto" w:fill="FFFFFF"/>
        </w:rPr>
        <w:t xml:space="preserve">O DE MELGAÇO, PLANALTO DA SERRA </w:t>
      </w:r>
      <w:r w:rsidRPr="009B34D2">
        <w:rPr>
          <w:rFonts w:asciiTheme="minorHAnsi" w:hAnsiTheme="minorHAnsi" w:cstheme="minorHAnsi"/>
          <w:b/>
          <w:color w:val="333333"/>
          <w:shd w:val="clear" w:color="auto" w:fill="FFFFFF"/>
        </w:rPr>
        <w:t>R$ 47.943.773,66</w:t>
      </w:r>
      <w:r>
        <w:rPr>
          <w:rFonts w:asciiTheme="minorHAnsi" w:hAnsiTheme="minorHAnsi" w:cstheme="minorHAnsi"/>
          <w:b/>
          <w:color w:val="333333"/>
          <w:shd w:val="clear" w:color="auto" w:fill="FFFFFF"/>
        </w:rPr>
        <w:t>.</w:t>
      </w:r>
      <w:r w:rsidRPr="009B34D2">
        <w:t xml:space="preserve"> </w:t>
      </w:r>
      <w:r w:rsidRPr="009B34D2">
        <w:rPr>
          <w:rFonts w:asciiTheme="majorHAnsi" w:hAnsiTheme="majorHAnsi" w:cstheme="majorHAnsi"/>
          <w:color w:val="333333"/>
          <w:shd w:val="clear" w:color="auto" w:fill="FFFFFF"/>
        </w:rPr>
        <w:t>LOTE 02 – 04 (QUATRO) Municípios - NOVA BRASILANDIA, PARANATINGA, JANGADA, ACORIZAL</w:t>
      </w:r>
      <w:r>
        <w:rPr>
          <w:rFonts w:asciiTheme="majorHAnsi" w:hAnsiTheme="majorHAnsi" w:cstheme="majorHAnsi"/>
          <w:color w:val="333333"/>
          <w:shd w:val="clear" w:color="auto" w:fill="FFFFFF"/>
        </w:rPr>
        <w:t xml:space="preserve"> </w:t>
      </w:r>
      <w:r w:rsidRPr="009B34D2">
        <w:rPr>
          <w:rFonts w:asciiTheme="minorHAnsi" w:hAnsiTheme="minorHAnsi" w:cstheme="minorHAnsi"/>
          <w:b/>
          <w:color w:val="333333"/>
          <w:shd w:val="clear" w:color="auto" w:fill="FFFFFF"/>
        </w:rPr>
        <w:t>R$</w:t>
      </w:r>
      <w:r w:rsidRPr="009B34D2">
        <w:rPr>
          <w:rFonts w:asciiTheme="minorHAnsi" w:hAnsiTheme="minorHAnsi" w:cstheme="minorHAnsi"/>
          <w:b/>
          <w:color w:val="333333"/>
          <w:shd w:val="clear" w:color="auto" w:fill="FFFFFF"/>
        </w:rPr>
        <w:t xml:space="preserve"> 24.251.680,67</w:t>
      </w:r>
      <w:r>
        <w:rPr>
          <w:rFonts w:asciiTheme="minorHAnsi" w:hAnsiTheme="minorHAnsi" w:cstheme="minorHAnsi"/>
          <w:b/>
          <w:color w:val="333333"/>
          <w:shd w:val="clear" w:color="auto" w:fill="FFFFFF"/>
        </w:rPr>
        <w:t xml:space="preserve">. </w:t>
      </w:r>
      <w:r w:rsidRPr="009B34D2">
        <w:rPr>
          <w:rFonts w:asciiTheme="majorHAnsi" w:hAnsiTheme="majorHAnsi" w:cstheme="majorHAnsi"/>
          <w:color w:val="333333"/>
          <w:shd w:val="clear" w:color="auto" w:fill="FFFFFF"/>
        </w:rPr>
        <w:t>LOTE 03 – 03 (TRÊS) Municípios - CHAPADA DOS GUIMARÃES, VARZÉA GRANDE, CUIABÁ</w:t>
      </w:r>
      <w:r>
        <w:rPr>
          <w:rFonts w:asciiTheme="majorHAnsi" w:hAnsiTheme="majorHAnsi" w:cstheme="majorHAnsi"/>
          <w:color w:val="333333"/>
          <w:shd w:val="clear" w:color="auto" w:fill="FFFFFF"/>
        </w:rPr>
        <w:t xml:space="preserve"> </w:t>
      </w:r>
      <w:r w:rsidRPr="009B34D2">
        <w:rPr>
          <w:rFonts w:asciiTheme="minorHAnsi" w:hAnsiTheme="minorHAnsi" w:cstheme="minorHAnsi"/>
          <w:b/>
          <w:color w:val="333333"/>
          <w:shd w:val="clear" w:color="auto" w:fill="FFFFFF"/>
        </w:rPr>
        <w:t>R$</w:t>
      </w:r>
      <w:r w:rsidRPr="009B34D2">
        <w:t xml:space="preserve"> </w:t>
      </w:r>
      <w:r w:rsidRPr="009B34D2">
        <w:rPr>
          <w:rFonts w:asciiTheme="minorHAnsi" w:hAnsiTheme="minorHAnsi" w:cstheme="minorHAnsi"/>
          <w:b/>
          <w:color w:val="333333"/>
          <w:shd w:val="clear" w:color="auto" w:fill="FFFFFF"/>
        </w:rPr>
        <w:t>21.342.868,38</w:t>
      </w:r>
      <w:r>
        <w:rPr>
          <w:rFonts w:asciiTheme="minorHAnsi" w:hAnsiTheme="minorHAnsi" w:cstheme="minorHAnsi"/>
          <w:b/>
          <w:color w:val="333333"/>
          <w:shd w:val="clear" w:color="auto" w:fill="FFFFFF"/>
        </w:rPr>
        <w:t>.</w:t>
      </w:r>
    </w:p>
    <w:p w14:paraId="01D09C04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69A703FC" w14:textId="1759A0FE" w:rsidR="0038586C" w:rsidRDefault="00E219F4" w:rsidP="0038586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 DO SUL</w:t>
      </w:r>
    </w:p>
    <w:p w14:paraId="6481F73B" w14:textId="77777777" w:rsidR="00E219F4" w:rsidRPr="009B34D2" w:rsidRDefault="00E219F4" w:rsidP="0038586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0229D9BF" w14:textId="5A56BF4A" w:rsidR="00E219F4" w:rsidRDefault="00E219F4" w:rsidP="0038586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E219F4">
        <w:rPr>
          <w:rFonts w:asciiTheme="minorHAnsi" w:hAnsiTheme="minorHAnsi" w:cstheme="minorHAnsi"/>
          <w:b/>
        </w:rPr>
        <w:t>AGESUL</w:t>
      </w:r>
      <w:r>
        <w:rPr>
          <w:rFonts w:asciiTheme="minorHAnsi" w:hAnsiTheme="minorHAnsi" w:cstheme="minorHAnsi"/>
          <w:b/>
        </w:rPr>
        <w:t xml:space="preserve"> - </w:t>
      </w:r>
      <w:r w:rsidRPr="00E219F4">
        <w:rPr>
          <w:rFonts w:asciiTheme="minorHAnsi" w:hAnsiTheme="minorHAnsi" w:cstheme="minorHAnsi"/>
          <w:b/>
        </w:rPr>
        <w:t>CONCORRÊNCIA ELE</w:t>
      </w:r>
      <w:r>
        <w:rPr>
          <w:rFonts w:asciiTheme="minorHAnsi" w:hAnsiTheme="minorHAnsi" w:cstheme="minorHAnsi"/>
          <w:b/>
        </w:rPr>
        <w:t xml:space="preserve">TRÔNICA Nº </w:t>
      </w:r>
      <w:r w:rsidR="00F55A8D">
        <w:rPr>
          <w:rFonts w:asciiTheme="minorHAnsi" w:hAnsiTheme="minorHAnsi" w:cstheme="minorHAnsi"/>
          <w:b/>
        </w:rPr>
        <w:t>0</w:t>
      </w:r>
      <w:r>
        <w:rPr>
          <w:rFonts w:asciiTheme="minorHAnsi" w:hAnsiTheme="minorHAnsi" w:cstheme="minorHAnsi"/>
          <w:b/>
        </w:rPr>
        <w:t>12/2025</w:t>
      </w:r>
    </w:p>
    <w:p w14:paraId="57D4FCBC" w14:textId="0FF0C559" w:rsidR="00E219F4" w:rsidRDefault="00E219F4" w:rsidP="00E219F4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E219F4">
        <w:rPr>
          <w:rFonts w:asciiTheme="majorHAnsi" w:hAnsiTheme="majorHAnsi" w:cstheme="majorHAnsi"/>
        </w:rPr>
        <w:t>Objeto: Obra de infraestrutura urbana - adequação e melhorias na rua 11 de abril, no Município de Coxim/MS. Valor estimado</w:t>
      </w:r>
      <w:r>
        <w:rPr>
          <w:rFonts w:asciiTheme="majorHAnsi" w:hAnsiTheme="majorHAnsi" w:cstheme="majorHAnsi"/>
        </w:rPr>
        <w:t xml:space="preserve"> é de</w:t>
      </w:r>
      <w:r w:rsidRPr="00E219F4">
        <w:rPr>
          <w:rFonts w:asciiTheme="minorHAnsi" w:hAnsiTheme="minorHAnsi" w:cstheme="minorHAnsi"/>
          <w:b/>
        </w:rPr>
        <w:t xml:space="preserve"> R$ 1.284.094,93</w:t>
      </w:r>
      <w:r>
        <w:rPr>
          <w:rFonts w:asciiTheme="minorHAnsi" w:hAnsiTheme="minorHAnsi" w:cstheme="minorHAnsi"/>
          <w:b/>
        </w:rPr>
        <w:t xml:space="preserve">. </w:t>
      </w:r>
      <w:r w:rsidRPr="00E219F4">
        <w:rPr>
          <w:rFonts w:asciiTheme="majorHAnsi" w:hAnsiTheme="majorHAnsi" w:cstheme="majorHAnsi"/>
        </w:rPr>
        <w:t>Abertura: 14 de abril de dois mil e vinte e cinco, às 08:30 h</w:t>
      </w:r>
      <w:r>
        <w:rPr>
          <w:rFonts w:asciiTheme="majorHAnsi" w:hAnsiTheme="majorHAnsi" w:cstheme="majorHAnsi"/>
        </w:rPr>
        <w:t xml:space="preserve">. </w:t>
      </w:r>
      <w:r w:rsidRPr="00E219F4">
        <w:rPr>
          <w:rFonts w:asciiTheme="majorHAnsi" w:hAnsiTheme="majorHAnsi" w:cstheme="majorHAnsi"/>
        </w:rPr>
        <w:t xml:space="preserve">Endereço Eletrônico: </w:t>
      </w:r>
      <w:hyperlink r:id="rId89" w:history="1">
        <w:r w:rsidRPr="00E812C5">
          <w:rPr>
            <w:rStyle w:val="Hyperlink"/>
            <w:rFonts w:asciiTheme="majorHAnsi" w:hAnsiTheme="majorHAnsi" w:cstheme="majorHAnsi"/>
          </w:rPr>
          <w:t>https://www.agesul.ms.gov.br/</w:t>
        </w:r>
      </w:hyperlink>
      <w:r w:rsidRPr="00E219F4">
        <w:rPr>
          <w:rFonts w:asciiTheme="majorHAnsi" w:hAnsiTheme="majorHAnsi" w:cstheme="majorHAnsi"/>
        </w:rPr>
        <w:t xml:space="preserve">. O edital e seus anexos estão </w:t>
      </w:r>
      <w:r w:rsidR="00B64699" w:rsidRPr="00E219F4">
        <w:rPr>
          <w:rFonts w:asciiTheme="majorHAnsi" w:hAnsiTheme="majorHAnsi" w:cstheme="majorHAnsi"/>
        </w:rPr>
        <w:t>disponíveis</w:t>
      </w:r>
      <w:r w:rsidRPr="00E219F4">
        <w:rPr>
          <w:rFonts w:asciiTheme="majorHAnsi" w:hAnsiTheme="majorHAnsi" w:cstheme="majorHAnsi"/>
        </w:rPr>
        <w:t xml:space="preserve"> nos sites: </w:t>
      </w:r>
      <w:hyperlink r:id="rId90" w:history="1">
        <w:r w:rsidRPr="00E812C5">
          <w:rPr>
            <w:rStyle w:val="Hyperlink"/>
            <w:rFonts w:asciiTheme="majorHAnsi" w:hAnsiTheme="majorHAnsi" w:cstheme="majorHAnsi"/>
          </w:rPr>
          <w:t>https://www.agesul.ms.gov.br/</w:t>
        </w:r>
      </w:hyperlink>
      <w:r w:rsidRPr="00E219F4">
        <w:rPr>
          <w:rFonts w:asciiTheme="majorHAnsi" w:hAnsiTheme="majorHAnsi" w:cstheme="majorHAnsi"/>
        </w:rPr>
        <w:t xml:space="preserve"> e </w:t>
      </w:r>
      <w:hyperlink r:id="rId91" w:history="1">
        <w:r w:rsidRPr="00E812C5">
          <w:rPr>
            <w:rStyle w:val="Hyperlink"/>
            <w:rFonts w:asciiTheme="majorHAnsi" w:hAnsiTheme="majorHAnsi" w:cstheme="majorHAnsi"/>
          </w:rPr>
          <w:t>https://www.gov.br/pncp/pt-br</w:t>
        </w:r>
      </w:hyperlink>
      <w:r>
        <w:rPr>
          <w:rFonts w:asciiTheme="majorHAnsi" w:hAnsiTheme="majorHAnsi" w:cstheme="majorHAnsi"/>
        </w:rPr>
        <w:t>.</w:t>
      </w:r>
    </w:p>
    <w:p w14:paraId="04F48402" w14:textId="77777777" w:rsidR="00F55A8D" w:rsidRDefault="00F55A8D" w:rsidP="00E219F4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3EDFB9BA" w14:textId="7C10A52E" w:rsidR="00F55A8D" w:rsidRDefault="00F55A8D" w:rsidP="00F55A8D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E219F4">
        <w:rPr>
          <w:rFonts w:asciiTheme="minorHAnsi" w:hAnsiTheme="minorHAnsi" w:cstheme="minorHAnsi"/>
          <w:b/>
        </w:rPr>
        <w:t>AGESUL</w:t>
      </w:r>
      <w:r>
        <w:rPr>
          <w:rFonts w:asciiTheme="minorHAnsi" w:hAnsiTheme="minorHAnsi" w:cstheme="minorHAnsi"/>
          <w:b/>
        </w:rPr>
        <w:t xml:space="preserve"> - </w:t>
      </w:r>
      <w:r w:rsidRPr="00E219F4">
        <w:rPr>
          <w:rFonts w:asciiTheme="minorHAnsi" w:hAnsiTheme="minorHAnsi" w:cstheme="minorHAnsi"/>
          <w:b/>
        </w:rPr>
        <w:t>CONCORRÊNCIA ELE</w:t>
      </w:r>
      <w:r>
        <w:rPr>
          <w:rFonts w:asciiTheme="minorHAnsi" w:hAnsiTheme="minorHAnsi" w:cstheme="minorHAnsi"/>
          <w:b/>
        </w:rPr>
        <w:t>TRÔNICA Nº 013/2025</w:t>
      </w:r>
    </w:p>
    <w:p w14:paraId="1DAA64B6" w14:textId="22CF9E55" w:rsidR="009D2FBA" w:rsidRDefault="009D2FBA" w:rsidP="00F55A8D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9D2FBA">
        <w:rPr>
          <w:rFonts w:asciiTheme="majorHAnsi" w:hAnsiTheme="majorHAnsi" w:cstheme="majorHAnsi"/>
        </w:rPr>
        <w:t>Objeto: C</w:t>
      </w:r>
      <w:r w:rsidR="009B34D2" w:rsidRPr="009D2FBA">
        <w:rPr>
          <w:rFonts w:asciiTheme="majorHAnsi" w:hAnsiTheme="majorHAnsi" w:cstheme="majorHAnsi"/>
        </w:rPr>
        <w:t>ontratação de empresa de engenharia para execução da obra de restauração do pavimento da rodovia</w:t>
      </w:r>
      <w:r w:rsidRPr="009D2FBA">
        <w:rPr>
          <w:rFonts w:asciiTheme="majorHAnsi" w:hAnsiTheme="majorHAnsi" w:cstheme="majorHAnsi"/>
        </w:rPr>
        <w:t xml:space="preserve"> MS-377, TRECHO: ENTR° MS-320-ENTRº MS-112/MS-316, </w:t>
      </w:r>
      <w:r w:rsidR="009B34D2" w:rsidRPr="009D2FBA">
        <w:rPr>
          <w:rFonts w:asciiTheme="majorHAnsi" w:hAnsiTheme="majorHAnsi" w:cstheme="majorHAnsi"/>
        </w:rPr>
        <w:t xml:space="preserve">com extensão </w:t>
      </w:r>
      <w:r w:rsidRPr="009D2FBA">
        <w:rPr>
          <w:rFonts w:asciiTheme="majorHAnsi" w:hAnsiTheme="majorHAnsi" w:cstheme="majorHAnsi"/>
        </w:rPr>
        <w:t>DE 48,200 KM, M</w:t>
      </w:r>
      <w:r w:rsidR="009B34D2" w:rsidRPr="009D2FBA">
        <w:rPr>
          <w:rFonts w:asciiTheme="majorHAnsi" w:hAnsiTheme="majorHAnsi" w:cstheme="majorHAnsi"/>
        </w:rPr>
        <w:t xml:space="preserve">unicípios de três </w:t>
      </w:r>
      <w:r w:rsidR="009B34D2">
        <w:rPr>
          <w:rFonts w:asciiTheme="majorHAnsi" w:hAnsiTheme="majorHAnsi" w:cstheme="majorHAnsi"/>
        </w:rPr>
        <w:t>Lagoas e</w:t>
      </w:r>
      <w:r w:rsidR="009B34D2" w:rsidRPr="009D2FBA">
        <w:rPr>
          <w:rFonts w:asciiTheme="majorHAnsi" w:hAnsiTheme="majorHAnsi" w:cstheme="majorHAnsi"/>
        </w:rPr>
        <w:t xml:space="preserve"> Inocência </w:t>
      </w:r>
      <w:r w:rsidRPr="009D2FBA">
        <w:rPr>
          <w:rFonts w:asciiTheme="majorHAnsi" w:hAnsiTheme="majorHAnsi" w:cstheme="majorHAnsi"/>
        </w:rPr>
        <w:t>– MS</w:t>
      </w:r>
      <w:r>
        <w:rPr>
          <w:rFonts w:asciiTheme="majorHAnsi" w:hAnsiTheme="majorHAnsi" w:cstheme="majorHAnsi"/>
        </w:rPr>
        <w:t xml:space="preserve">. Valor estimado é de </w:t>
      </w:r>
      <w:r w:rsidR="009B34D2" w:rsidRPr="009B34D2">
        <w:rPr>
          <w:rFonts w:asciiTheme="minorHAnsi" w:hAnsiTheme="minorHAnsi" w:cstheme="minorHAnsi"/>
          <w:b/>
        </w:rPr>
        <w:t>R$ 24.240.196,68</w:t>
      </w:r>
      <w:r>
        <w:rPr>
          <w:rFonts w:asciiTheme="majorHAnsi" w:hAnsiTheme="majorHAnsi" w:cstheme="majorHAnsi"/>
        </w:rPr>
        <w:t xml:space="preserve">. Abertura: 16/04/2025 as 08:30h. Endereço eletrônico: </w:t>
      </w:r>
      <w:r w:rsidRPr="009D2FBA">
        <w:rPr>
          <w:rStyle w:val="Hyperlink"/>
          <w:rFonts w:asciiTheme="majorHAnsi" w:hAnsiTheme="majorHAnsi" w:cstheme="majorHAnsi"/>
        </w:rPr>
        <w:t>https</w:t>
      </w:r>
      <w:r w:rsidR="00B64699">
        <w:rPr>
          <w:rStyle w:val="Hyperlink"/>
          <w:rFonts w:asciiTheme="majorHAnsi" w:hAnsiTheme="majorHAnsi" w:cstheme="majorHAnsi"/>
        </w:rPr>
        <w:t>:</w:t>
      </w:r>
      <w:r w:rsidRPr="009D2FBA">
        <w:rPr>
          <w:rStyle w:val="Hyperlink"/>
          <w:rFonts w:asciiTheme="majorHAnsi" w:hAnsiTheme="majorHAnsi" w:cstheme="majorHAnsi"/>
        </w:rPr>
        <w:t>//www.agesul.ms.gov.br/.</w:t>
      </w:r>
      <w:r>
        <w:rPr>
          <w:rFonts w:asciiTheme="majorHAnsi" w:hAnsiTheme="majorHAnsi" w:cstheme="majorHAnsi"/>
        </w:rPr>
        <w:t xml:space="preserve"> </w:t>
      </w:r>
    </w:p>
    <w:p w14:paraId="0FD66649" w14:textId="77777777" w:rsidR="009D2FBA" w:rsidRDefault="009D2FBA" w:rsidP="00F55A8D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45F30894" w14:textId="3DC3DEE7" w:rsidR="009D2FBA" w:rsidRDefault="009D2FBA" w:rsidP="009D2FB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E219F4">
        <w:rPr>
          <w:rFonts w:asciiTheme="minorHAnsi" w:hAnsiTheme="minorHAnsi" w:cstheme="minorHAnsi"/>
          <w:b/>
        </w:rPr>
        <w:t>AGESUL</w:t>
      </w:r>
      <w:r>
        <w:rPr>
          <w:rFonts w:asciiTheme="minorHAnsi" w:hAnsiTheme="minorHAnsi" w:cstheme="minorHAnsi"/>
          <w:b/>
        </w:rPr>
        <w:t xml:space="preserve"> - </w:t>
      </w:r>
      <w:r w:rsidRPr="00E219F4">
        <w:rPr>
          <w:rFonts w:asciiTheme="minorHAnsi" w:hAnsiTheme="minorHAnsi" w:cstheme="minorHAnsi"/>
          <w:b/>
        </w:rPr>
        <w:t>CONCORRÊNCIA ELE</w:t>
      </w:r>
      <w:r>
        <w:rPr>
          <w:rFonts w:asciiTheme="minorHAnsi" w:hAnsiTheme="minorHAnsi" w:cstheme="minorHAnsi"/>
          <w:b/>
        </w:rPr>
        <w:t>TRÔNICA Nº 014/2025</w:t>
      </w:r>
    </w:p>
    <w:p w14:paraId="766FE7DF" w14:textId="56C3ACC4" w:rsidR="00BC09F1" w:rsidRPr="00BC09F1" w:rsidRDefault="009D2FBA" w:rsidP="00BC09F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9D2FBA">
        <w:rPr>
          <w:rFonts w:asciiTheme="majorHAnsi" w:hAnsiTheme="majorHAnsi" w:cstheme="majorHAnsi"/>
        </w:rPr>
        <w:t>C</w:t>
      </w:r>
      <w:r w:rsidR="001B763F" w:rsidRPr="009D2FBA">
        <w:rPr>
          <w:rFonts w:asciiTheme="majorHAnsi" w:hAnsiTheme="majorHAnsi" w:cstheme="majorHAnsi"/>
        </w:rPr>
        <w:t>ontratação de empresa de engenharia para execução da obra de implantação e pavimentação asfáltica da rodovia ms-289, inclusive obra de arte especial e controle de erosão, trecho</w:t>
      </w:r>
      <w:r w:rsidRPr="009D2FBA">
        <w:rPr>
          <w:rFonts w:asciiTheme="majorHAnsi" w:hAnsiTheme="majorHAnsi" w:cstheme="majorHAnsi"/>
        </w:rPr>
        <w:t xml:space="preserve">: ENTR° MS-180 – ENTR° MS-156(A), SUBTRECHO: KM 13,80 – KM 46,30 (LOTE 01), </w:t>
      </w:r>
      <w:r w:rsidR="001B763F" w:rsidRPr="009D2FBA">
        <w:rPr>
          <w:rFonts w:asciiTheme="majorHAnsi" w:hAnsiTheme="majorHAnsi" w:cstheme="majorHAnsi"/>
        </w:rPr>
        <w:t xml:space="preserve">com extensão de </w:t>
      </w:r>
      <w:r w:rsidRPr="009D2FBA">
        <w:rPr>
          <w:rFonts w:asciiTheme="majorHAnsi" w:hAnsiTheme="majorHAnsi" w:cstheme="majorHAnsi"/>
        </w:rPr>
        <w:t xml:space="preserve">32,340 KM, </w:t>
      </w:r>
      <w:r w:rsidR="001B763F" w:rsidRPr="009D2FBA">
        <w:rPr>
          <w:rFonts w:asciiTheme="majorHAnsi" w:hAnsiTheme="majorHAnsi" w:cstheme="majorHAnsi"/>
        </w:rPr>
        <w:t>Município</w:t>
      </w:r>
      <w:r w:rsidRPr="009D2FBA">
        <w:rPr>
          <w:rFonts w:asciiTheme="majorHAnsi" w:hAnsiTheme="majorHAnsi" w:cstheme="majorHAnsi"/>
        </w:rPr>
        <w:t xml:space="preserve"> </w:t>
      </w:r>
      <w:r w:rsidR="001B763F" w:rsidRPr="009D2FBA">
        <w:rPr>
          <w:rFonts w:asciiTheme="majorHAnsi" w:hAnsiTheme="majorHAnsi" w:cstheme="majorHAnsi"/>
        </w:rPr>
        <w:t>de</w:t>
      </w:r>
      <w:r w:rsidRPr="009D2FBA">
        <w:rPr>
          <w:rFonts w:asciiTheme="majorHAnsi" w:hAnsiTheme="majorHAnsi" w:cstheme="majorHAnsi"/>
        </w:rPr>
        <w:t xml:space="preserve"> A</w:t>
      </w:r>
      <w:r w:rsidR="001B763F" w:rsidRPr="009D2FBA">
        <w:rPr>
          <w:rFonts w:asciiTheme="majorHAnsi" w:hAnsiTheme="majorHAnsi" w:cstheme="majorHAnsi"/>
        </w:rPr>
        <w:t>mambai</w:t>
      </w:r>
      <w:r w:rsidRPr="009D2FBA">
        <w:rPr>
          <w:rFonts w:asciiTheme="majorHAnsi" w:hAnsiTheme="majorHAnsi" w:cstheme="majorHAnsi"/>
        </w:rPr>
        <w:t>-MS.</w:t>
      </w:r>
      <w:r w:rsidR="00BC09F1">
        <w:rPr>
          <w:rFonts w:asciiTheme="majorHAnsi" w:hAnsiTheme="majorHAnsi" w:cstheme="majorHAnsi"/>
        </w:rPr>
        <w:t xml:space="preserve"> Valor estimado é de </w:t>
      </w:r>
      <w:r w:rsidR="00BC09F1" w:rsidRPr="00BC09F1">
        <w:rPr>
          <w:rFonts w:asciiTheme="minorHAnsi" w:hAnsiTheme="minorHAnsi" w:cstheme="minorHAnsi"/>
          <w:b/>
        </w:rPr>
        <w:t>R$ 106.108.606,66</w:t>
      </w:r>
      <w:r w:rsidR="00BC09F1">
        <w:rPr>
          <w:rFonts w:asciiTheme="majorHAnsi" w:hAnsiTheme="majorHAnsi" w:cstheme="majorHAnsi"/>
        </w:rPr>
        <w:t xml:space="preserve">. </w:t>
      </w:r>
      <w:r w:rsidR="00BC09F1" w:rsidRPr="00BC09F1">
        <w:rPr>
          <w:rFonts w:asciiTheme="majorHAnsi" w:hAnsiTheme="majorHAnsi" w:cstheme="majorHAnsi"/>
        </w:rPr>
        <w:t>Data da abertura</w:t>
      </w:r>
      <w:r w:rsidR="00BC09F1">
        <w:rPr>
          <w:rFonts w:asciiTheme="majorHAnsi" w:hAnsiTheme="majorHAnsi" w:cstheme="majorHAnsi"/>
        </w:rPr>
        <w:t xml:space="preserve"> </w:t>
      </w:r>
      <w:r w:rsidR="00BC09F1" w:rsidRPr="00BC09F1">
        <w:rPr>
          <w:rFonts w:asciiTheme="majorHAnsi" w:hAnsiTheme="majorHAnsi" w:cstheme="majorHAnsi"/>
        </w:rPr>
        <w:t>22/04/2025 às 08:30</w:t>
      </w:r>
      <w:r w:rsidR="00BC09F1">
        <w:rPr>
          <w:rFonts w:asciiTheme="majorHAnsi" w:hAnsiTheme="majorHAnsi" w:cstheme="majorHAnsi"/>
        </w:rPr>
        <w:t>.</w:t>
      </w:r>
    </w:p>
    <w:p w14:paraId="2F1EA6D5" w14:textId="5CD3B734" w:rsidR="009D2FBA" w:rsidRDefault="009D2FBA" w:rsidP="00F55A8D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4FABF480" w14:textId="473DF2CF" w:rsidR="00BC09F1" w:rsidRDefault="00BC09F1" w:rsidP="00BC09F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E219F4">
        <w:rPr>
          <w:rFonts w:asciiTheme="minorHAnsi" w:hAnsiTheme="minorHAnsi" w:cstheme="minorHAnsi"/>
          <w:b/>
        </w:rPr>
        <w:t>AGESUL</w:t>
      </w:r>
      <w:r>
        <w:rPr>
          <w:rFonts w:asciiTheme="minorHAnsi" w:hAnsiTheme="minorHAnsi" w:cstheme="minorHAnsi"/>
          <w:b/>
        </w:rPr>
        <w:t xml:space="preserve"> - </w:t>
      </w:r>
      <w:r w:rsidRPr="00E219F4">
        <w:rPr>
          <w:rFonts w:asciiTheme="minorHAnsi" w:hAnsiTheme="minorHAnsi" w:cstheme="minorHAnsi"/>
          <w:b/>
        </w:rPr>
        <w:t>CONCORRÊNCIA ELE</w:t>
      </w:r>
      <w:r>
        <w:rPr>
          <w:rFonts w:asciiTheme="minorHAnsi" w:hAnsiTheme="minorHAnsi" w:cstheme="minorHAnsi"/>
          <w:b/>
        </w:rPr>
        <w:t>TRÔNICA Nº 015/2025</w:t>
      </w:r>
    </w:p>
    <w:p w14:paraId="4A4E671B" w14:textId="77777777" w:rsidR="001B763F" w:rsidRDefault="00BC09F1" w:rsidP="00BC09F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BC09F1">
        <w:rPr>
          <w:rFonts w:asciiTheme="majorHAnsi" w:hAnsiTheme="majorHAnsi" w:cstheme="majorHAnsi"/>
        </w:rPr>
        <w:t xml:space="preserve">Objeto: </w:t>
      </w:r>
      <w:r w:rsidR="001B763F">
        <w:rPr>
          <w:rFonts w:asciiTheme="majorHAnsi" w:hAnsiTheme="majorHAnsi" w:cstheme="majorHAnsi"/>
        </w:rPr>
        <w:t>C</w:t>
      </w:r>
      <w:r w:rsidR="001B763F" w:rsidRPr="001B763F">
        <w:rPr>
          <w:rFonts w:asciiTheme="majorHAnsi" w:hAnsiTheme="majorHAnsi" w:cstheme="majorHAnsi"/>
        </w:rPr>
        <w:t xml:space="preserve">ontratação de empresa de engenharia para execução da obra de implantação e pavimentação asfáltica da rodovia </w:t>
      </w:r>
      <w:r w:rsidR="001B763F" w:rsidRPr="001B763F">
        <w:rPr>
          <w:rFonts w:asciiTheme="majorHAnsi" w:hAnsiTheme="majorHAnsi" w:cstheme="majorHAnsi"/>
        </w:rPr>
        <w:t xml:space="preserve">MS-444, </w:t>
      </w:r>
      <w:r w:rsidR="001B763F" w:rsidRPr="001B763F">
        <w:rPr>
          <w:rFonts w:asciiTheme="majorHAnsi" w:hAnsiTheme="majorHAnsi" w:cstheme="majorHAnsi"/>
        </w:rPr>
        <w:t>trecho</w:t>
      </w:r>
      <w:r w:rsidR="001B763F" w:rsidRPr="001B763F">
        <w:rPr>
          <w:rFonts w:asciiTheme="majorHAnsi" w:hAnsiTheme="majorHAnsi" w:cstheme="majorHAnsi"/>
        </w:rPr>
        <w:t>: ENTR. MS-112-ENTR.BR-158(</w:t>
      </w:r>
      <w:r w:rsidR="001B763F">
        <w:rPr>
          <w:rFonts w:asciiTheme="majorHAnsi" w:hAnsiTheme="majorHAnsi" w:cstheme="majorHAnsi"/>
        </w:rPr>
        <w:t>Final do Trecho Urbano d</w:t>
      </w:r>
      <w:r w:rsidR="001B763F" w:rsidRPr="001B763F">
        <w:rPr>
          <w:rFonts w:asciiTheme="majorHAnsi" w:hAnsiTheme="majorHAnsi" w:cstheme="majorHAnsi"/>
        </w:rPr>
        <w:t>e Selvíria</w:t>
      </w:r>
      <w:r w:rsidR="001B763F" w:rsidRPr="001B763F">
        <w:rPr>
          <w:rFonts w:asciiTheme="majorHAnsi" w:hAnsiTheme="majorHAnsi" w:cstheme="majorHAnsi"/>
        </w:rPr>
        <w:t>), S</w:t>
      </w:r>
      <w:r w:rsidR="001B763F" w:rsidRPr="001B763F">
        <w:rPr>
          <w:rFonts w:asciiTheme="majorHAnsi" w:hAnsiTheme="majorHAnsi" w:cstheme="majorHAnsi"/>
        </w:rPr>
        <w:t>ubtrecho</w:t>
      </w:r>
      <w:r w:rsidR="001B763F" w:rsidRPr="001B763F">
        <w:rPr>
          <w:rFonts w:asciiTheme="majorHAnsi" w:hAnsiTheme="majorHAnsi" w:cstheme="majorHAnsi"/>
        </w:rPr>
        <w:t xml:space="preserve">: KM 31+300 - KM 48+359,659 (LOTE 03), EXT. DE 17,06KM, </w:t>
      </w:r>
      <w:r w:rsidR="001B763F">
        <w:rPr>
          <w:rFonts w:asciiTheme="majorHAnsi" w:hAnsiTheme="majorHAnsi" w:cstheme="majorHAnsi"/>
        </w:rPr>
        <w:t>Município d</w:t>
      </w:r>
      <w:r w:rsidR="001B763F" w:rsidRPr="001B763F">
        <w:rPr>
          <w:rFonts w:asciiTheme="majorHAnsi" w:hAnsiTheme="majorHAnsi" w:cstheme="majorHAnsi"/>
        </w:rPr>
        <w:t>e Selvíria</w:t>
      </w:r>
      <w:r w:rsidR="001B763F" w:rsidRPr="001B763F">
        <w:rPr>
          <w:rFonts w:asciiTheme="majorHAnsi" w:hAnsiTheme="majorHAnsi" w:cstheme="majorHAnsi"/>
        </w:rPr>
        <w:t>/MS.</w:t>
      </w:r>
      <w:r w:rsidR="001B763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Valor estimado é de </w:t>
      </w:r>
    </w:p>
    <w:p w14:paraId="2E98BD5A" w14:textId="3CD65119" w:rsidR="00BC09F1" w:rsidRPr="00BC09F1" w:rsidRDefault="00BC09F1" w:rsidP="00BC09F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BC09F1">
        <w:rPr>
          <w:rFonts w:asciiTheme="minorHAnsi" w:hAnsiTheme="minorHAnsi" w:cstheme="minorHAnsi"/>
          <w:b/>
        </w:rPr>
        <w:t>R$ 39.970.128,55</w:t>
      </w:r>
      <w:r>
        <w:rPr>
          <w:rFonts w:asciiTheme="minorHAnsi" w:hAnsiTheme="minorHAnsi" w:cstheme="minorHAnsi"/>
          <w:b/>
        </w:rPr>
        <w:t>.</w:t>
      </w:r>
    </w:p>
    <w:p w14:paraId="24E065BE" w14:textId="77777777" w:rsidR="00BC09F1" w:rsidRDefault="00BC09F1" w:rsidP="00F55A8D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3AFDFF39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1ADDDF3C" w14:textId="5727AEC2" w:rsidR="005B634A" w:rsidRDefault="00BB7DA7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PARANÁ</w:t>
      </w:r>
    </w:p>
    <w:p w14:paraId="34CE8200" w14:textId="77777777" w:rsidR="005B634A" w:rsidRDefault="005B634A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E0322BF" w14:textId="2EEC1A1E" w:rsidR="005B634A" w:rsidRDefault="001B763F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1B763F">
        <w:rPr>
          <w:rFonts w:asciiTheme="minorHAnsi" w:hAnsiTheme="minorHAnsi" w:cstheme="minorHAnsi"/>
          <w:b/>
        </w:rPr>
        <w:t>SANEPAR</w:t>
      </w:r>
      <w:r w:rsidRPr="00BB7DA7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- </w:t>
      </w:r>
      <w:r w:rsidR="00BB7DA7" w:rsidRPr="00BB7DA7">
        <w:rPr>
          <w:rFonts w:asciiTheme="minorHAnsi" w:hAnsiTheme="minorHAnsi" w:cstheme="minorHAnsi"/>
          <w:b/>
        </w:rPr>
        <w:t>LICITAÇÃO ELETRÔNICA Nº 123/2025</w:t>
      </w:r>
    </w:p>
    <w:p w14:paraId="07E30EEA" w14:textId="51216A86" w:rsidR="00BB7DA7" w:rsidRDefault="00BB7DA7" w:rsidP="00CC6326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BB7DA7">
        <w:rPr>
          <w:rFonts w:asciiTheme="majorHAnsi" w:hAnsiTheme="majorHAnsi" w:cstheme="majorHAnsi"/>
        </w:rPr>
        <w:t xml:space="preserve">Objeto: Execução de obras de ampliação do Sistema de Esgotamento Sanitário da cidade de Arapongas destacando-se a execução de interceptor, com fornecimento de materiais, conforme detalhado nos anexos do edital. O Edital e seus respectivos anexos encontram-se disponíveis para download no site da SANEPAR, sem qualquer custo, no endereço: http://licitacao.sanepar.com.br/ e no site do Banco do Brasil S.A., </w:t>
      </w:r>
      <w:hyperlink r:id="rId92" w:history="1">
        <w:r w:rsidRPr="00E812C5">
          <w:rPr>
            <w:rStyle w:val="Hyperlink"/>
            <w:rFonts w:asciiTheme="majorHAnsi" w:hAnsiTheme="majorHAnsi" w:cstheme="majorHAnsi"/>
          </w:rPr>
          <w:t>www.licitacoese.com.br</w:t>
        </w:r>
      </w:hyperlink>
      <w:r w:rsidRPr="00BB7DA7">
        <w:rPr>
          <w:rFonts w:asciiTheme="majorHAnsi" w:hAnsiTheme="majorHAnsi" w:cstheme="majorHAnsi"/>
        </w:rPr>
        <w:t>. Limite de Acolhimento de Proposta e Abertura das Propostas: 9h do dia 12/06/2025. Dia e hora da Abertura da sessão pública: 10h do dia 12/06/2025.</w:t>
      </w:r>
    </w:p>
    <w:p w14:paraId="0A00820E" w14:textId="77777777" w:rsidR="00BB7DA7" w:rsidRDefault="00BB7DA7" w:rsidP="00CC6326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5F44F43D" w14:textId="015BC44D" w:rsidR="00BB7DA7" w:rsidRDefault="001B763F" w:rsidP="00BB7DA7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1B763F">
        <w:rPr>
          <w:rFonts w:asciiTheme="minorHAnsi" w:hAnsiTheme="minorHAnsi" w:cstheme="minorHAnsi"/>
          <w:b/>
        </w:rPr>
        <w:t>SANEPAR</w:t>
      </w:r>
      <w:r w:rsidRPr="00BB7DA7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- </w:t>
      </w:r>
      <w:r w:rsidR="00A37E06">
        <w:rPr>
          <w:rFonts w:asciiTheme="minorHAnsi" w:hAnsiTheme="minorHAnsi" w:cstheme="minorHAnsi"/>
          <w:b/>
        </w:rPr>
        <w:t>LICITAÇÃO ELETRÔNICA Nº 125</w:t>
      </w:r>
      <w:r w:rsidR="00BB7DA7" w:rsidRPr="00BB7DA7">
        <w:rPr>
          <w:rFonts w:asciiTheme="minorHAnsi" w:hAnsiTheme="minorHAnsi" w:cstheme="minorHAnsi"/>
          <w:b/>
        </w:rPr>
        <w:t>/2025</w:t>
      </w:r>
    </w:p>
    <w:p w14:paraId="1222992D" w14:textId="5E80A9EB" w:rsidR="00A37E06" w:rsidRPr="00A37E06" w:rsidRDefault="00A37E06" w:rsidP="00BB7DA7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b/>
        </w:rPr>
      </w:pPr>
      <w:r w:rsidRPr="00A37E06">
        <w:rPr>
          <w:rFonts w:asciiTheme="majorHAnsi" w:hAnsiTheme="majorHAnsi" w:cstheme="majorHAnsi"/>
        </w:rPr>
        <w:t xml:space="preserve">Objeto: Contratação de serviços de manutenção e conservação periódica em Estações de Tratamento de Esgoto e Estações Elevatórias de Esgoto, no âmbito da Gerência Regional do Litoral - GRLI, conforme detalhado nos anexos do Edital. O Edital e seus respectivos anexos encontram-se disponíveis para download no site da SANEPAR, sem qualquer custo, no endereço: http://licitacao.sanepar.com.br/ e no site do Banco do Brasil S.A., </w:t>
      </w:r>
      <w:hyperlink r:id="rId93" w:history="1">
        <w:r w:rsidRPr="00A37E06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A37E06">
        <w:rPr>
          <w:rFonts w:asciiTheme="majorHAnsi" w:hAnsiTheme="majorHAnsi" w:cstheme="majorHAnsi"/>
        </w:rPr>
        <w:t xml:space="preserve">. Limite de Acolhimento de Proposta e Abertura das Propostas: 10h do dia 30/04/2025. Dia e hora da Abertura da sessão pública: 11h do dia 30/04/2025. Valor estimado é de </w:t>
      </w:r>
      <w:r w:rsidRPr="00A37E06">
        <w:rPr>
          <w:rFonts w:asciiTheme="minorHAnsi" w:hAnsiTheme="minorHAnsi" w:cstheme="minorHAnsi"/>
          <w:b/>
        </w:rPr>
        <w:t>R$ 10.596.179,57</w:t>
      </w:r>
      <w:r>
        <w:rPr>
          <w:rFonts w:asciiTheme="minorHAnsi" w:hAnsiTheme="minorHAnsi" w:cstheme="minorHAnsi"/>
          <w:b/>
        </w:rPr>
        <w:t>.</w:t>
      </w:r>
    </w:p>
    <w:p w14:paraId="0A047DF6" w14:textId="77777777" w:rsidR="00E9316E" w:rsidRDefault="00E9316E" w:rsidP="00032C6E">
      <w:pPr>
        <w:jc w:val="both"/>
        <w:rPr>
          <w:rFonts w:asciiTheme="majorHAnsi" w:hAnsiTheme="majorHAnsi" w:cstheme="majorHAnsi"/>
        </w:rPr>
      </w:pPr>
    </w:p>
    <w:p w14:paraId="281E50F5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94"/>
                          </pic:cNvPr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96"/>
                          </pic:cNvPr>
                          <pic:cNvPicPr/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98"/>
                          </pic:cNvPr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100"/>
                    </pic:cNvPr>
                    <pic:cNvPicPr/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103"/>
                    </pic:cNvPr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105"/>
      <w:footerReference w:type="default" r:id="rId106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F50E59" w14:textId="77777777" w:rsidR="003675ED" w:rsidRDefault="003675ED">
      <w:r>
        <w:separator/>
      </w:r>
    </w:p>
  </w:endnote>
  <w:endnote w:type="continuationSeparator" w:id="0">
    <w:p w14:paraId="79C85F6A" w14:textId="77777777" w:rsidR="003675ED" w:rsidRDefault="003675ED">
      <w:r>
        <w:continuationSeparator/>
      </w:r>
    </w:p>
  </w:endnote>
  <w:endnote w:type="continuationNotice" w:id="1">
    <w:p w14:paraId="28662E5F" w14:textId="77777777" w:rsidR="003675ED" w:rsidRDefault="003675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6E681F" w:rsidRDefault="006E681F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6E681F" w:rsidRPr="00151818" w:rsidRDefault="006E681F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FC4F33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6E681F" w:rsidRPr="00EB3E7D" w:rsidRDefault="006E681F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6E681F" w:rsidRPr="00EB3E7D" w:rsidRDefault="006E681F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6E681F" w:rsidRPr="00151818" w:rsidRDefault="006E681F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FC4F33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6E681F" w:rsidRPr="00EB3E7D" w:rsidRDefault="006E681F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6E681F" w:rsidRPr="00EB3E7D" w:rsidRDefault="006E681F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6E681F" w:rsidRPr="00151818" w:rsidRDefault="006E681F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6E681F" w:rsidRPr="00151818" w:rsidRDefault="006E681F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6E681F" w:rsidRPr="00151818" w:rsidRDefault="006E681F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6E681F" w:rsidRPr="00151818" w:rsidRDefault="006E681F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6E681F" w:rsidRPr="00151818" w:rsidRDefault="006E681F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6E681F" w:rsidRPr="00151818" w:rsidRDefault="006E681F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6E681F" w:rsidRPr="00151818" w:rsidRDefault="006E681F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6E681F" w:rsidRPr="00151818" w:rsidRDefault="006E681F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6E681F" w:rsidRPr="00151818" w:rsidRDefault="006E681F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6E681F" w:rsidRPr="00151818" w:rsidRDefault="006E681F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DCF040" w14:textId="77777777" w:rsidR="003675ED" w:rsidRDefault="003675ED">
      <w:r>
        <w:separator/>
      </w:r>
    </w:p>
  </w:footnote>
  <w:footnote w:type="continuationSeparator" w:id="0">
    <w:p w14:paraId="6FD415FA" w14:textId="77777777" w:rsidR="003675ED" w:rsidRDefault="003675ED">
      <w:r>
        <w:continuationSeparator/>
      </w:r>
    </w:p>
  </w:footnote>
  <w:footnote w:type="continuationNotice" w:id="1">
    <w:p w14:paraId="02919848" w14:textId="77777777" w:rsidR="003675ED" w:rsidRDefault="003675E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6E681F" w:rsidRDefault="006E681F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DCD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CE1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66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77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3F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D0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635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14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623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3FF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BF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48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5ED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688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86C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BFB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3F94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A8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52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1F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1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46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E6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2F7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5AB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4F0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47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2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BA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0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99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B41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A7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9F1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96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5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62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80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9F4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16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02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09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5FA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8D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33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2B40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3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8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2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omprasgovernamentais.gov.br" TargetMode="External"/><Relationship Id="rId21" Type="http://schemas.openxmlformats.org/officeDocument/2006/relationships/hyperlink" Target="http://www.ammlicita.org.br" TargetMode="External"/><Relationship Id="rId42" Type="http://schemas.openxmlformats.org/officeDocument/2006/relationships/hyperlink" Target="https://www.gov.br/pncp/pt-br" TargetMode="External"/><Relationship Id="rId47" Type="http://schemas.openxmlformats.org/officeDocument/2006/relationships/hyperlink" Target="mailto:licitacao@saogoncalodoabaete.mg.gov.br" TargetMode="External"/><Relationship Id="rId63" Type="http://schemas.openxmlformats.org/officeDocument/2006/relationships/hyperlink" Target="https://licitar.digital" TargetMode="External"/><Relationship Id="rId68" Type="http://schemas.openxmlformats.org/officeDocument/2006/relationships/hyperlink" Target="https://transparencia.setelagoas.mg.gov.br/licitacoes" TargetMode="External"/><Relationship Id="rId84" Type="http://schemas.openxmlformats.org/officeDocument/2006/relationships/hyperlink" Target="http://www.licitacoes-e.com.br" TargetMode="External"/><Relationship Id="rId89" Type="http://schemas.openxmlformats.org/officeDocument/2006/relationships/hyperlink" Target="https://www.agesul.ms.gov.br/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www.licitardigital.com.br" TargetMode="External"/><Relationship Id="rId92" Type="http://schemas.openxmlformats.org/officeDocument/2006/relationships/hyperlink" Target="http://www.licitacoese.com.b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mmlicita.org.br/" TargetMode="External"/><Relationship Id="rId29" Type="http://schemas.openxmlformats.org/officeDocument/2006/relationships/hyperlink" Target="http://www.ipatinga.mg.gov.br/licitacoes" TargetMode="External"/><Relationship Id="rId107" Type="http://schemas.openxmlformats.org/officeDocument/2006/relationships/fontTable" Target="fontTable.xml"/><Relationship Id="rId11" Type="http://schemas.openxmlformats.org/officeDocument/2006/relationships/hyperlink" Target="mailto:licitacao@aguanil.mg.gov.br" TargetMode="External"/><Relationship Id="rId24" Type="http://schemas.openxmlformats.org/officeDocument/2006/relationships/hyperlink" Target="http://www.campobelo.mg.gov.br" TargetMode="External"/><Relationship Id="rId32" Type="http://schemas.openxmlformats.org/officeDocument/2006/relationships/hyperlink" Target="http://www.marlieria.mg.gov.br/conteudo/licitacoes.asp" TargetMode="External"/><Relationship Id="rId37" Type="http://schemas.openxmlformats.org/officeDocument/2006/relationships/hyperlink" Target="mailto:cpl.pecanha@gmail.com" TargetMode="External"/><Relationship Id="rId40" Type="http://schemas.openxmlformats.org/officeDocument/2006/relationships/hyperlink" Target="http://www.licitardigital.com.br" TargetMode="External"/><Relationship Id="rId45" Type="http://schemas.openxmlformats.org/officeDocument/2006/relationships/hyperlink" Target="http://www.ammlicita.org.br" TargetMode="External"/><Relationship Id="rId53" Type="http://schemas.openxmlformats.org/officeDocument/2006/relationships/hyperlink" Target="http://www.portaldecompraspublicas.com.br" TargetMode="External"/><Relationship Id="rId58" Type="http://schemas.openxmlformats.org/officeDocument/2006/relationships/hyperlink" Target="mailto:obras@saolourenco.mg.gov.br" TargetMode="External"/><Relationship Id="rId66" Type="http://schemas.openxmlformats.org/officeDocument/2006/relationships/hyperlink" Target="http://www.setelagoas.mg.gov.br" TargetMode="External"/><Relationship Id="rId74" Type="http://schemas.openxmlformats.org/officeDocument/2006/relationships/hyperlink" Target="http://www.comprasnet.gov.br" TargetMode="External"/><Relationship Id="rId79" Type="http://schemas.openxmlformats.org/officeDocument/2006/relationships/hyperlink" Target="http://www.licitacoes-e.com.br" TargetMode="External"/><Relationship Id="rId87" Type="http://schemas.openxmlformats.org/officeDocument/2006/relationships/hyperlink" Target="http://www.gov.br/compras" TargetMode="External"/><Relationship Id="rId102" Type="http://schemas.openxmlformats.org/officeDocument/2006/relationships/image" Target="media/image5.png"/><Relationship Id="rId5" Type="http://schemas.openxmlformats.org/officeDocument/2006/relationships/numbering" Target="numbering.xml"/><Relationship Id="rId61" Type="http://schemas.openxmlformats.org/officeDocument/2006/relationships/hyperlink" Target="http://www.setelagoas.mg.gov.br" TargetMode="External"/><Relationship Id="rId82" Type="http://schemas.openxmlformats.org/officeDocument/2006/relationships/hyperlink" Target="http://www.der.df.gov.br" TargetMode="External"/><Relationship Id="rId90" Type="http://schemas.openxmlformats.org/officeDocument/2006/relationships/hyperlink" Target="https://www.agesul.ms.gov.br/" TargetMode="External"/><Relationship Id="rId95" Type="http://schemas.openxmlformats.org/officeDocument/2006/relationships/image" Target="media/image1.png"/><Relationship Id="rId19" Type="http://schemas.openxmlformats.org/officeDocument/2006/relationships/hyperlink" Target="http://www.ammlicita.org.br" TargetMode="External"/><Relationship Id="rId14" Type="http://schemas.openxmlformats.org/officeDocument/2006/relationships/hyperlink" Target="https://ammlicita.org.br/" TargetMode="External"/><Relationship Id="rId22" Type="http://schemas.openxmlformats.org/officeDocument/2006/relationships/hyperlink" Target="https://www.licitardigital.com.br" TargetMode="External"/><Relationship Id="rId27" Type="http://schemas.openxmlformats.org/officeDocument/2006/relationships/hyperlink" Target="http://www.licitardigital.com.br" TargetMode="External"/><Relationship Id="rId30" Type="http://schemas.openxmlformats.org/officeDocument/2006/relationships/hyperlink" Target="http://www.ammlicita.org.br" TargetMode="External"/><Relationship Id="rId35" Type="http://schemas.openxmlformats.org/officeDocument/2006/relationships/hyperlink" Target="http://www.comprasbr.com.br" TargetMode="External"/><Relationship Id="rId43" Type="http://schemas.openxmlformats.org/officeDocument/2006/relationships/hyperlink" Target="mailto:licitacao@porteirinha.mg.gov.br" TargetMode="External"/><Relationship Id="rId48" Type="http://schemas.openxmlformats.org/officeDocument/2006/relationships/hyperlink" Target="http://www.saogoncalodoabaete.mg.gov.br" TargetMode="External"/><Relationship Id="rId56" Type="http://schemas.openxmlformats.org/officeDocument/2006/relationships/hyperlink" Target="mailto:licitacao@saojoaodaponte.mg.gov.br" TargetMode="External"/><Relationship Id="rId64" Type="http://schemas.openxmlformats.org/officeDocument/2006/relationships/hyperlink" Target="https://transparencia.setelagoas.mg.gov.br/licitacoes" TargetMode="External"/><Relationship Id="rId69" Type="http://schemas.openxmlformats.org/officeDocument/2006/relationships/hyperlink" Target="https://suporte.setelagoas.mg.gov.br/tutorial.pdf" TargetMode="External"/><Relationship Id="rId77" Type="http://schemas.openxmlformats.org/officeDocument/2006/relationships/hyperlink" Target="http://www.licitacoes-e.com.br" TargetMode="External"/><Relationship Id="rId100" Type="http://schemas.openxmlformats.org/officeDocument/2006/relationships/hyperlink" Target="https://safeoneasy.com/" TargetMode="External"/><Relationship Id="rId105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http://www.portaldecompraspublicas.com.br" TargetMode="External"/><Relationship Id="rId72" Type="http://schemas.openxmlformats.org/officeDocument/2006/relationships/hyperlink" Target="http://www.cimvalpi.mg.gov.br" TargetMode="External"/><Relationship Id="rId80" Type="http://schemas.openxmlformats.org/officeDocument/2006/relationships/hyperlink" Target="http://www.licitacoese.com.br" TargetMode="External"/><Relationship Id="rId85" Type="http://schemas.openxmlformats.org/officeDocument/2006/relationships/hyperlink" Target="http://www.novacap.df.gov.br" TargetMode="External"/><Relationship Id="rId93" Type="http://schemas.openxmlformats.org/officeDocument/2006/relationships/hyperlink" Target="http://www.licitacoes-e.com.br" TargetMode="External"/><Relationship Id="rId98" Type="http://schemas.openxmlformats.org/officeDocument/2006/relationships/hyperlink" Target="https://pottencial.com.br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aguanil.mg.gov.br" TargetMode="External"/><Relationship Id="rId17" Type="http://schemas.openxmlformats.org/officeDocument/2006/relationships/hyperlink" Target="http://www.alvinopolis.mg.gov.br/" TargetMode="External"/><Relationship Id="rId25" Type="http://schemas.openxmlformats.org/officeDocument/2006/relationships/hyperlink" Target="http://www.campobelo.atende.net" TargetMode="External"/><Relationship Id="rId33" Type="http://schemas.openxmlformats.org/officeDocument/2006/relationships/hyperlink" Target="mailto:licitacao@marlieria.mg.gov.br" TargetMode="External"/><Relationship Id="rId38" Type="http://schemas.openxmlformats.org/officeDocument/2006/relationships/hyperlink" Target="mailto:editaislicitacao@pompeu.mg.gov.br" TargetMode="External"/><Relationship Id="rId46" Type="http://schemas.openxmlformats.org/officeDocument/2006/relationships/hyperlink" Target="http://www.santanadoparaiso.mg.gov.br" TargetMode="External"/><Relationship Id="rId59" Type="http://schemas.openxmlformats.org/officeDocument/2006/relationships/hyperlink" Target="http://www.saolourenco.mg.gov.br" TargetMode="External"/><Relationship Id="rId67" Type="http://schemas.openxmlformats.org/officeDocument/2006/relationships/hyperlink" Target="http://www.pncp.gov.br" TargetMode="External"/><Relationship Id="rId103" Type="http://schemas.openxmlformats.org/officeDocument/2006/relationships/hyperlink" Target="https://www.triamanorte.com.br/" TargetMode="External"/><Relationship Id="rId108" Type="http://schemas.openxmlformats.org/officeDocument/2006/relationships/theme" Target="theme/theme1.xml"/><Relationship Id="rId20" Type="http://schemas.openxmlformats.org/officeDocument/2006/relationships/hyperlink" Target="http://www.buenobrandao.mg.gov.br" TargetMode="External"/><Relationship Id="rId41" Type="http://schemas.openxmlformats.org/officeDocument/2006/relationships/hyperlink" Target="https://porteirinha.mg.gov.br" TargetMode="External"/><Relationship Id="rId54" Type="http://schemas.openxmlformats.org/officeDocument/2006/relationships/hyperlink" Target="http://www.saojoaodaponte.mg.gov.br" TargetMode="External"/><Relationship Id="rId62" Type="http://schemas.openxmlformats.org/officeDocument/2006/relationships/hyperlink" Target="http://www.pncp.gov.br" TargetMode="External"/><Relationship Id="rId70" Type="http://schemas.openxmlformats.org/officeDocument/2006/relationships/hyperlink" Target="http://www.licitardigital.com.br" TargetMode="External"/><Relationship Id="rId75" Type="http://schemas.openxmlformats.org/officeDocument/2006/relationships/hyperlink" Target="http://www.comprasnet.gov.br" TargetMode="External"/><Relationship Id="rId83" Type="http://schemas.openxmlformats.org/officeDocument/2006/relationships/hyperlink" Target="http://www.gov.br/compras" TargetMode="External"/><Relationship Id="rId88" Type="http://schemas.openxmlformats.org/officeDocument/2006/relationships/hyperlink" Target="mailto:pregoeirosulog02@economia.df.gov.br" TargetMode="External"/><Relationship Id="rId91" Type="http://schemas.openxmlformats.org/officeDocument/2006/relationships/hyperlink" Target="https://www.gov.br/pncp/pt-br" TargetMode="External"/><Relationship Id="rId96" Type="http://schemas.openxmlformats.org/officeDocument/2006/relationships/hyperlink" Target="https://itaipumg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gov.br/pncp/pt-br" TargetMode="External"/><Relationship Id="rId23" Type="http://schemas.openxmlformats.org/officeDocument/2006/relationships/hyperlink" Target="http://www.cachoeiradepajeu.mg.gov.br" TargetMode="External"/><Relationship Id="rId28" Type="http://schemas.openxmlformats.org/officeDocument/2006/relationships/hyperlink" Target="http://www.felixl&#226;ndia.mg.gov.br" TargetMode="External"/><Relationship Id="rId36" Type="http://schemas.openxmlformats.org/officeDocument/2006/relationships/hyperlink" Target="http://www.pecanha.mg.gov.br" TargetMode="External"/><Relationship Id="rId49" Type="http://schemas.openxmlformats.org/officeDocument/2006/relationships/hyperlink" Target="http://www.licitanet.com.br" TargetMode="External"/><Relationship Id="rId57" Type="http://schemas.openxmlformats.org/officeDocument/2006/relationships/hyperlink" Target="mailto:licitacaosafira@hotmail.com" TargetMode="External"/><Relationship Id="rId106" Type="http://schemas.openxmlformats.org/officeDocument/2006/relationships/footer" Target="footer1.xml"/><Relationship Id="rId10" Type="http://schemas.openxmlformats.org/officeDocument/2006/relationships/endnotes" Target="endnotes.xml"/><Relationship Id="rId31" Type="http://schemas.openxmlformats.org/officeDocument/2006/relationships/hyperlink" Target="https://www.gov.br/pncp/pt-br" TargetMode="External"/><Relationship Id="rId44" Type="http://schemas.openxmlformats.org/officeDocument/2006/relationships/hyperlink" Target="http://www.licitardigital.com.br" TargetMode="External"/><Relationship Id="rId52" Type="http://schemas.openxmlformats.org/officeDocument/2006/relationships/hyperlink" Target="mailto:licitacao@saojoaodaponte.mg.gov.br" TargetMode="External"/><Relationship Id="rId60" Type="http://schemas.openxmlformats.org/officeDocument/2006/relationships/hyperlink" Target="mailto:contratos@saolourenco.mg.gov.br" TargetMode="External"/><Relationship Id="rId65" Type="http://schemas.openxmlformats.org/officeDocument/2006/relationships/hyperlink" Target="https://suporte.setelagoas.mg.gov.br/tutorial.pdf" TargetMode="External"/><Relationship Id="rId73" Type="http://schemas.openxmlformats.org/officeDocument/2006/relationships/hyperlink" Target="http://www.licitardigital.com.br" TargetMode="External"/><Relationship Id="rId78" Type="http://schemas.openxmlformats.org/officeDocument/2006/relationships/hyperlink" Target="mailto:plc.esclarecimentos@embasa.ba.gov.br" TargetMode="External"/><Relationship Id="rId81" Type="http://schemas.openxmlformats.org/officeDocument/2006/relationships/hyperlink" Target="mailto:plc.esclarecimentos@embasa.ba.gov.br" TargetMode="External"/><Relationship Id="rId86" Type="http://schemas.openxmlformats.org/officeDocument/2006/relationships/hyperlink" Target="mailto:nlc@novacap.df.gov.br" TargetMode="External"/><Relationship Id="rId94" Type="http://schemas.openxmlformats.org/officeDocument/2006/relationships/hyperlink" Target="https://fck.ind.br/" TargetMode="External"/><Relationship Id="rId99" Type="http://schemas.openxmlformats.org/officeDocument/2006/relationships/image" Target="media/image3.png"/><Relationship Id="rId101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ww.licitanet.com.br" TargetMode="External"/><Relationship Id="rId18" Type="http://schemas.openxmlformats.org/officeDocument/2006/relationships/hyperlink" Target="https://www.portaldecompraspublicas.com.br" TargetMode="External"/><Relationship Id="rId39" Type="http://schemas.openxmlformats.org/officeDocument/2006/relationships/hyperlink" Target="http://www.pompeu.mg.gov.br" TargetMode="External"/><Relationship Id="rId34" Type="http://schemas.openxmlformats.org/officeDocument/2006/relationships/hyperlink" Target="http://www.ammlicita.com.br" TargetMode="External"/><Relationship Id="rId50" Type="http://schemas.openxmlformats.org/officeDocument/2006/relationships/hyperlink" Target="http://www.saojoaodaponte.mg.gov.br" TargetMode="External"/><Relationship Id="rId55" Type="http://schemas.openxmlformats.org/officeDocument/2006/relationships/hyperlink" Target="http://www.portaldecompraspublicas.com.br" TargetMode="External"/><Relationship Id="rId76" Type="http://schemas.openxmlformats.org/officeDocument/2006/relationships/hyperlink" Target="http://www.licitacoes-e.com.br" TargetMode="External"/><Relationship Id="rId97" Type="http://schemas.openxmlformats.org/officeDocument/2006/relationships/image" Target="media/image2.png"/><Relationship Id="rId10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44A99CE-7C20-48E8-B029-E7EA24365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8</Pages>
  <Words>4076</Words>
  <Characters>22011</Characters>
  <Application>Microsoft Office Word</Application>
  <DocSecurity>0</DocSecurity>
  <Lines>183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26035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15</cp:revision>
  <cp:lastPrinted>2025-03-31T20:40:00Z</cp:lastPrinted>
  <dcterms:created xsi:type="dcterms:W3CDTF">2025-03-31T11:23:00Z</dcterms:created>
  <dcterms:modified xsi:type="dcterms:W3CDTF">2025-03-31T20:41:00Z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