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3389EF2D" w:rsidR="00DC15AF" w:rsidRDefault="00DC15AF" w:rsidP="00565432">
                            <w:pPr>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21 DE MARÇO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54</w:t>
                            </w:r>
                          </w:p>
                          <w:p w14:paraId="735C8B84" w14:textId="5512956F" w:rsidR="00DC15AF" w:rsidRPr="00151818" w:rsidRDefault="00DC15AF"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DC15AF" w:rsidRPr="00186A8C" w:rsidRDefault="00DC15AF"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3389EF2D" w:rsidR="00DC15AF" w:rsidRDefault="00DC15AF" w:rsidP="00565432">
                      <w:pPr>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21 DE MARÇO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54</w:t>
                      </w:r>
                    </w:p>
                    <w:p w14:paraId="735C8B84" w14:textId="5512956F" w:rsidR="00DC15AF" w:rsidRPr="00151818" w:rsidRDefault="00DC15AF"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DC15AF" w:rsidRPr="00186A8C" w:rsidRDefault="00DC15AF"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3F09FBE9" w14:textId="43139B64" w:rsidR="000268F7" w:rsidRDefault="00D904E4" w:rsidP="00A14486">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623D19ED" w14:textId="77777777" w:rsidR="00A14486" w:rsidRPr="00A14486" w:rsidRDefault="00A14486" w:rsidP="00A14486">
      <w:pPr>
        <w:autoSpaceDE w:val="0"/>
        <w:autoSpaceDN w:val="0"/>
        <w:adjustRightInd w:val="0"/>
        <w:ind w:left="142"/>
        <w:rPr>
          <w:rFonts w:ascii="Calibri" w:hAnsi="Calibri" w:cs="Calibri"/>
          <w:b/>
          <w:color w:val="1F3864" w:themeColor="accent5" w:themeShade="80"/>
          <w:spacing w:val="12"/>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0268F7" w:rsidRPr="00087726" w14:paraId="4B8F6750" w14:textId="77777777" w:rsidTr="000268F7">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598F7" w14:textId="77777777" w:rsidR="000268F7" w:rsidRPr="00087726" w:rsidRDefault="000268F7" w:rsidP="004D058A">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0268F7">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9F7AD" w14:textId="64AB50DE" w:rsidR="000268F7" w:rsidRPr="00087726" w:rsidRDefault="000268F7" w:rsidP="004D058A">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0268F7">
              <w:rPr>
                <w:rFonts w:asciiTheme="minorHAnsi" w:hAnsiTheme="minorHAnsi" w:cstheme="minorHAnsi"/>
                <w:b/>
                <w:bCs/>
              </w:rPr>
              <w:t>LICITAÇÃO Nº CPLI. 1120240121</w:t>
            </w:r>
          </w:p>
        </w:tc>
      </w:tr>
      <w:tr w:rsidR="000268F7" w:rsidRPr="00087726" w14:paraId="2DBEB68D" w14:textId="77777777" w:rsidTr="000268F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77B3C22" w14:textId="77777777" w:rsidR="000268F7" w:rsidRPr="00087726" w:rsidRDefault="000268F7" w:rsidP="004D058A">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0268F7" w:rsidRPr="00087726" w14:paraId="4BBB8EED" w14:textId="77777777" w:rsidTr="000268F7">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86DFCAB" w14:textId="324D9ABC" w:rsidR="000268F7" w:rsidRPr="00087726" w:rsidRDefault="000268F7" w:rsidP="000268F7">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Pr="000268F7">
              <w:rPr>
                <w:rFonts w:asciiTheme="majorHAnsi" w:hAnsiTheme="majorHAnsi" w:cstheme="majorHAnsi"/>
              </w:rPr>
              <w:t xml:space="preserve">Execução das obras e serviços de assentamento de reservatórios metálicos e apoiados, com fornecimento de materiais e dos reservatórios metálicos e apoiados, para os Sistema de Abastecimento de Água da COPASA MG, </w:t>
            </w:r>
            <w:r w:rsidR="008233F4" w:rsidRPr="000268F7">
              <w:rPr>
                <w:rFonts w:asciiTheme="majorHAnsi" w:hAnsiTheme="majorHAnsi" w:cstheme="majorHAnsi"/>
              </w:rPr>
              <w:t>divi</w:t>
            </w:r>
            <w:r w:rsidR="008233F4">
              <w:rPr>
                <w:rFonts w:asciiTheme="majorHAnsi" w:hAnsiTheme="majorHAnsi" w:cstheme="majorHAnsi"/>
              </w:rPr>
              <w:t>di</w:t>
            </w:r>
            <w:r w:rsidR="008233F4" w:rsidRPr="000268F7">
              <w:rPr>
                <w:rFonts w:asciiTheme="majorHAnsi" w:hAnsiTheme="majorHAnsi" w:cstheme="majorHAnsi"/>
              </w:rPr>
              <w:t>dos</w:t>
            </w:r>
            <w:r w:rsidRPr="000268F7">
              <w:rPr>
                <w:rFonts w:asciiTheme="majorHAnsi" w:hAnsiTheme="majorHAnsi" w:cstheme="majorHAnsi"/>
              </w:rPr>
              <w:t xml:space="preserve"> em 06 lotes conforme segue: • Lote 1 – UNCE – Unidade de Negócio Centro, • Lote 2 – UNLE – Unidade de Negócio Leste, • Lote 3 – UNMT – Unidade de Negócio Metropolitana, • Lote 4 – UNNT – Unidade de Negócio Norte, • Lote 5 – UNOE – Unidade de Negócio Oeste e • Lote 6 – UNSL – Unidade de Negócio Su</w:t>
            </w:r>
            <w:r>
              <w:rPr>
                <w:rFonts w:asciiTheme="majorHAnsi" w:hAnsiTheme="majorHAnsi" w:cstheme="majorHAnsi"/>
              </w:rPr>
              <w:t>l.</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82DD7F" w14:textId="77777777" w:rsidR="000268F7" w:rsidRPr="00087726" w:rsidRDefault="000268F7" w:rsidP="004D058A">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7D7845DF" w14:textId="3B7536D1" w:rsidR="000268F7" w:rsidRDefault="000268F7" w:rsidP="000268F7">
            <w:pPr>
              <w:pStyle w:val="Default"/>
              <w:numPr>
                <w:ilvl w:val="0"/>
                <w:numId w:val="15"/>
              </w:numPr>
              <w:jc w:val="both"/>
              <w:rPr>
                <w:rFonts w:asciiTheme="majorHAnsi" w:hAnsiTheme="majorHAnsi" w:cstheme="majorHAnsi"/>
              </w:rPr>
            </w:pPr>
            <w:r w:rsidRPr="002A4C7F">
              <w:rPr>
                <w:rFonts w:asciiTheme="majorHAnsi" w:hAnsiTheme="majorHAnsi" w:cstheme="majorHAnsi"/>
              </w:rPr>
              <w:t>1.2 O Período de encaminhamento da Proposta Comercial e da Documen</w:t>
            </w:r>
            <w:r>
              <w:rPr>
                <w:rFonts w:asciiTheme="majorHAnsi" w:hAnsiTheme="majorHAnsi" w:cstheme="majorHAnsi"/>
              </w:rPr>
              <w:t xml:space="preserve">tação de Habilitação será realizada as: </w:t>
            </w:r>
            <w:r w:rsidRPr="000268F7">
              <w:rPr>
                <w:rFonts w:asciiTheme="majorHAnsi" w:hAnsiTheme="majorHAnsi" w:cstheme="majorHAnsi"/>
              </w:rPr>
              <w:t xml:space="preserve">08:30 horas do dia 14 de </w:t>
            </w:r>
            <w:r w:rsidR="008233F4" w:rsidRPr="000268F7">
              <w:rPr>
                <w:rFonts w:asciiTheme="majorHAnsi" w:hAnsiTheme="majorHAnsi" w:cstheme="majorHAnsi"/>
              </w:rPr>
              <w:t>abril</w:t>
            </w:r>
            <w:r w:rsidRPr="000268F7">
              <w:rPr>
                <w:rFonts w:asciiTheme="majorHAnsi" w:hAnsiTheme="majorHAnsi" w:cstheme="majorHAnsi"/>
              </w:rPr>
              <w:t xml:space="preserve"> de 2025</w:t>
            </w:r>
            <w:r>
              <w:rPr>
                <w:rFonts w:asciiTheme="majorHAnsi" w:hAnsiTheme="majorHAnsi" w:cstheme="majorHAnsi"/>
              </w:rPr>
              <w:t>.</w:t>
            </w:r>
          </w:p>
          <w:p w14:paraId="28331BBB" w14:textId="77777777" w:rsidR="000268F7" w:rsidRPr="00087726" w:rsidRDefault="000268F7" w:rsidP="003F5965">
            <w:pPr>
              <w:pStyle w:val="Default"/>
              <w:ind w:left="720"/>
              <w:jc w:val="both"/>
              <w:rPr>
                <w:rFonts w:asciiTheme="majorHAnsi" w:hAnsiTheme="majorHAnsi" w:cstheme="majorHAnsi"/>
              </w:rPr>
            </w:pPr>
          </w:p>
        </w:tc>
      </w:tr>
      <w:tr w:rsidR="000268F7" w:rsidRPr="00087726" w14:paraId="0D0D28CE" w14:textId="77777777" w:rsidTr="000268F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5670A90" w14:textId="77777777" w:rsidR="000268F7" w:rsidRPr="00087726" w:rsidRDefault="000268F7" w:rsidP="004D058A">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0268F7" w:rsidRPr="00087726" w14:paraId="2D451713" w14:textId="77777777" w:rsidTr="000268F7">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CE32F4B" w14:textId="77777777" w:rsidR="000268F7" w:rsidRPr="00087726" w:rsidRDefault="000268F7" w:rsidP="004D058A">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29A1C86" w14:textId="77777777" w:rsidR="000268F7" w:rsidRPr="00087726" w:rsidRDefault="000268F7" w:rsidP="004D058A">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0268F7" w:rsidRPr="00087726" w14:paraId="35273EDF" w14:textId="77777777" w:rsidTr="000268F7">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E92F7F0" w14:textId="7C2846E0" w:rsidR="000268F7" w:rsidRPr="003F5965" w:rsidRDefault="000268F7" w:rsidP="004D058A">
            <w:pPr>
              <w:pStyle w:val="Default"/>
              <w:spacing w:after="100" w:afterAutospacing="1"/>
              <w:jc w:val="center"/>
              <w:rPr>
                <w:rFonts w:asciiTheme="minorHAnsi" w:hAnsiTheme="minorHAnsi" w:cstheme="minorHAnsi"/>
                <w:b/>
              </w:rPr>
            </w:pPr>
            <w:r w:rsidRPr="003F5965">
              <w:rPr>
                <w:rFonts w:asciiTheme="minorHAnsi" w:hAnsiTheme="minorHAnsi" w:cstheme="minorHAnsi"/>
                <w:b/>
              </w:rPr>
              <w:t>R$</w:t>
            </w:r>
            <w:r w:rsidR="003F5965">
              <w:rPr>
                <w:rFonts w:asciiTheme="minorHAnsi" w:hAnsiTheme="minorHAnsi" w:cstheme="minorHAnsi"/>
                <w:b/>
              </w:rPr>
              <w:t xml:space="preserve"> </w:t>
            </w:r>
            <w:r w:rsidR="003F5965" w:rsidRPr="003F5965">
              <w:rPr>
                <w:rFonts w:asciiTheme="minorHAnsi" w:hAnsiTheme="minorHAnsi" w:cstheme="minorHAnsi"/>
                <w:b/>
                <w:bCs/>
              </w:rPr>
              <w:t>50.022.169,77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73E8953" w14:textId="77777777" w:rsidR="000268F7" w:rsidRPr="00087726" w:rsidRDefault="000268F7" w:rsidP="004D058A">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0268F7" w:rsidRPr="00087726" w14:paraId="4EDAE82E" w14:textId="77777777" w:rsidTr="000268F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DA3C575" w14:textId="77777777" w:rsidR="000268F7" w:rsidRPr="00087726" w:rsidRDefault="000268F7" w:rsidP="004D058A">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1" w:history="1">
              <w:r w:rsidRPr="002A4C7F">
                <w:rPr>
                  <w:rStyle w:val="Hyperlink"/>
                  <w:rFonts w:asciiTheme="majorHAnsi" w:hAnsiTheme="majorHAnsi" w:cstheme="majorHAnsi"/>
                </w:rPr>
                <w:t>cpli@copasa.com.br</w:t>
              </w:r>
            </w:hyperlink>
          </w:p>
        </w:tc>
      </w:tr>
    </w:tbl>
    <w:p w14:paraId="6C10C295" w14:textId="77777777" w:rsidR="00A14486" w:rsidRDefault="00A14486" w:rsidP="00DA7592">
      <w:pPr>
        <w:autoSpaceDE w:val="0"/>
        <w:autoSpaceDN w:val="0"/>
        <w:adjustRightInd w:val="0"/>
        <w:rPr>
          <w:rFonts w:ascii="Calibri" w:hAnsi="Calibri" w:cs="Calibri"/>
          <w:noProof/>
          <w:sz w:val="44"/>
          <w:szCs w:val="44"/>
        </w:rPr>
      </w:pPr>
    </w:p>
    <w:p w14:paraId="5D1887B1" w14:textId="77777777" w:rsidR="00A14486" w:rsidRDefault="00A14486" w:rsidP="00DA7592">
      <w:pPr>
        <w:autoSpaceDE w:val="0"/>
        <w:autoSpaceDN w:val="0"/>
        <w:adjustRightInd w:val="0"/>
        <w:rPr>
          <w:rFonts w:ascii="Calibri" w:hAnsi="Calibri" w:cs="Calibri"/>
          <w:noProof/>
          <w:sz w:val="44"/>
          <w:szCs w:val="44"/>
        </w:rPr>
      </w:pPr>
    </w:p>
    <w:p w14:paraId="111A6F0A" w14:textId="77777777" w:rsidR="00A14486" w:rsidRDefault="00A14486" w:rsidP="00DA7592">
      <w:pPr>
        <w:autoSpaceDE w:val="0"/>
        <w:autoSpaceDN w:val="0"/>
        <w:adjustRightInd w:val="0"/>
        <w:rPr>
          <w:rFonts w:ascii="Calibri" w:hAnsi="Calibri" w:cs="Calibri"/>
          <w:noProof/>
          <w:sz w:val="44"/>
          <w:szCs w:val="44"/>
        </w:rPr>
      </w:pPr>
    </w:p>
    <w:p w14:paraId="3E228F07" w14:textId="77777777" w:rsidR="00A14486" w:rsidRDefault="00A14486" w:rsidP="00DA7592">
      <w:pPr>
        <w:autoSpaceDE w:val="0"/>
        <w:autoSpaceDN w:val="0"/>
        <w:adjustRightInd w:val="0"/>
        <w:rPr>
          <w:rFonts w:ascii="Calibri" w:hAnsi="Calibri" w:cs="Calibri"/>
          <w:noProof/>
          <w:sz w:val="44"/>
          <w:szCs w:val="44"/>
        </w:rPr>
      </w:pPr>
    </w:p>
    <w:p w14:paraId="4ED5C274" w14:textId="77777777" w:rsidR="00A14486" w:rsidRDefault="00A14486" w:rsidP="00DA7592">
      <w:pPr>
        <w:autoSpaceDE w:val="0"/>
        <w:autoSpaceDN w:val="0"/>
        <w:adjustRightInd w:val="0"/>
        <w:rPr>
          <w:rFonts w:ascii="Calibri" w:hAnsi="Calibri" w:cs="Calibri"/>
          <w:noProof/>
          <w:sz w:val="44"/>
          <w:szCs w:val="44"/>
        </w:rPr>
      </w:pPr>
    </w:p>
    <w:p w14:paraId="7991BDD8" w14:textId="77777777" w:rsidR="00A14486" w:rsidRDefault="00A14486" w:rsidP="00DA7592">
      <w:pPr>
        <w:autoSpaceDE w:val="0"/>
        <w:autoSpaceDN w:val="0"/>
        <w:adjustRightInd w:val="0"/>
        <w:rPr>
          <w:rFonts w:ascii="Calibri" w:hAnsi="Calibri" w:cs="Calibri"/>
          <w:noProof/>
          <w:sz w:val="44"/>
          <w:szCs w:val="44"/>
        </w:rPr>
      </w:pPr>
    </w:p>
    <w:p w14:paraId="672D0246" w14:textId="77777777" w:rsidR="00A14486" w:rsidRDefault="00A14486" w:rsidP="00DA7592">
      <w:pPr>
        <w:autoSpaceDE w:val="0"/>
        <w:autoSpaceDN w:val="0"/>
        <w:adjustRightInd w:val="0"/>
        <w:rPr>
          <w:rFonts w:ascii="Calibri" w:hAnsi="Calibri" w:cs="Calibri"/>
          <w:noProof/>
          <w:sz w:val="44"/>
          <w:szCs w:val="44"/>
        </w:rPr>
      </w:pPr>
    </w:p>
    <w:p w14:paraId="44BD2C8B" w14:textId="77777777" w:rsidR="00A14486" w:rsidRDefault="00A14486" w:rsidP="00DA7592">
      <w:pPr>
        <w:autoSpaceDE w:val="0"/>
        <w:autoSpaceDN w:val="0"/>
        <w:adjustRightInd w:val="0"/>
        <w:rPr>
          <w:rFonts w:ascii="Calibri" w:hAnsi="Calibri" w:cs="Calibri"/>
          <w:noProof/>
          <w:sz w:val="44"/>
          <w:szCs w:val="44"/>
        </w:rPr>
      </w:pPr>
    </w:p>
    <w:p w14:paraId="2862A6AA" w14:textId="77777777" w:rsidR="00A14486" w:rsidRDefault="00A14486" w:rsidP="00DA7592">
      <w:pPr>
        <w:autoSpaceDE w:val="0"/>
        <w:autoSpaceDN w:val="0"/>
        <w:adjustRightInd w:val="0"/>
        <w:rPr>
          <w:rFonts w:ascii="Calibri" w:hAnsi="Calibri" w:cs="Calibri"/>
          <w:noProof/>
          <w:sz w:val="44"/>
          <w:szCs w:val="44"/>
        </w:rPr>
      </w:pPr>
    </w:p>
    <w:p w14:paraId="7A52F56C" w14:textId="77777777" w:rsidR="00A14486" w:rsidRDefault="00A14486" w:rsidP="00DA7592">
      <w:pPr>
        <w:autoSpaceDE w:val="0"/>
        <w:autoSpaceDN w:val="0"/>
        <w:adjustRightInd w:val="0"/>
        <w:rPr>
          <w:rFonts w:ascii="Calibri" w:hAnsi="Calibri" w:cs="Calibri"/>
          <w:noProof/>
          <w:sz w:val="44"/>
          <w:szCs w:val="44"/>
        </w:rPr>
      </w:pPr>
    </w:p>
    <w:p w14:paraId="0368B978" w14:textId="77777777" w:rsidR="008233F4" w:rsidRPr="008233F4" w:rsidRDefault="008233F4" w:rsidP="00DA7592">
      <w:pPr>
        <w:autoSpaceDE w:val="0"/>
        <w:autoSpaceDN w:val="0"/>
        <w:adjustRightInd w:val="0"/>
        <w:rPr>
          <w:rFonts w:ascii="Calibri" w:hAnsi="Calibri" w:cs="Calibri"/>
          <w:noProof/>
          <w:sz w:val="18"/>
          <w:szCs w:val="18"/>
        </w:rPr>
      </w:pPr>
    </w:p>
    <w:tbl>
      <w:tblPr>
        <w:tblpPr w:leftFromText="141" w:rightFromText="141" w:vertAnchor="text" w:horzAnchor="margin" w:tblpY="147"/>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A14486" w:rsidRPr="002A4C7F" w14:paraId="2537BF1D" w14:textId="77777777" w:rsidTr="00A14486">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6FBBB" w14:textId="77777777" w:rsidR="00A14486" w:rsidRPr="002A4C7F" w:rsidRDefault="00A14486" w:rsidP="00A14486">
            <w:pPr>
              <w:jc w:val="both"/>
              <w:rPr>
                <w:rFonts w:asciiTheme="majorHAnsi" w:hAnsiTheme="majorHAnsi" w:cs="Arial"/>
                <w:bCs/>
              </w:rPr>
            </w:pPr>
            <w:r w:rsidRPr="002A4C7F">
              <w:rPr>
                <w:rFonts w:asciiTheme="majorHAnsi" w:hAnsiTheme="majorHAnsi" w:cs="Arial"/>
                <w:bCs/>
              </w:rPr>
              <w:lastRenderedPageBreak/>
              <w:t xml:space="preserve">ÓRGÃO LICITANTE: </w:t>
            </w:r>
            <w:r w:rsidRPr="00A14486">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4081B" w14:textId="7F8612B1" w:rsidR="00A14486" w:rsidRPr="002A4C7F" w:rsidRDefault="00A14486" w:rsidP="00A14486">
            <w:pPr>
              <w:autoSpaceDE w:val="0"/>
              <w:autoSpaceDN w:val="0"/>
              <w:adjustRightInd w:val="0"/>
              <w:jc w:val="both"/>
              <w:rPr>
                <w:rFonts w:cstheme="minorHAnsi"/>
                <w:b/>
              </w:rPr>
            </w:pPr>
            <w:r w:rsidRPr="002A4C7F">
              <w:rPr>
                <w:rFonts w:asciiTheme="majorHAnsi" w:hAnsiTheme="majorHAnsi" w:cs="Arial"/>
              </w:rPr>
              <w:t>EDITAL:</w:t>
            </w:r>
            <w:r w:rsidRPr="002A4C7F">
              <w:rPr>
                <w:rFonts w:asciiTheme="majorHAnsi" w:hAnsiTheme="majorHAnsi"/>
                <w:b/>
              </w:rPr>
              <w:t xml:space="preserve"> </w:t>
            </w:r>
            <w:r w:rsidRPr="00A14486">
              <w:rPr>
                <w:rFonts w:asciiTheme="minorHAnsi" w:hAnsiTheme="minorHAnsi" w:cstheme="minorHAnsi"/>
                <w:b/>
                <w:bCs/>
              </w:rPr>
              <w:t>ADIAMENTO</w:t>
            </w:r>
            <w:r>
              <w:rPr>
                <w:rFonts w:asciiTheme="minorHAnsi" w:hAnsiTheme="minorHAnsi" w:cstheme="minorHAnsi"/>
                <w:b/>
                <w:bCs/>
              </w:rPr>
              <w:t xml:space="preserve"> </w:t>
            </w:r>
            <w:r w:rsidRPr="0020336F">
              <w:rPr>
                <w:rFonts w:asciiTheme="minorHAnsi" w:hAnsiTheme="minorHAnsi" w:cstheme="minorHAnsi"/>
                <w:b/>
                <w:bCs/>
              </w:rPr>
              <w:t>Nº 000001/2025</w:t>
            </w:r>
          </w:p>
        </w:tc>
      </w:tr>
      <w:tr w:rsidR="00A14486" w:rsidRPr="002A4C7F" w14:paraId="5CF6536B" w14:textId="77777777" w:rsidTr="00A14486">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6AB8410" w14:textId="77777777" w:rsidR="00A14486" w:rsidRPr="002A4C7F" w:rsidRDefault="00A14486" w:rsidP="00A14486">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A14486" w:rsidRPr="002A4C7F" w14:paraId="155FA4D6" w14:textId="77777777" w:rsidTr="00A14486">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0EB2881" w14:textId="77777777" w:rsidR="00A14486" w:rsidRPr="002A4C7F" w:rsidRDefault="00A14486" w:rsidP="00A14486">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Pr="00A14486">
              <w:rPr>
                <w:rFonts w:asciiTheme="majorHAnsi" w:hAnsiTheme="majorHAnsi" w:cstheme="majorHAnsi"/>
              </w:rPr>
              <w:t>Execução, em regime de empreitada, por preços</w:t>
            </w:r>
            <w:r>
              <w:rPr>
                <w:rFonts w:asciiTheme="majorHAnsi" w:hAnsiTheme="majorHAnsi" w:cstheme="majorHAnsi"/>
              </w:rPr>
              <w:t xml:space="preserve"> </w:t>
            </w:r>
            <w:r w:rsidRPr="00A14486">
              <w:rPr>
                <w:rFonts w:asciiTheme="majorHAnsi" w:hAnsiTheme="majorHAnsi" w:cstheme="majorHAnsi"/>
              </w:rPr>
              <w:t>unitários, dos serviços de manutenção rodoviária, conservação rotineira</w:t>
            </w:r>
            <w:r>
              <w:rPr>
                <w:rFonts w:asciiTheme="majorHAnsi" w:hAnsiTheme="majorHAnsi" w:cstheme="majorHAnsi"/>
              </w:rPr>
              <w:t xml:space="preserve"> </w:t>
            </w:r>
            <w:r w:rsidRPr="00A14486">
              <w:rPr>
                <w:rFonts w:asciiTheme="majorHAnsi" w:hAnsiTheme="majorHAnsi" w:cstheme="majorHAnsi"/>
              </w:rPr>
              <w:t>e periódica, serviços de urgência e pequenos melhoramentos, bem</w:t>
            </w:r>
            <w:r>
              <w:rPr>
                <w:rFonts w:asciiTheme="majorHAnsi" w:hAnsiTheme="majorHAnsi" w:cstheme="majorHAnsi"/>
              </w:rPr>
              <w:t xml:space="preserve"> </w:t>
            </w:r>
            <w:r w:rsidRPr="00A14486">
              <w:rPr>
                <w:rFonts w:asciiTheme="majorHAnsi" w:hAnsiTheme="majorHAnsi" w:cstheme="majorHAnsi"/>
              </w:rPr>
              <w:t>como reparações do corpo estradal e seus dispositivos, distribuídos em</w:t>
            </w:r>
            <w:r>
              <w:rPr>
                <w:rFonts w:asciiTheme="majorHAnsi" w:hAnsiTheme="majorHAnsi" w:cstheme="majorHAnsi"/>
              </w:rPr>
              <w:t xml:space="preserve"> </w:t>
            </w:r>
            <w:r w:rsidRPr="00A14486">
              <w:rPr>
                <w:rFonts w:asciiTheme="majorHAnsi" w:hAnsiTheme="majorHAnsi" w:cstheme="majorHAnsi"/>
              </w:rPr>
              <w:t>9 (nove) lotes: LOTE 1: 17ª Unidade Regional Ponte Nova; LOTE 2:</w:t>
            </w:r>
            <w:r>
              <w:rPr>
                <w:rFonts w:asciiTheme="majorHAnsi" w:hAnsiTheme="majorHAnsi" w:cstheme="majorHAnsi"/>
              </w:rPr>
              <w:t xml:space="preserve"> </w:t>
            </w:r>
            <w:r w:rsidRPr="00A14486">
              <w:rPr>
                <w:rFonts w:asciiTheme="majorHAnsi" w:hAnsiTheme="majorHAnsi" w:cstheme="majorHAnsi"/>
              </w:rPr>
              <w:t>18ª Unidade Regional Monte Carmelo; LOTE 3: 20ª Unidade Regional</w:t>
            </w:r>
            <w:r>
              <w:rPr>
                <w:rFonts w:asciiTheme="majorHAnsi" w:hAnsiTheme="majorHAnsi" w:cstheme="majorHAnsi"/>
              </w:rPr>
              <w:t xml:space="preserve"> </w:t>
            </w:r>
            <w:r w:rsidRPr="00A14486">
              <w:rPr>
                <w:rFonts w:asciiTheme="majorHAnsi" w:hAnsiTheme="majorHAnsi" w:cstheme="majorHAnsi"/>
              </w:rPr>
              <w:t>Formiga; LOTE 4: 24ª Unidade Regional Passos; LOTE 5: 26ª Unidade</w:t>
            </w:r>
            <w:r>
              <w:rPr>
                <w:rFonts w:asciiTheme="majorHAnsi" w:hAnsiTheme="majorHAnsi" w:cstheme="majorHAnsi"/>
              </w:rPr>
              <w:t xml:space="preserve"> </w:t>
            </w:r>
            <w:r w:rsidRPr="00A14486">
              <w:rPr>
                <w:rFonts w:asciiTheme="majorHAnsi" w:hAnsiTheme="majorHAnsi" w:cstheme="majorHAnsi"/>
              </w:rPr>
              <w:t>Regional Paracatu; LOTE 6: 29ª Unidade Regional Manhumirim;</w:t>
            </w:r>
            <w:r>
              <w:rPr>
                <w:rFonts w:asciiTheme="majorHAnsi" w:hAnsiTheme="majorHAnsi" w:cstheme="majorHAnsi"/>
              </w:rPr>
              <w:t xml:space="preserve"> </w:t>
            </w:r>
            <w:r w:rsidRPr="00A14486">
              <w:rPr>
                <w:rFonts w:asciiTheme="majorHAnsi" w:hAnsiTheme="majorHAnsi" w:cstheme="majorHAnsi"/>
              </w:rPr>
              <w:t>LOTE 7: 30ª Unidade Regional Juiz de Fora; LOTE 8: 31ª Unidade</w:t>
            </w:r>
            <w:r>
              <w:rPr>
                <w:rFonts w:asciiTheme="majorHAnsi" w:hAnsiTheme="majorHAnsi" w:cstheme="majorHAnsi"/>
              </w:rPr>
              <w:t xml:space="preserve"> </w:t>
            </w:r>
            <w:r w:rsidRPr="00A14486">
              <w:rPr>
                <w:rFonts w:asciiTheme="majorHAnsi" w:hAnsiTheme="majorHAnsi" w:cstheme="majorHAnsi"/>
              </w:rPr>
              <w:t>Regional Ituiutaba; LOTE 9: 34ª Unidade Regional Salinas</w:t>
            </w:r>
            <w:r>
              <w:rPr>
                <w:rFonts w:asciiTheme="majorHAnsi" w:hAnsiTheme="majorHAnsi" w:cstheme="majorHAnsi"/>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87DC7A4" w14:textId="77777777" w:rsidR="00A14486" w:rsidRPr="002A4C7F" w:rsidRDefault="00A14486" w:rsidP="00A14486">
            <w:pPr>
              <w:rPr>
                <w:rFonts w:asciiTheme="majorHAnsi" w:hAnsiTheme="majorHAnsi" w:cstheme="majorHAnsi"/>
                <w:bCs/>
              </w:rPr>
            </w:pPr>
            <w:r w:rsidRPr="002A4C7F">
              <w:rPr>
                <w:rFonts w:asciiTheme="majorHAnsi" w:hAnsiTheme="majorHAnsi" w:cstheme="majorHAnsi"/>
                <w:bCs/>
              </w:rPr>
              <w:t>DATAS:</w:t>
            </w:r>
          </w:p>
          <w:p w14:paraId="5C608BE9" w14:textId="77777777" w:rsidR="00A14486" w:rsidRPr="002A4C7F" w:rsidRDefault="00A14486" w:rsidP="00A14486">
            <w:pPr>
              <w:rPr>
                <w:rFonts w:asciiTheme="majorHAnsi" w:hAnsiTheme="majorHAnsi" w:cstheme="majorHAnsi"/>
                <w:bCs/>
              </w:rPr>
            </w:pPr>
          </w:p>
          <w:p w14:paraId="7EE43F5C" w14:textId="1B96280F" w:rsidR="00A14486" w:rsidRPr="002A4C7F" w:rsidRDefault="00A14486" w:rsidP="00A14486">
            <w:pPr>
              <w:numPr>
                <w:ilvl w:val="0"/>
                <w:numId w:val="3"/>
              </w:numPr>
              <w:jc w:val="both"/>
              <w:rPr>
                <w:rFonts w:asciiTheme="majorHAnsi" w:hAnsiTheme="majorHAnsi" w:cstheme="majorHAnsi"/>
              </w:rPr>
            </w:pPr>
            <w:r w:rsidRPr="002A4C7F">
              <w:rPr>
                <w:rFonts w:asciiTheme="majorHAnsi" w:hAnsiTheme="majorHAnsi" w:cstheme="majorHAnsi"/>
              </w:rPr>
              <w:t>Dia</w:t>
            </w:r>
            <w:r>
              <w:rPr>
                <w:rFonts w:asciiTheme="majorHAnsi" w:hAnsiTheme="majorHAnsi" w:cstheme="majorHAnsi"/>
              </w:rPr>
              <w:t>:</w:t>
            </w:r>
            <w:r w:rsidRPr="002A4C7F">
              <w:rPr>
                <w:rFonts w:asciiTheme="majorHAnsi" w:hAnsiTheme="majorHAnsi" w:cstheme="majorHAnsi"/>
              </w:rPr>
              <w:t xml:space="preserve"> </w:t>
            </w:r>
            <w:r>
              <w:rPr>
                <w:rFonts w:asciiTheme="majorHAnsi" w:hAnsiTheme="majorHAnsi" w:cstheme="majorHAnsi"/>
              </w:rPr>
              <w:t xml:space="preserve">09:00hs </w:t>
            </w:r>
            <w:r w:rsidRPr="00A14486">
              <w:rPr>
                <w:rFonts w:asciiTheme="majorHAnsi" w:hAnsiTheme="majorHAnsi" w:cstheme="majorHAnsi"/>
              </w:rPr>
              <w:t>do dia 01/04/2025</w:t>
            </w:r>
          </w:p>
        </w:tc>
      </w:tr>
      <w:tr w:rsidR="00A14486" w:rsidRPr="002A4C7F" w14:paraId="5F2D11BD" w14:textId="77777777" w:rsidTr="00A14486">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11435553" w14:textId="77777777" w:rsidR="00A14486" w:rsidRPr="002A4C7F" w:rsidRDefault="00A14486" w:rsidP="00A14486">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A14486" w:rsidRPr="002A4C7F" w14:paraId="7B89EE3A" w14:textId="77777777" w:rsidTr="00A14486">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5F0E6F87" w14:textId="77777777" w:rsidR="00A14486" w:rsidRPr="002A4C7F" w:rsidRDefault="00A14486" w:rsidP="00A14486">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7D96F26" w14:textId="77777777" w:rsidR="00A14486" w:rsidRPr="002A4C7F" w:rsidRDefault="00A14486" w:rsidP="00A14486">
            <w:pPr>
              <w:jc w:val="center"/>
              <w:outlineLvl w:val="1"/>
              <w:rPr>
                <w:rFonts w:asciiTheme="majorHAnsi" w:hAnsiTheme="majorHAnsi" w:cs="Arial"/>
              </w:rPr>
            </w:pPr>
            <w:r w:rsidRPr="002A4C7F">
              <w:rPr>
                <w:rFonts w:asciiTheme="majorHAnsi" w:hAnsiTheme="majorHAnsi" w:cs="Arial"/>
                <w:bCs/>
              </w:rPr>
              <w:t>Capital Social Igual ou Superior</w:t>
            </w:r>
          </w:p>
        </w:tc>
      </w:tr>
      <w:tr w:rsidR="00A14486" w:rsidRPr="002A4C7F" w14:paraId="61D566D0" w14:textId="77777777" w:rsidTr="00A14486">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758516B6" w14:textId="2010AA98" w:rsidR="00A14486" w:rsidRPr="00006D9F" w:rsidRDefault="00A14486" w:rsidP="00A14486">
            <w:pPr>
              <w:autoSpaceDE w:val="0"/>
              <w:autoSpaceDN w:val="0"/>
              <w:adjustRightInd w:val="0"/>
              <w:jc w:val="center"/>
              <w:rPr>
                <w:rFonts w:asciiTheme="minorHAnsi" w:hAnsiTheme="minorHAnsi" w:cstheme="minorHAnsi"/>
                <w:b/>
              </w:rPr>
            </w:pPr>
            <w:r w:rsidRPr="00006D9F">
              <w:rPr>
                <w:rFonts w:asciiTheme="minorHAnsi" w:hAnsiTheme="minorHAnsi" w:cstheme="minorHAnsi"/>
                <w:b/>
              </w:rPr>
              <w:t xml:space="preserve">R$ </w:t>
            </w:r>
            <w:r w:rsidR="00006D9F" w:rsidRPr="00006D9F">
              <w:rPr>
                <w:rFonts w:asciiTheme="minorHAnsi" w:hAnsiTheme="minorHAnsi" w:cstheme="minorHAnsi"/>
                <w:b/>
                <w:color w:val="333333"/>
                <w:shd w:val="clear" w:color="auto" w:fill="FFFFFF"/>
              </w:rPr>
              <w:t>713.903.393,43</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DC536D6" w14:textId="77777777" w:rsidR="00A14486" w:rsidRPr="002A4C7F" w:rsidRDefault="00A14486" w:rsidP="00A14486">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A14486" w:rsidRPr="002A4C7F" w14:paraId="7C9BA697" w14:textId="77777777" w:rsidTr="00A14486">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52D626CF" w14:textId="5B8BF2CD" w:rsidR="00A14486" w:rsidRPr="002A4C7F" w:rsidRDefault="00A14486" w:rsidP="00A14486">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2"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r w:rsidR="008233F4">
              <w:rPr>
                <w:rFonts w:asciiTheme="majorHAnsi" w:hAnsiTheme="majorHAnsi" w:cstheme="majorHAnsi"/>
                <w:color w:val="0000FF"/>
                <w:u w:val="single"/>
              </w:rPr>
              <w:t>www.compras.mg.gov.br.</w:t>
            </w:r>
            <w:r w:rsidRPr="002A4C7F">
              <w:rPr>
                <w:rFonts w:asciiTheme="majorHAnsi" w:hAnsiTheme="majorHAnsi" w:cstheme="majorHAnsi"/>
              </w:rPr>
              <w:t xml:space="preserve"> O Edital poderá ser adquirido gratuitamente através de download no site </w:t>
            </w:r>
            <w:hyperlink r:id="rId13"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4"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7321171F" w14:textId="77777777" w:rsidR="00A14486" w:rsidRDefault="00A14486" w:rsidP="00DA7592">
      <w:pPr>
        <w:autoSpaceDE w:val="0"/>
        <w:autoSpaceDN w:val="0"/>
        <w:adjustRightInd w:val="0"/>
        <w:rPr>
          <w:rFonts w:ascii="Calibri" w:hAnsi="Calibri" w:cs="Calibri"/>
          <w:noProof/>
          <w:sz w:val="44"/>
          <w:szCs w:val="44"/>
        </w:rPr>
      </w:pPr>
    </w:p>
    <w:p w14:paraId="1EC808F0" w14:textId="77777777" w:rsidR="008233F4" w:rsidRDefault="008233F4" w:rsidP="00DA7592">
      <w:pPr>
        <w:autoSpaceDE w:val="0"/>
        <w:autoSpaceDN w:val="0"/>
        <w:adjustRightInd w:val="0"/>
        <w:rPr>
          <w:rFonts w:ascii="Calibri" w:hAnsi="Calibri" w:cs="Calibri"/>
          <w:noProof/>
          <w:sz w:val="44"/>
          <w:szCs w:val="44"/>
        </w:rPr>
      </w:pPr>
    </w:p>
    <w:p w14:paraId="7B0B9CED" w14:textId="77777777" w:rsidR="008233F4" w:rsidRDefault="008233F4" w:rsidP="00DA7592">
      <w:pPr>
        <w:autoSpaceDE w:val="0"/>
        <w:autoSpaceDN w:val="0"/>
        <w:adjustRightInd w:val="0"/>
        <w:rPr>
          <w:rFonts w:ascii="Calibri" w:hAnsi="Calibri" w:cs="Calibri"/>
          <w:noProof/>
          <w:sz w:val="44"/>
          <w:szCs w:val="44"/>
        </w:rPr>
      </w:pPr>
    </w:p>
    <w:p w14:paraId="079023B7" w14:textId="77777777" w:rsidR="008233F4" w:rsidRDefault="008233F4" w:rsidP="00DA7592">
      <w:pPr>
        <w:autoSpaceDE w:val="0"/>
        <w:autoSpaceDN w:val="0"/>
        <w:adjustRightInd w:val="0"/>
        <w:rPr>
          <w:rFonts w:ascii="Calibri" w:hAnsi="Calibri" w:cs="Calibri"/>
          <w:noProof/>
          <w:sz w:val="44"/>
          <w:szCs w:val="44"/>
        </w:rPr>
      </w:pPr>
    </w:p>
    <w:p w14:paraId="3FB6E172" w14:textId="77777777" w:rsidR="008233F4" w:rsidRDefault="008233F4" w:rsidP="00DA7592">
      <w:pPr>
        <w:autoSpaceDE w:val="0"/>
        <w:autoSpaceDN w:val="0"/>
        <w:adjustRightInd w:val="0"/>
        <w:rPr>
          <w:rFonts w:ascii="Calibri" w:hAnsi="Calibri" w:cs="Calibri"/>
          <w:noProof/>
          <w:sz w:val="44"/>
          <w:szCs w:val="44"/>
        </w:rPr>
      </w:pPr>
    </w:p>
    <w:p w14:paraId="65F3B491" w14:textId="77777777" w:rsidR="008233F4" w:rsidRDefault="008233F4" w:rsidP="00DA7592">
      <w:pPr>
        <w:autoSpaceDE w:val="0"/>
        <w:autoSpaceDN w:val="0"/>
        <w:adjustRightInd w:val="0"/>
        <w:rPr>
          <w:rFonts w:ascii="Calibri" w:hAnsi="Calibri" w:cs="Calibri"/>
          <w:noProof/>
          <w:sz w:val="44"/>
          <w:szCs w:val="44"/>
        </w:rPr>
      </w:pPr>
    </w:p>
    <w:p w14:paraId="51631CEE" w14:textId="77777777" w:rsidR="008233F4" w:rsidRDefault="008233F4" w:rsidP="00DA7592">
      <w:pPr>
        <w:autoSpaceDE w:val="0"/>
        <w:autoSpaceDN w:val="0"/>
        <w:adjustRightInd w:val="0"/>
        <w:rPr>
          <w:rFonts w:ascii="Calibri" w:hAnsi="Calibri" w:cs="Calibri"/>
          <w:noProof/>
          <w:sz w:val="44"/>
          <w:szCs w:val="44"/>
        </w:rPr>
      </w:pPr>
    </w:p>
    <w:p w14:paraId="6259B2C5" w14:textId="77777777" w:rsidR="008233F4" w:rsidRDefault="008233F4" w:rsidP="00DA7592">
      <w:pPr>
        <w:autoSpaceDE w:val="0"/>
        <w:autoSpaceDN w:val="0"/>
        <w:adjustRightInd w:val="0"/>
        <w:rPr>
          <w:rFonts w:ascii="Calibri" w:hAnsi="Calibri" w:cs="Calibri"/>
          <w:noProof/>
          <w:sz w:val="44"/>
          <w:szCs w:val="44"/>
        </w:rPr>
      </w:pPr>
    </w:p>
    <w:p w14:paraId="262C2761" w14:textId="77777777" w:rsidR="008233F4" w:rsidRDefault="008233F4" w:rsidP="00DA7592">
      <w:pPr>
        <w:autoSpaceDE w:val="0"/>
        <w:autoSpaceDN w:val="0"/>
        <w:adjustRightInd w:val="0"/>
        <w:rPr>
          <w:rFonts w:ascii="Calibri" w:hAnsi="Calibri" w:cs="Calibri"/>
          <w:noProof/>
          <w:sz w:val="44"/>
          <w:szCs w:val="44"/>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0678D3E5" w14:textId="77777777" w:rsidR="005F3653" w:rsidRDefault="005F3653" w:rsidP="005F3653">
      <w:pPr>
        <w:autoSpaceDE w:val="0"/>
        <w:autoSpaceDN w:val="0"/>
        <w:adjustRightInd w:val="0"/>
        <w:ind w:left="142"/>
        <w:rPr>
          <w:rFonts w:asciiTheme="minorHAnsi" w:hAnsiTheme="minorHAnsi" w:cstheme="minorHAnsi"/>
          <w:b/>
          <w:color w:val="767171" w:themeColor="background2" w:themeShade="80"/>
          <w:spacing w:val="10"/>
        </w:rPr>
      </w:pPr>
    </w:p>
    <w:p w14:paraId="10DA0A53" w14:textId="30295241" w:rsidR="00D44626" w:rsidRDefault="00D44626" w:rsidP="005F3653">
      <w:pPr>
        <w:autoSpaceDE w:val="0"/>
        <w:autoSpaceDN w:val="0"/>
        <w:adjustRightInd w:val="0"/>
        <w:ind w:left="142"/>
      </w:pPr>
      <w:r w:rsidRPr="00565432">
        <w:rPr>
          <w:rFonts w:asciiTheme="minorHAnsi" w:hAnsiTheme="minorHAnsi" w:cstheme="minorHAnsi"/>
          <w:b/>
        </w:rPr>
        <w:t>PREFEITURA MUNICIPAL DE</w:t>
      </w:r>
      <w:r w:rsidRPr="00D44626">
        <w:rPr>
          <w:rFonts w:asciiTheme="minorHAnsi" w:hAnsiTheme="minorHAnsi" w:cstheme="minorHAnsi"/>
          <w:b/>
        </w:rPr>
        <w:t xml:space="preserve"> ANDRADAS - CONCORRÊNCIA Nº 003/2025</w:t>
      </w:r>
      <w:r>
        <w:t xml:space="preserve"> </w:t>
      </w:r>
    </w:p>
    <w:p w14:paraId="51FD145C" w14:textId="48710803" w:rsidR="00B6193D" w:rsidRPr="00B6193D" w:rsidRDefault="00D44626" w:rsidP="00B6193D">
      <w:pPr>
        <w:autoSpaceDE w:val="0"/>
        <w:autoSpaceDN w:val="0"/>
        <w:adjustRightInd w:val="0"/>
        <w:ind w:left="142"/>
        <w:jc w:val="both"/>
        <w:rPr>
          <w:rFonts w:asciiTheme="majorHAnsi" w:hAnsiTheme="majorHAnsi" w:cstheme="majorHAnsi"/>
        </w:rPr>
      </w:pPr>
      <w:r w:rsidRPr="00D44626">
        <w:rPr>
          <w:rFonts w:asciiTheme="majorHAnsi" w:hAnsiTheme="majorHAnsi" w:cstheme="majorHAnsi"/>
        </w:rPr>
        <w:t xml:space="preserve">Objeto: </w:t>
      </w:r>
      <w:r w:rsidR="00006D9F" w:rsidRPr="00D44626">
        <w:rPr>
          <w:rFonts w:asciiTheme="majorHAnsi" w:hAnsiTheme="majorHAnsi" w:cstheme="majorHAnsi"/>
        </w:rPr>
        <w:t>C</w:t>
      </w:r>
      <w:r w:rsidRPr="00D44626">
        <w:rPr>
          <w:rFonts w:asciiTheme="majorHAnsi" w:hAnsiTheme="majorHAnsi" w:cstheme="majorHAnsi"/>
        </w:rPr>
        <w:t xml:space="preserve">ontratação de empresa com empreitada integral com fornecimento total de mão de obra e materiais destinada a construção da creche </w:t>
      </w:r>
      <w:r w:rsidR="008233F4" w:rsidRPr="00D44626">
        <w:rPr>
          <w:rFonts w:asciiTheme="majorHAnsi" w:hAnsiTheme="majorHAnsi" w:cstheme="majorHAnsi"/>
        </w:rPr>
        <w:t>para a infância</w:t>
      </w:r>
      <w:r w:rsidRPr="00D44626">
        <w:rPr>
          <w:rFonts w:asciiTheme="majorHAnsi" w:hAnsiTheme="majorHAnsi" w:cstheme="majorHAnsi"/>
        </w:rPr>
        <w:t xml:space="preserve"> tipo II localizada na Avenida Procópio Ste</w:t>
      </w:r>
      <w:r w:rsidR="00006D9F">
        <w:rPr>
          <w:rFonts w:asciiTheme="majorHAnsi" w:hAnsiTheme="majorHAnsi" w:cstheme="majorHAnsi"/>
        </w:rPr>
        <w:t>la, Bairro Jardim Alto da Serra.</w:t>
      </w:r>
      <w:r w:rsidRPr="00D44626">
        <w:rPr>
          <w:rFonts w:asciiTheme="majorHAnsi" w:hAnsiTheme="majorHAnsi" w:cstheme="majorHAnsi"/>
        </w:rPr>
        <w:t xml:space="preserve"> D</w:t>
      </w:r>
      <w:r w:rsidR="00B6193D" w:rsidRPr="00D44626">
        <w:rPr>
          <w:rFonts w:asciiTheme="majorHAnsi" w:hAnsiTheme="majorHAnsi" w:cstheme="majorHAnsi"/>
        </w:rPr>
        <w:t>ata final de recebimento de propostas</w:t>
      </w:r>
      <w:r w:rsidR="008233F4">
        <w:rPr>
          <w:rFonts w:asciiTheme="majorHAnsi" w:hAnsiTheme="majorHAnsi" w:cstheme="majorHAnsi"/>
        </w:rPr>
        <w:t>: 24/04/2025 até as 12:00</w:t>
      </w:r>
      <w:r w:rsidRPr="00D44626">
        <w:rPr>
          <w:rFonts w:asciiTheme="majorHAnsi" w:hAnsiTheme="majorHAnsi" w:cstheme="majorHAnsi"/>
        </w:rPr>
        <w:t xml:space="preserve">hs e </w:t>
      </w:r>
      <w:r w:rsidR="008233F4" w:rsidRPr="00D44626">
        <w:rPr>
          <w:rFonts w:asciiTheme="majorHAnsi" w:hAnsiTheme="majorHAnsi" w:cstheme="majorHAnsi"/>
        </w:rPr>
        <w:t>início</w:t>
      </w:r>
      <w:r w:rsidR="00B6193D" w:rsidRPr="00D44626">
        <w:rPr>
          <w:rFonts w:asciiTheme="majorHAnsi" w:hAnsiTheme="majorHAnsi" w:cstheme="majorHAnsi"/>
        </w:rPr>
        <w:t xml:space="preserve"> fase de lances: </w:t>
      </w:r>
      <w:r w:rsidR="00B6193D">
        <w:rPr>
          <w:rFonts w:asciiTheme="majorHAnsi" w:hAnsiTheme="majorHAnsi" w:cstheme="majorHAnsi"/>
        </w:rPr>
        <w:t xml:space="preserve">24/04/2025 as 14:00hs. </w:t>
      </w:r>
      <w:r w:rsidRPr="00D44626">
        <w:rPr>
          <w:rFonts w:asciiTheme="majorHAnsi" w:hAnsiTheme="majorHAnsi" w:cstheme="majorHAnsi"/>
        </w:rPr>
        <w:t xml:space="preserve">Consultas ao Edital e </w:t>
      </w:r>
      <w:r w:rsidR="00B6193D">
        <w:rPr>
          <w:rFonts w:asciiTheme="majorHAnsi" w:hAnsiTheme="majorHAnsi" w:cstheme="majorHAnsi"/>
        </w:rPr>
        <w:t>Informações:</w:t>
      </w:r>
      <w:r w:rsidRPr="00D44626">
        <w:rPr>
          <w:rFonts w:asciiTheme="majorHAnsi" w:hAnsiTheme="majorHAnsi" w:cstheme="majorHAnsi"/>
        </w:rPr>
        <w:t xml:space="preserve"> </w:t>
      </w:r>
      <w:hyperlink r:id="rId15" w:history="1">
        <w:r w:rsidR="00B6193D" w:rsidRPr="0040585F">
          <w:rPr>
            <w:rStyle w:val="Hyperlink"/>
            <w:rFonts w:asciiTheme="majorHAnsi" w:hAnsiTheme="majorHAnsi" w:cstheme="majorHAnsi"/>
          </w:rPr>
          <w:t>www.andradas.mg.gov.br/licitacoes</w:t>
        </w:r>
      </w:hyperlink>
      <w:r w:rsidRPr="00D44626">
        <w:rPr>
          <w:rFonts w:asciiTheme="majorHAnsi" w:hAnsiTheme="majorHAnsi" w:cstheme="majorHAnsi"/>
        </w:rPr>
        <w:t xml:space="preserve">, telefone (35) 3739-2550 ou </w:t>
      </w:r>
      <w:hyperlink r:id="rId16" w:history="1">
        <w:r w:rsidR="00B6193D" w:rsidRPr="0040585F">
          <w:rPr>
            <w:rStyle w:val="Hyperlink"/>
            <w:rFonts w:asciiTheme="majorHAnsi" w:hAnsiTheme="majorHAnsi" w:cstheme="majorHAnsi"/>
          </w:rPr>
          <w:t>www.novobbmnetlicitacoes.com.br</w:t>
        </w:r>
      </w:hyperlink>
      <w:r w:rsidR="00B6193D">
        <w:rPr>
          <w:rFonts w:asciiTheme="majorHAnsi" w:hAnsiTheme="majorHAnsi" w:cstheme="majorHAnsi"/>
        </w:rPr>
        <w:t>, e</w:t>
      </w:r>
      <w:r w:rsidRPr="00D44626">
        <w:rPr>
          <w:rFonts w:asciiTheme="majorHAnsi" w:hAnsiTheme="majorHAnsi" w:cstheme="majorHAnsi"/>
        </w:rPr>
        <w:t xml:space="preserve">-mail </w:t>
      </w:r>
      <w:hyperlink r:id="rId17" w:history="1">
        <w:r w:rsidR="00B6193D" w:rsidRPr="0040585F">
          <w:rPr>
            <w:rStyle w:val="Hyperlink"/>
            <w:rFonts w:asciiTheme="majorHAnsi" w:hAnsiTheme="majorHAnsi" w:cstheme="majorHAnsi"/>
          </w:rPr>
          <w:t>licitacoes@andradas.mg.gov.br</w:t>
        </w:r>
      </w:hyperlink>
      <w:r w:rsidR="00B6193D">
        <w:rPr>
          <w:rFonts w:asciiTheme="majorHAnsi" w:hAnsiTheme="majorHAnsi" w:cstheme="majorHAnsi"/>
        </w:rPr>
        <w:t>.</w:t>
      </w:r>
    </w:p>
    <w:p w14:paraId="528B3A25" w14:textId="77777777" w:rsidR="00D44626" w:rsidRDefault="00D44626" w:rsidP="005F3653">
      <w:pPr>
        <w:autoSpaceDE w:val="0"/>
        <w:autoSpaceDN w:val="0"/>
        <w:adjustRightInd w:val="0"/>
        <w:ind w:left="142"/>
        <w:rPr>
          <w:rFonts w:asciiTheme="minorHAnsi" w:hAnsiTheme="minorHAnsi" w:cstheme="minorHAnsi"/>
          <w:b/>
          <w:color w:val="767171" w:themeColor="background2" w:themeShade="80"/>
          <w:spacing w:val="10"/>
        </w:rPr>
      </w:pPr>
    </w:p>
    <w:p w14:paraId="185E98E1" w14:textId="5848B0B6" w:rsidR="00565432" w:rsidRPr="00565432" w:rsidRDefault="00565432" w:rsidP="00565432">
      <w:pPr>
        <w:autoSpaceDE w:val="0"/>
        <w:autoSpaceDN w:val="0"/>
        <w:adjustRightInd w:val="0"/>
        <w:ind w:left="142"/>
        <w:jc w:val="both"/>
        <w:rPr>
          <w:rFonts w:asciiTheme="minorHAnsi" w:hAnsiTheme="minorHAnsi" w:cstheme="minorHAnsi"/>
          <w:b/>
        </w:rPr>
      </w:pPr>
      <w:r w:rsidRPr="00565432">
        <w:rPr>
          <w:rFonts w:asciiTheme="minorHAnsi" w:hAnsiTheme="minorHAnsi" w:cstheme="minorHAnsi"/>
          <w:b/>
        </w:rPr>
        <w:t>PREFEITURA MUNICIPAL DE ARAXÁ</w:t>
      </w:r>
      <w:r w:rsidR="00630EC4">
        <w:rPr>
          <w:rFonts w:asciiTheme="minorHAnsi" w:hAnsiTheme="minorHAnsi" w:cstheme="minorHAnsi"/>
          <w:b/>
        </w:rPr>
        <w:t xml:space="preserve"> - CONCORRÊNCIA ELETRÔNICA Nº </w:t>
      </w:r>
      <w:r w:rsidRPr="00565432">
        <w:rPr>
          <w:rFonts w:asciiTheme="minorHAnsi" w:hAnsiTheme="minorHAnsi" w:cstheme="minorHAnsi"/>
          <w:b/>
        </w:rPr>
        <w:t>002/2025</w:t>
      </w:r>
    </w:p>
    <w:p w14:paraId="5C8E239E" w14:textId="2643638A" w:rsidR="005B634A" w:rsidRDefault="00565432" w:rsidP="00B6193D">
      <w:pPr>
        <w:autoSpaceDE w:val="0"/>
        <w:autoSpaceDN w:val="0"/>
        <w:adjustRightInd w:val="0"/>
        <w:ind w:left="142"/>
        <w:jc w:val="both"/>
        <w:rPr>
          <w:rFonts w:asciiTheme="majorHAnsi" w:hAnsiTheme="majorHAnsi" w:cstheme="majorHAnsi"/>
        </w:rPr>
      </w:pPr>
      <w:r w:rsidRPr="00565432">
        <w:rPr>
          <w:rFonts w:asciiTheme="majorHAnsi" w:hAnsiTheme="majorHAnsi" w:cstheme="majorHAnsi"/>
        </w:rPr>
        <w:t xml:space="preserve">Objeto: Contratação de empresa especializada em engenharia civil, incluindo o fornecimento de material e mão de obra para reforma do prédio do antigo fórum, destinado a nova sede da delegacia de polícia civil, localizado na avenida Tancredo Neves, 330, Vila Silvéria, no município de Araxá/MG. Acolhimento das propostas dia 21/03/2025 a partir das 17:00 horas até 07/04/2025 às 13:00 horas; Abertura das Propostas de Preços e Início da sessão de disputa de preços dia 07/04/2025 às 13:05 horas. Local: </w:t>
      </w:r>
      <w:hyperlink r:id="rId18" w:history="1">
        <w:r w:rsidR="00B6193D" w:rsidRPr="0040585F">
          <w:rPr>
            <w:rStyle w:val="Hyperlink"/>
            <w:rFonts w:asciiTheme="majorHAnsi" w:hAnsiTheme="majorHAnsi" w:cstheme="majorHAnsi"/>
          </w:rPr>
          <w:t>www.licitanet.com.br</w:t>
        </w:r>
      </w:hyperlink>
      <w:r w:rsidRPr="00565432">
        <w:rPr>
          <w:rFonts w:asciiTheme="majorHAnsi" w:hAnsiTheme="majorHAnsi" w:cstheme="majorHAnsi"/>
        </w:rPr>
        <w:t>. Para todas as referências de tempo será observado o horário de Brasília – DF. Edital disponível nos sites: www.lici</w:t>
      </w:r>
      <w:r w:rsidR="00B6193D">
        <w:rPr>
          <w:rFonts w:asciiTheme="majorHAnsi" w:hAnsiTheme="majorHAnsi" w:cstheme="majorHAnsi"/>
        </w:rPr>
        <w:t xml:space="preserve">tanet.com.br e </w:t>
      </w:r>
      <w:hyperlink r:id="rId19" w:history="1">
        <w:r w:rsidR="00B6193D" w:rsidRPr="0040585F">
          <w:rPr>
            <w:rStyle w:val="Hyperlink"/>
            <w:rFonts w:asciiTheme="majorHAnsi" w:hAnsiTheme="majorHAnsi" w:cstheme="majorHAnsi"/>
          </w:rPr>
          <w:t>www.araxa.mg.gov.br</w:t>
        </w:r>
      </w:hyperlink>
      <w:r w:rsidRPr="00565432">
        <w:rPr>
          <w:rFonts w:asciiTheme="majorHAnsi" w:hAnsiTheme="majorHAnsi" w:cstheme="majorHAnsi"/>
        </w:rPr>
        <w:t xml:space="preserve"> no dia 21</w:t>
      </w:r>
      <w:r w:rsidR="00B6193D">
        <w:rPr>
          <w:rFonts w:asciiTheme="majorHAnsi" w:hAnsiTheme="majorHAnsi" w:cstheme="majorHAnsi"/>
        </w:rPr>
        <w:t xml:space="preserve">/03/2025. Setor de Licitações: </w:t>
      </w:r>
      <w:r w:rsidRPr="00565432">
        <w:rPr>
          <w:rFonts w:asciiTheme="majorHAnsi" w:hAnsiTheme="majorHAnsi" w:cstheme="majorHAnsi"/>
        </w:rPr>
        <w:t xml:space="preserve">(34)3691-7082. </w:t>
      </w:r>
    </w:p>
    <w:p w14:paraId="784F5579" w14:textId="77777777" w:rsidR="007328F8" w:rsidRDefault="007328F8" w:rsidP="00565432">
      <w:pPr>
        <w:autoSpaceDE w:val="0"/>
        <w:autoSpaceDN w:val="0"/>
        <w:adjustRightInd w:val="0"/>
        <w:ind w:left="142"/>
        <w:jc w:val="both"/>
        <w:rPr>
          <w:rFonts w:asciiTheme="majorHAnsi" w:hAnsiTheme="majorHAnsi" w:cstheme="majorHAnsi"/>
        </w:rPr>
      </w:pPr>
    </w:p>
    <w:p w14:paraId="63DADFDC" w14:textId="218C5A9C" w:rsidR="00006D9F" w:rsidRDefault="007328F8" w:rsidP="00006D9F">
      <w:pPr>
        <w:autoSpaceDE w:val="0"/>
        <w:autoSpaceDN w:val="0"/>
        <w:adjustRightInd w:val="0"/>
        <w:ind w:left="142"/>
        <w:jc w:val="both"/>
        <w:rPr>
          <w:rFonts w:ascii="TimesNewRomanPS-BoldMT" w:hAnsi="TimesNewRomanPS-BoldMT" w:cs="TimesNewRomanPS-BoldMT"/>
          <w:b/>
          <w:bCs/>
          <w:sz w:val="22"/>
          <w:szCs w:val="22"/>
        </w:rPr>
      </w:pPr>
      <w:r w:rsidRPr="00565432">
        <w:rPr>
          <w:rFonts w:asciiTheme="minorHAnsi" w:hAnsiTheme="minorHAnsi" w:cstheme="minorHAnsi"/>
          <w:b/>
        </w:rPr>
        <w:t>PREFEITURA MUNICIPAL DE</w:t>
      </w:r>
      <w:r w:rsidRPr="007328F8">
        <w:rPr>
          <w:rFonts w:ascii="TimesNewRomanPS-BoldMT" w:hAnsi="TimesNewRomanPS-BoldMT" w:cs="TimesNewRomanPS-BoldMT"/>
          <w:b/>
          <w:bCs/>
          <w:sz w:val="22"/>
          <w:szCs w:val="22"/>
        </w:rPr>
        <w:t xml:space="preserve"> </w:t>
      </w:r>
      <w:r>
        <w:rPr>
          <w:rFonts w:ascii="TimesNewRomanPS-BoldMT" w:hAnsi="TimesNewRomanPS-BoldMT" w:cs="TimesNewRomanPS-BoldMT"/>
          <w:b/>
          <w:bCs/>
          <w:sz w:val="22"/>
          <w:szCs w:val="22"/>
        </w:rPr>
        <w:t xml:space="preserve">BETIM - PREGÃO ELETRÔNICO Nº </w:t>
      </w:r>
      <w:r w:rsidR="00B6193D">
        <w:rPr>
          <w:rFonts w:ascii="TimesNewRomanPS-BoldMT" w:hAnsi="TimesNewRomanPS-BoldMT" w:cs="TimesNewRomanPS-BoldMT"/>
          <w:b/>
          <w:bCs/>
          <w:sz w:val="22"/>
          <w:szCs w:val="22"/>
        </w:rPr>
        <w:t>0</w:t>
      </w:r>
      <w:r>
        <w:rPr>
          <w:rFonts w:ascii="TimesNewRomanPS-BoldMT" w:hAnsi="TimesNewRomanPS-BoldMT" w:cs="TimesNewRomanPS-BoldMT"/>
          <w:b/>
          <w:bCs/>
          <w:sz w:val="22"/>
          <w:szCs w:val="22"/>
        </w:rPr>
        <w:t>62/2024</w:t>
      </w:r>
    </w:p>
    <w:p w14:paraId="4A78BA9C" w14:textId="4EA582F9" w:rsidR="007328F8" w:rsidRPr="00B6193D" w:rsidRDefault="007328F8" w:rsidP="00B6193D">
      <w:pPr>
        <w:autoSpaceDE w:val="0"/>
        <w:autoSpaceDN w:val="0"/>
        <w:adjustRightInd w:val="0"/>
        <w:ind w:left="142"/>
        <w:jc w:val="both"/>
        <w:rPr>
          <w:rFonts w:asciiTheme="majorHAnsi" w:hAnsiTheme="majorHAnsi" w:cstheme="majorHAnsi"/>
        </w:rPr>
      </w:pPr>
      <w:r w:rsidRPr="007328F8">
        <w:rPr>
          <w:rFonts w:asciiTheme="majorHAnsi" w:hAnsiTheme="majorHAnsi" w:cstheme="majorHAnsi"/>
        </w:rPr>
        <w:t>Objeto</w:t>
      </w:r>
      <w:r w:rsidR="00B6193D" w:rsidRPr="007328F8">
        <w:rPr>
          <w:rFonts w:asciiTheme="majorHAnsi" w:hAnsiTheme="majorHAnsi" w:cstheme="majorHAnsi"/>
        </w:rPr>
        <w:t>:</w:t>
      </w:r>
      <w:r w:rsidR="00B6193D" w:rsidRPr="00006D9F">
        <w:t xml:space="preserve"> </w:t>
      </w:r>
      <w:r w:rsidR="00B6193D" w:rsidRPr="00006D9F">
        <w:rPr>
          <w:rFonts w:asciiTheme="majorHAnsi" w:hAnsiTheme="majorHAnsi" w:cstheme="majorHAnsi"/>
        </w:rPr>
        <w:t>Contratação de empresa especializada na prestação de serviços de coleta,</w:t>
      </w:r>
      <w:r w:rsidR="00B6193D">
        <w:rPr>
          <w:rFonts w:asciiTheme="majorHAnsi" w:hAnsiTheme="majorHAnsi" w:cstheme="majorHAnsi"/>
        </w:rPr>
        <w:t xml:space="preserve"> </w:t>
      </w:r>
      <w:r w:rsidR="00B6193D" w:rsidRPr="00006D9F">
        <w:rPr>
          <w:rFonts w:asciiTheme="majorHAnsi" w:hAnsiTheme="majorHAnsi" w:cstheme="majorHAnsi"/>
        </w:rPr>
        <w:t>transporte externo,</w:t>
      </w:r>
      <w:r w:rsidR="00B6193D">
        <w:rPr>
          <w:rFonts w:asciiTheme="majorHAnsi" w:hAnsiTheme="majorHAnsi" w:cstheme="majorHAnsi"/>
        </w:rPr>
        <w:t xml:space="preserve"> </w:t>
      </w:r>
      <w:r w:rsidR="00B6193D" w:rsidRPr="00006D9F">
        <w:rPr>
          <w:rFonts w:asciiTheme="majorHAnsi" w:hAnsiTheme="majorHAnsi" w:cstheme="majorHAnsi"/>
        </w:rPr>
        <w:t xml:space="preserve">tratamento </w:t>
      </w:r>
      <w:r w:rsidR="008233F4" w:rsidRPr="00006D9F">
        <w:rPr>
          <w:rFonts w:asciiTheme="majorHAnsi" w:hAnsiTheme="majorHAnsi" w:cstheme="majorHAnsi"/>
        </w:rPr>
        <w:t>térmico (</w:t>
      </w:r>
      <w:r w:rsidR="00B6193D" w:rsidRPr="00006D9F">
        <w:rPr>
          <w:rFonts w:asciiTheme="majorHAnsi" w:hAnsiTheme="majorHAnsi" w:cstheme="majorHAnsi"/>
        </w:rPr>
        <w:t>incineração)</w:t>
      </w:r>
      <w:r w:rsidR="00B6193D">
        <w:rPr>
          <w:rFonts w:asciiTheme="majorHAnsi" w:hAnsiTheme="majorHAnsi" w:cstheme="majorHAnsi"/>
        </w:rPr>
        <w:t xml:space="preserve"> </w:t>
      </w:r>
      <w:r w:rsidR="00B6193D" w:rsidRPr="00006D9F">
        <w:rPr>
          <w:rFonts w:asciiTheme="majorHAnsi" w:hAnsiTheme="majorHAnsi" w:cstheme="majorHAnsi"/>
        </w:rPr>
        <w:t>destinação final das cinzas em aterro classe</w:t>
      </w:r>
      <w:r w:rsidR="00006D9F" w:rsidRPr="00006D9F">
        <w:rPr>
          <w:rFonts w:asciiTheme="majorHAnsi" w:hAnsiTheme="majorHAnsi" w:cstheme="majorHAnsi"/>
        </w:rPr>
        <w:t xml:space="preserve"> I,</w:t>
      </w:r>
      <w:r w:rsidR="008233F4">
        <w:rPr>
          <w:rFonts w:asciiTheme="majorHAnsi" w:hAnsiTheme="majorHAnsi" w:cstheme="majorHAnsi"/>
        </w:rPr>
        <w:t xml:space="preserve"> </w:t>
      </w:r>
      <w:r w:rsidR="00B6193D" w:rsidRPr="00006D9F">
        <w:rPr>
          <w:rFonts w:asciiTheme="majorHAnsi" w:hAnsiTheme="majorHAnsi" w:cstheme="majorHAnsi"/>
        </w:rPr>
        <w:t xml:space="preserve">dos </w:t>
      </w:r>
      <w:r w:rsidR="008233F4" w:rsidRPr="00006D9F">
        <w:rPr>
          <w:rFonts w:asciiTheme="majorHAnsi" w:hAnsiTheme="majorHAnsi" w:cstheme="majorHAnsi"/>
        </w:rPr>
        <w:t>resíduos</w:t>
      </w:r>
      <w:r w:rsidR="00B6193D" w:rsidRPr="00006D9F">
        <w:rPr>
          <w:rFonts w:asciiTheme="majorHAnsi" w:hAnsiTheme="majorHAnsi" w:cstheme="majorHAnsi"/>
        </w:rPr>
        <w:t xml:space="preserve"> químicos tipo b das unidades públicas de saúde do</w:t>
      </w:r>
      <w:r w:rsidR="00006D9F" w:rsidRPr="00006D9F">
        <w:rPr>
          <w:rFonts w:asciiTheme="majorHAnsi" w:hAnsiTheme="majorHAnsi" w:cstheme="majorHAnsi"/>
        </w:rPr>
        <w:t xml:space="preserve"> </w:t>
      </w:r>
      <w:r w:rsidR="00B6193D" w:rsidRPr="00006D9F">
        <w:rPr>
          <w:rFonts w:asciiTheme="majorHAnsi" w:hAnsiTheme="majorHAnsi" w:cstheme="majorHAnsi"/>
        </w:rPr>
        <w:t>Município</w:t>
      </w:r>
      <w:r w:rsidR="00006D9F" w:rsidRPr="00006D9F">
        <w:rPr>
          <w:rFonts w:asciiTheme="majorHAnsi" w:hAnsiTheme="majorHAnsi" w:cstheme="majorHAnsi"/>
        </w:rPr>
        <w:t xml:space="preserve"> </w:t>
      </w:r>
      <w:r w:rsidR="00B6193D" w:rsidRPr="00006D9F">
        <w:rPr>
          <w:rFonts w:asciiTheme="majorHAnsi" w:hAnsiTheme="majorHAnsi" w:cstheme="majorHAnsi"/>
        </w:rPr>
        <w:t>de</w:t>
      </w:r>
      <w:r w:rsidR="00006D9F" w:rsidRPr="00006D9F">
        <w:rPr>
          <w:rFonts w:asciiTheme="majorHAnsi" w:hAnsiTheme="majorHAnsi" w:cstheme="majorHAnsi"/>
        </w:rPr>
        <w:t xml:space="preserve"> B</w:t>
      </w:r>
      <w:r w:rsidR="00B6193D" w:rsidRPr="00006D9F">
        <w:rPr>
          <w:rFonts w:asciiTheme="majorHAnsi" w:hAnsiTheme="majorHAnsi" w:cstheme="majorHAnsi"/>
        </w:rPr>
        <w:t>etim</w:t>
      </w:r>
      <w:r w:rsidR="00006D9F" w:rsidRPr="00006D9F">
        <w:rPr>
          <w:rFonts w:asciiTheme="majorHAnsi" w:hAnsiTheme="majorHAnsi" w:cstheme="majorHAnsi"/>
        </w:rPr>
        <w:t>.</w:t>
      </w:r>
      <w:r w:rsidRPr="007328F8">
        <w:rPr>
          <w:rFonts w:asciiTheme="majorHAnsi" w:hAnsiTheme="majorHAnsi" w:cstheme="majorHAnsi"/>
        </w:rPr>
        <w:t xml:space="preserve"> Início da sessão de disputa de </w:t>
      </w:r>
      <w:r w:rsidR="008233F4">
        <w:rPr>
          <w:rFonts w:asciiTheme="majorHAnsi" w:hAnsiTheme="majorHAnsi" w:cstheme="majorHAnsi"/>
        </w:rPr>
        <w:t>lances: dia 07/04/2025 às 10:00</w:t>
      </w:r>
      <w:r w:rsidRPr="007328F8">
        <w:rPr>
          <w:rFonts w:asciiTheme="majorHAnsi" w:hAnsiTheme="majorHAnsi" w:cstheme="majorHAnsi"/>
        </w:rPr>
        <w:t xml:space="preserve">hs. Endereço eletrônico da plataforma de compra: </w:t>
      </w:r>
      <w:hyperlink r:id="rId20" w:history="1">
        <w:r w:rsidRPr="0040585F">
          <w:rPr>
            <w:rStyle w:val="Hyperlink"/>
            <w:rFonts w:asciiTheme="majorHAnsi" w:hAnsiTheme="majorHAnsi" w:cstheme="majorHAnsi"/>
          </w:rPr>
          <w:t>https://www.portaldecompraspublicas.com.br</w:t>
        </w:r>
      </w:hyperlink>
      <w:r>
        <w:rPr>
          <w:rFonts w:asciiTheme="majorHAnsi" w:hAnsiTheme="majorHAnsi" w:cstheme="majorHAnsi"/>
        </w:rPr>
        <w:t>.</w:t>
      </w:r>
      <w:r w:rsidR="00006D9F" w:rsidRPr="00006D9F">
        <w:t xml:space="preserve"> </w:t>
      </w:r>
      <w:r w:rsidR="00006D9F" w:rsidRPr="00006D9F">
        <w:rPr>
          <w:rFonts w:asciiTheme="majorHAnsi" w:hAnsiTheme="majorHAnsi" w:cstheme="majorHAnsi"/>
        </w:rPr>
        <w:t>E</w:t>
      </w:r>
      <w:r w:rsidR="00B6193D" w:rsidRPr="00006D9F">
        <w:rPr>
          <w:rFonts w:asciiTheme="majorHAnsi" w:hAnsiTheme="majorHAnsi" w:cstheme="majorHAnsi"/>
        </w:rPr>
        <w:t>dital disponível nos seguintes sítios eletrônicos</w:t>
      </w:r>
      <w:r w:rsidR="00006D9F" w:rsidRPr="00006D9F">
        <w:rPr>
          <w:rFonts w:asciiTheme="majorHAnsi" w:hAnsiTheme="majorHAnsi" w:cstheme="majorHAnsi"/>
        </w:rPr>
        <w:t xml:space="preserve">: </w:t>
      </w:r>
      <w:hyperlink r:id="rId21" w:history="1">
        <w:r w:rsidR="00B6193D" w:rsidRPr="0040585F">
          <w:rPr>
            <w:rStyle w:val="Hyperlink"/>
            <w:rFonts w:asciiTheme="majorHAnsi" w:hAnsiTheme="majorHAnsi" w:cstheme="majorHAnsi"/>
          </w:rPr>
          <w:t>https://www.gov.br/pncp/pt-br</w:t>
        </w:r>
      </w:hyperlink>
      <w:r w:rsidR="00006D9F" w:rsidRPr="00006D9F">
        <w:rPr>
          <w:rFonts w:asciiTheme="majorHAnsi" w:hAnsiTheme="majorHAnsi" w:cstheme="majorHAnsi"/>
        </w:rPr>
        <w:t xml:space="preserve">, </w:t>
      </w:r>
      <w:hyperlink r:id="rId22" w:history="1">
        <w:r w:rsidR="00B6193D" w:rsidRPr="0040585F">
          <w:rPr>
            <w:rStyle w:val="Hyperlink"/>
            <w:rFonts w:asciiTheme="majorHAnsi" w:hAnsiTheme="majorHAnsi" w:cstheme="majorHAnsi"/>
          </w:rPr>
          <w:t>https://www.portaldecompraspublicas.com.br</w:t>
        </w:r>
      </w:hyperlink>
      <w:r w:rsidR="00006D9F" w:rsidRPr="00006D9F">
        <w:rPr>
          <w:rFonts w:asciiTheme="majorHAnsi" w:hAnsiTheme="majorHAnsi" w:cstheme="majorHAnsi"/>
        </w:rPr>
        <w:t xml:space="preserve"> e </w:t>
      </w:r>
      <w:hyperlink r:id="rId23" w:history="1">
        <w:r w:rsidR="00B6193D" w:rsidRPr="0040585F">
          <w:rPr>
            <w:rStyle w:val="Hyperlink"/>
            <w:rFonts w:asciiTheme="majorHAnsi" w:hAnsiTheme="majorHAnsi" w:cstheme="majorHAnsi"/>
          </w:rPr>
          <w:t>https://www.betim.mg.gov.br/portal /editais/1</w:t>
        </w:r>
      </w:hyperlink>
      <w:r w:rsidR="00006D9F" w:rsidRPr="00006D9F">
        <w:rPr>
          <w:rFonts w:asciiTheme="majorHAnsi" w:hAnsiTheme="majorHAnsi" w:cstheme="majorHAnsi"/>
        </w:rPr>
        <w:t>.</w:t>
      </w:r>
    </w:p>
    <w:p w14:paraId="0A2E8A01" w14:textId="77777777" w:rsidR="004D058A" w:rsidRDefault="004D058A" w:rsidP="00565432">
      <w:pPr>
        <w:autoSpaceDE w:val="0"/>
        <w:autoSpaceDN w:val="0"/>
        <w:adjustRightInd w:val="0"/>
        <w:ind w:left="142"/>
        <w:jc w:val="both"/>
        <w:rPr>
          <w:rFonts w:asciiTheme="majorHAnsi" w:hAnsiTheme="majorHAnsi" w:cstheme="majorHAnsi"/>
        </w:rPr>
      </w:pPr>
    </w:p>
    <w:p w14:paraId="294293BF" w14:textId="3BAAC675" w:rsidR="007328F8" w:rsidRDefault="004D058A" w:rsidP="007328F8">
      <w:pPr>
        <w:autoSpaceDE w:val="0"/>
        <w:autoSpaceDN w:val="0"/>
        <w:adjustRightInd w:val="0"/>
        <w:ind w:left="142"/>
        <w:jc w:val="both"/>
        <w:rPr>
          <w:rFonts w:ascii="Arial" w:hAnsi="Arial" w:cs="Arial"/>
          <w:color w:val="333333"/>
          <w:sz w:val="25"/>
          <w:szCs w:val="25"/>
          <w:shd w:val="clear" w:color="auto" w:fill="FFFFFF"/>
        </w:rPr>
      </w:pPr>
      <w:r w:rsidRPr="00565432">
        <w:rPr>
          <w:rFonts w:asciiTheme="minorHAnsi" w:hAnsiTheme="minorHAnsi" w:cstheme="minorHAnsi"/>
          <w:b/>
        </w:rPr>
        <w:t>PREFEITURA MUNICIPAL DE</w:t>
      </w:r>
      <w:r w:rsidRPr="004D058A">
        <w:rPr>
          <w:rFonts w:asciiTheme="minorHAnsi" w:hAnsiTheme="minorHAnsi" w:cstheme="minorHAnsi"/>
          <w:b/>
        </w:rPr>
        <w:t xml:space="preserve"> CAMANDUCAIA – PREGÃO ELETRÔNICO</w:t>
      </w:r>
      <w:r>
        <w:rPr>
          <w:rFonts w:ascii="Arial" w:hAnsi="Arial" w:cs="Arial"/>
          <w:b/>
          <w:bCs/>
          <w:sz w:val="22"/>
          <w:szCs w:val="22"/>
        </w:rPr>
        <w:t xml:space="preserve"> Nº </w:t>
      </w:r>
      <w:r w:rsidR="00B6193D">
        <w:rPr>
          <w:rFonts w:ascii="Arial" w:hAnsi="Arial" w:cs="Arial"/>
          <w:b/>
          <w:bCs/>
          <w:sz w:val="22"/>
          <w:szCs w:val="22"/>
        </w:rPr>
        <w:t>0</w:t>
      </w:r>
      <w:r>
        <w:rPr>
          <w:rFonts w:ascii="Arial" w:hAnsi="Arial" w:cs="Arial"/>
          <w:b/>
          <w:bCs/>
          <w:sz w:val="22"/>
          <w:szCs w:val="22"/>
        </w:rPr>
        <w:t>37/2025</w:t>
      </w:r>
    </w:p>
    <w:p w14:paraId="0F3A153D" w14:textId="24566D15" w:rsidR="004D058A" w:rsidRPr="00B6193D" w:rsidRDefault="004D058A" w:rsidP="00B6193D">
      <w:pPr>
        <w:autoSpaceDE w:val="0"/>
        <w:autoSpaceDN w:val="0"/>
        <w:adjustRightInd w:val="0"/>
        <w:ind w:left="142"/>
        <w:jc w:val="both"/>
        <w:rPr>
          <w:rFonts w:asciiTheme="majorHAnsi" w:hAnsiTheme="majorHAnsi" w:cstheme="majorHAnsi"/>
        </w:rPr>
      </w:pPr>
      <w:r w:rsidRPr="004D058A">
        <w:rPr>
          <w:rFonts w:asciiTheme="majorHAnsi" w:hAnsiTheme="majorHAnsi" w:cstheme="majorHAnsi"/>
        </w:rPr>
        <w:t>Objeto:</w:t>
      </w:r>
      <w:r w:rsidR="007328F8" w:rsidRPr="007328F8">
        <w:t xml:space="preserve"> </w:t>
      </w:r>
      <w:r w:rsidR="007328F8" w:rsidRPr="007328F8">
        <w:rPr>
          <w:rFonts w:asciiTheme="majorHAnsi" w:hAnsiTheme="majorHAnsi" w:cstheme="majorHAnsi"/>
        </w:rPr>
        <w:t>Contratação de serviço de pedreiro e servente de pedreiro se faz necessário para</w:t>
      </w:r>
      <w:r w:rsidR="007328F8">
        <w:rPr>
          <w:rFonts w:asciiTheme="majorHAnsi" w:hAnsiTheme="majorHAnsi" w:cstheme="majorHAnsi"/>
        </w:rPr>
        <w:t xml:space="preserve"> </w:t>
      </w:r>
      <w:r w:rsidR="007328F8" w:rsidRPr="007328F8">
        <w:rPr>
          <w:rFonts w:asciiTheme="majorHAnsi" w:hAnsiTheme="majorHAnsi" w:cstheme="majorHAnsi"/>
        </w:rPr>
        <w:t>Secretaria de Serviços realizar a manutenção das ruas e avenidas, pequenos reparos</w:t>
      </w:r>
      <w:r w:rsidR="007328F8">
        <w:rPr>
          <w:rFonts w:asciiTheme="majorHAnsi" w:hAnsiTheme="majorHAnsi" w:cstheme="majorHAnsi"/>
        </w:rPr>
        <w:t xml:space="preserve"> </w:t>
      </w:r>
      <w:r w:rsidR="007328F8" w:rsidRPr="007328F8">
        <w:rPr>
          <w:rFonts w:asciiTheme="majorHAnsi" w:hAnsiTheme="majorHAnsi" w:cstheme="majorHAnsi"/>
        </w:rPr>
        <w:t>nos prédios públicos, execução de caixa de bueiros e outros serviços que demandam de</w:t>
      </w:r>
      <w:r w:rsidR="007328F8">
        <w:rPr>
          <w:rFonts w:asciiTheme="majorHAnsi" w:hAnsiTheme="majorHAnsi" w:cstheme="majorHAnsi"/>
        </w:rPr>
        <w:t xml:space="preserve"> </w:t>
      </w:r>
      <w:r w:rsidR="007328F8" w:rsidRPr="007328F8">
        <w:rPr>
          <w:rFonts w:asciiTheme="majorHAnsi" w:hAnsiTheme="majorHAnsi" w:cstheme="majorHAnsi"/>
        </w:rPr>
        <w:t>mão de obra de pedreiro acompanhado de servente</w:t>
      </w:r>
      <w:r w:rsidR="007328F8">
        <w:rPr>
          <w:rFonts w:asciiTheme="majorHAnsi" w:hAnsiTheme="majorHAnsi" w:cstheme="majorHAnsi"/>
        </w:rPr>
        <w:t xml:space="preserve">. </w:t>
      </w:r>
      <w:r w:rsidR="007328F8" w:rsidRPr="007328F8">
        <w:rPr>
          <w:rFonts w:asciiTheme="majorHAnsi" w:hAnsiTheme="majorHAnsi" w:cstheme="majorHAnsi"/>
        </w:rPr>
        <w:t>Data da sessão: 07/04/</w:t>
      </w:r>
      <w:r w:rsidR="008233F4" w:rsidRPr="007328F8">
        <w:rPr>
          <w:rFonts w:asciiTheme="majorHAnsi" w:hAnsiTheme="majorHAnsi" w:cstheme="majorHAnsi"/>
        </w:rPr>
        <w:t xml:space="preserve">2025 </w:t>
      </w:r>
      <w:r w:rsidR="008233F4">
        <w:rPr>
          <w:rFonts w:asciiTheme="majorHAnsi" w:hAnsiTheme="majorHAnsi" w:cstheme="majorHAnsi"/>
        </w:rPr>
        <w:t>as</w:t>
      </w:r>
      <w:r w:rsidR="007328F8">
        <w:rPr>
          <w:rFonts w:asciiTheme="majorHAnsi" w:hAnsiTheme="majorHAnsi" w:cstheme="majorHAnsi"/>
        </w:rPr>
        <w:t xml:space="preserve"> 09:00hs. </w:t>
      </w:r>
      <w:r w:rsidRPr="004D058A">
        <w:rPr>
          <w:rFonts w:asciiTheme="majorHAnsi" w:hAnsiTheme="majorHAnsi" w:cstheme="majorHAnsi"/>
        </w:rPr>
        <w:t xml:space="preserve">Valor estimado é de </w:t>
      </w:r>
      <w:r w:rsidRPr="007328F8">
        <w:rPr>
          <w:rFonts w:asciiTheme="minorHAnsi" w:hAnsiTheme="minorHAnsi" w:cstheme="minorHAnsi"/>
          <w:b/>
        </w:rPr>
        <w:t>R$ 135.208,20</w:t>
      </w:r>
      <w:r w:rsidR="007328F8">
        <w:rPr>
          <w:rFonts w:asciiTheme="minorHAnsi" w:hAnsiTheme="minorHAnsi" w:cstheme="minorHAnsi"/>
          <w:b/>
        </w:rPr>
        <w:t>.</w:t>
      </w:r>
      <w:r w:rsidR="007328F8" w:rsidRPr="007328F8">
        <w:rPr>
          <w:rFonts w:ascii="Arial" w:hAnsi="Arial" w:cs="Arial"/>
          <w:color w:val="000000"/>
          <w:sz w:val="22"/>
          <w:szCs w:val="22"/>
        </w:rPr>
        <w:t xml:space="preserve"> </w:t>
      </w:r>
      <w:r w:rsidR="007328F8" w:rsidRPr="007328F8">
        <w:rPr>
          <w:rFonts w:asciiTheme="majorHAnsi" w:hAnsiTheme="majorHAnsi" w:cstheme="majorHAnsi"/>
        </w:rPr>
        <w:t>Edital estará à disposição dos interessados no site oficial do Município, na aba licitações conforme link direto</w:t>
      </w:r>
      <w:r w:rsidR="007328F8">
        <w:rPr>
          <w:rFonts w:ascii="Arial" w:hAnsi="Arial" w:cs="Arial"/>
          <w:color w:val="333333"/>
          <w:sz w:val="25"/>
          <w:szCs w:val="25"/>
          <w:shd w:val="clear" w:color="auto" w:fill="FFFFFF"/>
        </w:rPr>
        <w:t xml:space="preserve"> </w:t>
      </w:r>
      <w:hyperlink r:id="rId24" w:history="1">
        <w:r w:rsidR="00B6193D" w:rsidRPr="0040585F">
          <w:rPr>
            <w:rStyle w:val="Hyperlink"/>
            <w:rFonts w:asciiTheme="majorHAnsi" w:hAnsiTheme="majorHAnsi" w:cstheme="majorHAnsi"/>
          </w:rPr>
          <w:t>https://www.camanducaia.mg.gov.br/transparencia/licitacao/editais-de-licitacao</w:t>
        </w:r>
      </w:hyperlink>
      <w:r w:rsidR="007328F8" w:rsidRPr="007328F8">
        <w:rPr>
          <w:rFonts w:asciiTheme="majorHAnsi" w:hAnsiTheme="majorHAnsi" w:cstheme="majorHAnsi"/>
        </w:rPr>
        <w:t xml:space="preserve">, ou no Setor de Licitações, situada à Av. Targino Vargas, nº 45, 2º andar, neste município e </w:t>
      </w:r>
      <w:r w:rsidR="008233F4" w:rsidRPr="007328F8">
        <w:rPr>
          <w:rFonts w:asciiTheme="majorHAnsi" w:hAnsiTheme="majorHAnsi" w:cstheme="majorHAnsi"/>
        </w:rPr>
        <w:t>no Portal</w:t>
      </w:r>
      <w:r w:rsidR="007328F8" w:rsidRPr="007328F8">
        <w:rPr>
          <w:rFonts w:asciiTheme="majorHAnsi" w:hAnsiTheme="majorHAnsi" w:cstheme="majorHAnsi"/>
        </w:rPr>
        <w:t xml:space="preserve"> de Licitações Compras BR no</w:t>
      </w:r>
      <w:r w:rsidR="007328F8">
        <w:rPr>
          <w:rFonts w:ascii="Arial" w:hAnsi="Arial" w:cs="Arial"/>
          <w:color w:val="000000"/>
          <w:sz w:val="22"/>
          <w:szCs w:val="22"/>
        </w:rPr>
        <w:t xml:space="preserve"> </w:t>
      </w:r>
      <w:r w:rsidR="007328F8" w:rsidRPr="00B6193D">
        <w:rPr>
          <w:rFonts w:asciiTheme="majorHAnsi" w:hAnsiTheme="majorHAnsi" w:cstheme="majorHAnsi"/>
          <w:color w:val="000000"/>
          <w:sz w:val="22"/>
          <w:szCs w:val="22"/>
        </w:rPr>
        <w:t xml:space="preserve">endereço </w:t>
      </w:r>
      <w:r w:rsidR="007328F8" w:rsidRPr="00B6193D">
        <w:rPr>
          <w:rFonts w:asciiTheme="majorHAnsi" w:hAnsiTheme="majorHAnsi" w:cstheme="majorHAnsi"/>
          <w:color w:val="0000FF"/>
          <w:sz w:val="22"/>
          <w:szCs w:val="22"/>
        </w:rPr>
        <w:t>https://comprasbr.com.br/</w:t>
      </w:r>
      <w:r w:rsidR="007328F8" w:rsidRPr="00B6193D">
        <w:rPr>
          <w:rFonts w:asciiTheme="majorHAnsi" w:hAnsiTheme="majorHAnsi" w:cstheme="majorHAnsi"/>
          <w:color w:val="000000"/>
          <w:sz w:val="22"/>
          <w:szCs w:val="22"/>
        </w:rPr>
        <w:t>.</w:t>
      </w:r>
    </w:p>
    <w:p w14:paraId="763DFCAC" w14:textId="77777777" w:rsidR="00565432" w:rsidRDefault="00565432" w:rsidP="00565432">
      <w:pPr>
        <w:autoSpaceDE w:val="0"/>
        <w:autoSpaceDN w:val="0"/>
        <w:adjustRightInd w:val="0"/>
        <w:ind w:left="142"/>
        <w:jc w:val="both"/>
        <w:rPr>
          <w:rFonts w:asciiTheme="majorHAnsi" w:hAnsiTheme="majorHAnsi" w:cstheme="majorHAnsi"/>
        </w:rPr>
      </w:pPr>
    </w:p>
    <w:p w14:paraId="08FBA697" w14:textId="77777777" w:rsidR="00B6193D" w:rsidRDefault="00B6193D" w:rsidP="00565432">
      <w:pPr>
        <w:autoSpaceDE w:val="0"/>
        <w:autoSpaceDN w:val="0"/>
        <w:adjustRightInd w:val="0"/>
        <w:ind w:left="142"/>
        <w:jc w:val="both"/>
        <w:rPr>
          <w:rFonts w:asciiTheme="majorHAnsi" w:hAnsiTheme="majorHAnsi" w:cstheme="majorHAnsi"/>
        </w:rPr>
      </w:pPr>
    </w:p>
    <w:p w14:paraId="3932937F" w14:textId="77777777" w:rsidR="00B6193D" w:rsidRDefault="00B6193D" w:rsidP="00565432">
      <w:pPr>
        <w:autoSpaceDE w:val="0"/>
        <w:autoSpaceDN w:val="0"/>
        <w:adjustRightInd w:val="0"/>
        <w:ind w:left="142"/>
        <w:jc w:val="both"/>
        <w:rPr>
          <w:rFonts w:asciiTheme="majorHAnsi" w:hAnsiTheme="majorHAnsi" w:cstheme="majorHAnsi"/>
        </w:rPr>
      </w:pPr>
    </w:p>
    <w:p w14:paraId="64514228" w14:textId="77777777" w:rsidR="00B6193D" w:rsidRDefault="00B6193D" w:rsidP="00565432">
      <w:pPr>
        <w:autoSpaceDE w:val="0"/>
        <w:autoSpaceDN w:val="0"/>
        <w:adjustRightInd w:val="0"/>
        <w:ind w:left="142"/>
        <w:jc w:val="both"/>
        <w:rPr>
          <w:rFonts w:asciiTheme="majorHAnsi" w:hAnsiTheme="majorHAnsi" w:cstheme="majorHAnsi"/>
        </w:rPr>
      </w:pPr>
    </w:p>
    <w:p w14:paraId="6139418A" w14:textId="07935EDC" w:rsidR="00565432" w:rsidRPr="00565432" w:rsidRDefault="00565432" w:rsidP="00565432">
      <w:pPr>
        <w:autoSpaceDE w:val="0"/>
        <w:autoSpaceDN w:val="0"/>
        <w:adjustRightInd w:val="0"/>
        <w:ind w:left="142"/>
        <w:jc w:val="both"/>
        <w:rPr>
          <w:rFonts w:asciiTheme="minorHAnsi" w:hAnsiTheme="minorHAnsi" w:cstheme="minorHAnsi"/>
          <w:b/>
        </w:rPr>
      </w:pPr>
      <w:r w:rsidRPr="00565432">
        <w:rPr>
          <w:rFonts w:asciiTheme="minorHAnsi" w:hAnsiTheme="minorHAnsi" w:cstheme="minorHAnsi"/>
          <w:b/>
        </w:rPr>
        <w:lastRenderedPageBreak/>
        <w:t>PREFEITURA MUNICIPAL DE CAPITÓLIO - CONCORRÊNCIA Nº 0</w:t>
      </w:r>
      <w:r w:rsidR="00B6193D">
        <w:rPr>
          <w:rFonts w:asciiTheme="minorHAnsi" w:hAnsiTheme="minorHAnsi" w:cstheme="minorHAnsi"/>
          <w:b/>
        </w:rPr>
        <w:t>0</w:t>
      </w:r>
      <w:r w:rsidRPr="00565432">
        <w:rPr>
          <w:rFonts w:asciiTheme="minorHAnsi" w:hAnsiTheme="minorHAnsi" w:cstheme="minorHAnsi"/>
          <w:b/>
        </w:rPr>
        <w:t xml:space="preserve">3/2025 </w:t>
      </w:r>
    </w:p>
    <w:p w14:paraId="73AA58B5" w14:textId="79DBFD5A" w:rsidR="00B6193D" w:rsidRPr="00B6193D" w:rsidRDefault="00565432" w:rsidP="00B6193D">
      <w:pPr>
        <w:autoSpaceDE w:val="0"/>
        <w:autoSpaceDN w:val="0"/>
        <w:adjustRightInd w:val="0"/>
        <w:ind w:left="142"/>
        <w:jc w:val="both"/>
        <w:rPr>
          <w:rFonts w:asciiTheme="majorHAnsi" w:hAnsiTheme="majorHAnsi" w:cstheme="majorHAnsi"/>
        </w:rPr>
      </w:pPr>
      <w:r w:rsidRPr="00565432">
        <w:rPr>
          <w:rFonts w:asciiTheme="majorHAnsi" w:hAnsiTheme="majorHAnsi" w:cstheme="majorHAnsi"/>
        </w:rPr>
        <w:t xml:space="preserve">Objeto - Construção de UBS </w:t>
      </w:r>
      <w:r w:rsidR="00B6193D" w:rsidRPr="00565432">
        <w:rPr>
          <w:rFonts w:asciiTheme="majorHAnsi" w:hAnsiTheme="majorHAnsi" w:cstheme="majorHAnsi"/>
        </w:rPr>
        <w:t xml:space="preserve">padrão alvenaria tipo i na rua </w:t>
      </w:r>
      <w:r w:rsidRPr="00565432">
        <w:rPr>
          <w:rFonts w:asciiTheme="majorHAnsi" w:hAnsiTheme="majorHAnsi" w:cstheme="majorHAnsi"/>
        </w:rPr>
        <w:t xml:space="preserve">C, loteamento Levi Teodoro dos Santos, bairro Nossa Senhora Aparecida no </w:t>
      </w:r>
      <w:r w:rsidR="00B6193D" w:rsidRPr="00565432">
        <w:rPr>
          <w:rFonts w:asciiTheme="majorHAnsi" w:hAnsiTheme="majorHAnsi" w:cstheme="majorHAnsi"/>
        </w:rPr>
        <w:t>Município</w:t>
      </w:r>
      <w:r w:rsidRPr="00565432">
        <w:rPr>
          <w:rFonts w:asciiTheme="majorHAnsi" w:hAnsiTheme="majorHAnsi" w:cstheme="majorHAnsi"/>
        </w:rPr>
        <w:t xml:space="preserve"> de Capitólio/MG</w:t>
      </w:r>
      <w:r w:rsidR="00B6193D">
        <w:rPr>
          <w:rFonts w:asciiTheme="majorHAnsi" w:hAnsiTheme="majorHAnsi" w:cstheme="majorHAnsi"/>
        </w:rPr>
        <w:t>.</w:t>
      </w:r>
      <w:r w:rsidRPr="00565432">
        <w:rPr>
          <w:rFonts w:asciiTheme="majorHAnsi" w:hAnsiTheme="majorHAnsi" w:cstheme="majorHAnsi"/>
        </w:rPr>
        <w:t xml:space="preserve"> O recebimento da </w:t>
      </w:r>
      <w:r w:rsidR="00B6193D" w:rsidRPr="00565432">
        <w:rPr>
          <w:rFonts w:asciiTheme="majorHAnsi" w:hAnsiTheme="majorHAnsi" w:cstheme="majorHAnsi"/>
        </w:rPr>
        <w:t>documentação de habilitação e da proposta comercial será até às</w:t>
      </w:r>
      <w:r w:rsidRPr="00565432">
        <w:rPr>
          <w:rFonts w:asciiTheme="majorHAnsi" w:hAnsiTheme="majorHAnsi" w:cstheme="majorHAnsi"/>
        </w:rPr>
        <w:t xml:space="preserve"> 08h25min do dia 30/04/2025 (por se tratar de edital com inversão de fases), sendo a abertura da sessão às 08h30min do dia 30/04/2025 pela plataforma </w:t>
      </w:r>
      <w:hyperlink r:id="rId25" w:history="1">
        <w:r w:rsidR="00B6193D" w:rsidRPr="0040585F">
          <w:rPr>
            <w:rStyle w:val="Hyperlink"/>
            <w:rFonts w:asciiTheme="majorHAnsi" w:hAnsiTheme="majorHAnsi" w:cstheme="majorHAnsi"/>
          </w:rPr>
          <w:t>www.novobbmnet.com.br/</w:t>
        </w:r>
      </w:hyperlink>
      <w:r w:rsidRPr="00565432">
        <w:rPr>
          <w:rFonts w:asciiTheme="majorHAnsi" w:hAnsiTheme="majorHAnsi" w:cstheme="majorHAnsi"/>
        </w:rPr>
        <w:t xml:space="preserve">. Informações através do telefone (37)33730300 ou </w:t>
      </w:r>
      <w:hyperlink r:id="rId26" w:history="1">
        <w:r w:rsidRPr="00B6193D">
          <w:rPr>
            <w:rStyle w:val="Hyperlink"/>
            <w:rFonts w:asciiTheme="majorHAnsi" w:hAnsiTheme="majorHAnsi" w:cstheme="majorHAnsi"/>
          </w:rPr>
          <w:t>www.capitolio.mg.gov.br</w:t>
        </w:r>
      </w:hyperlink>
      <w:r w:rsidR="00B6193D">
        <w:rPr>
          <w:rStyle w:val="Hyperlink"/>
          <w:rFonts w:asciiTheme="majorHAnsi" w:hAnsiTheme="majorHAnsi" w:cstheme="majorHAnsi"/>
        </w:rPr>
        <w:t>.</w:t>
      </w:r>
    </w:p>
    <w:p w14:paraId="00CD82DC" w14:textId="77777777" w:rsidR="003F5965" w:rsidRPr="00B6193D" w:rsidRDefault="003F5965" w:rsidP="00565432">
      <w:pPr>
        <w:autoSpaceDE w:val="0"/>
        <w:autoSpaceDN w:val="0"/>
        <w:adjustRightInd w:val="0"/>
        <w:ind w:left="142"/>
        <w:jc w:val="both"/>
        <w:rPr>
          <w:rFonts w:asciiTheme="majorHAnsi" w:hAnsiTheme="majorHAnsi" w:cstheme="majorHAnsi"/>
        </w:rPr>
      </w:pPr>
    </w:p>
    <w:p w14:paraId="6721EED6" w14:textId="1B0B861D" w:rsidR="003F5965" w:rsidRPr="00FB133D" w:rsidRDefault="003F5965" w:rsidP="00565432">
      <w:pPr>
        <w:autoSpaceDE w:val="0"/>
        <w:autoSpaceDN w:val="0"/>
        <w:adjustRightInd w:val="0"/>
        <w:ind w:left="142"/>
        <w:jc w:val="both"/>
        <w:rPr>
          <w:rFonts w:asciiTheme="minorHAnsi" w:hAnsiTheme="minorHAnsi" w:cstheme="minorHAnsi"/>
          <w:b/>
        </w:rPr>
      </w:pPr>
      <w:r w:rsidRPr="00FB133D">
        <w:rPr>
          <w:rFonts w:asciiTheme="minorHAnsi" w:hAnsiTheme="minorHAnsi" w:cstheme="minorHAnsi"/>
          <w:b/>
        </w:rPr>
        <w:t>PREFEITURA MUNICIPAL DE</w:t>
      </w:r>
      <w:r w:rsidR="00FB133D" w:rsidRPr="00FB133D">
        <w:rPr>
          <w:rFonts w:asciiTheme="minorHAnsi" w:hAnsiTheme="minorHAnsi" w:cstheme="minorHAnsi"/>
          <w:b/>
        </w:rPr>
        <w:t xml:space="preserve"> CATAS ALTAS - CONCORRÊNCIA Nº 001/2025</w:t>
      </w:r>
    </w:p>
    <w:p w14:paraId="2424D4B0" w14:textId="4B5D4D4F" w:rsidR="00FB133D" w:rsidRDefault="00FB133D" w:rsidP="00565432">
      <w:pPr>
        <w:autoSpaceDE w:val="0"/>
        <w:autoSpaceDN w:val="0"/>
        <w:adjustRightInd w:val="0"/>
        <w:ind w:left="142"/>
        <w:jc w:val="both"/>
        <w:rPr>
          <w:rFonts w:asciiTheme="majorHAnsi" w:hAnsiTheme="majorHAnsi" w:cstheme="majorHAnsi"/>
        </w:rPr>
      </w:pPr>
      <w:r w:rsidRPr="00FB133D">
        <w:rPr>
          <w:rFonts w:asciiTheme="majorHAnsi" w:hAnsiTheme="majorHAnsi" w:cstheme="majorHAnsi"/>
        </w:rPr>
        <w:t>Objeto: Contratação de empresa para execução de reforma em escola rural na comunidade do ―Boa Vista</w:t>
      </w:r>
      <w:r w:rsidR="00B6193D">
        <w:rPr>
          <w:rFonts w:asciiTheme="majorHAnsi" w:hAnsiTheme="majorHAnsi" w:cstheme="majorHAnsi"/>
        </w:rPr>
        <w:t xml:space="preserve"> </w:t>
      </w:r>
      <w:r w:rsidRPr="00FB133D">
        <w:rPr>
          <w:rFonts w:asciiTheme="majorHAnsi" w:hAnsiTheme="majorHAnsi" w:cstheme="majorHAnsi"/>
        </w:rPr>
        <w:t>‖ na cidade de Catas Altas da Noruega. D</w:t>
      </w:r>
      <w:r w:rsidR="00B6193D" w:rsidRPr="00FB133D">
        <w:rPr>
          <w:rFonts w:asciiTheme="majorHAnsi" w:hAnsiTheme="majorHAnsi" w:cstheme="majorHAnsi"/>
        </w:rPr>
        <w:t>ata da sessão pública</w:t>
      </w:r>
      <w:r w:rsidRPr="00FB133D">
        <w:rPr>
          <w:rFonts w:asciiTheme="majorHAnsi" w:hAnsiTheme="majorHAnsi" w:cstheme="majorHAnsi"/>
        </w:rPr>
        <w:t>: Dia: 14/04/</w:t>
      </w:r>
      <w:r w:rsidR="00B6193D">
        <w:rPr>
          <w:rFonts w:asciiTheme="majorHAnsi" w:hAnsiTheme="majorHAnsi" w:cstheme="majorHAnsi"/>
        </w:rPr>
        <w:t xml:space="preserve">2024 as 09h. </w:t>
      </w:r>
      <w:r w:rsidRPr="00FB133D">
        <w:rPr>
          <w:rFonts w:asciiTheme="majorHAnsi" w:hAnsiTheme="majorHAnsi" w:cstheme="majorHAnsi"/>
        </w:rPr>
        <w:t>L</w:t>
      </w:r>
      <w:r w:rsidR="00B6193D" w:rsidRPr="00FB133D">
        <w:rPr>
          <w:rFonts w:asciiTheme="majorHAnsi" w:hAnsiTheme="majorHAnsi" w:cstheme="majorHAnsi"/>
        </w:rPr>
        <w:t>ink da sessão eletrônica</w:t>
      </w:r>
      <w:r w:rsidRPr="00FB133D">
        <w:rPr>
          <w:rFonts w:asciiTheme="majorHAnsi" w:hAnsiTheme="majorHAnsi" w:cstheme="majorHAnsi"/>
        </w:rPr>
        <w:t xml:space="preserve">: </w:t>
      </w:r>
      <w:hyperlink r:id="rId27" w:history="1">
        <w:r w:rsidR="00102B94" w:rsidRPr="0040585F">
          <w:rPr>
            <w:rStyle w:val="Hyperlink"/>
            <w:rFonts w:asciiTheme="majorHAnsi" w:hAnsiTheme="majorHAnsi" w:cstheme="majorHAnsi"/>
          </w:rPr>
          <w:t>https://catasaltasdanoruega.licitapp.com.br//</w:t>
        </w:r>
      </w:hyperlink>
    </w:p>
    <w:p w14:paraId="53851693" w14:textId="77777777" w:rsidR="00102B94" w:rsidRDefault="00102B94" w:rsidP="00565432">
      <w:pPr>
        <w:autoSpaceDE w:val="0"/>
        <w:autoSpaceDN w:val="0"/>
        <w:adjustRightInd w:val="0"/>
        <w:ind w:left="142"/>
        <w:jc w:val="both"/>
        <w:rPr>
          <w:rFonts w:asciiTheme="majorHAnsi" w:hAnsiTheme="majorHAnsi" w:cstheme="majorHAnsi"/>
        </w:rPr>
      </w:pPr>
    </w:p>
    <w:p w14:paraId="29201585" w14:textId="33B664EF" w:rsidR="00102B94" w:rsidRDefault="00102B94" w:rsidP="00102B94">
      <w:pPr>
        <w:autoSpaceDE w:val="0"/>
        <w:autoSpaceDN w:val="0"/>
        <w:adjustRightInd w:val="0"/>
        <w:ind w:left="142"/>
        <w:jc w:val="both"/>
        <w:rPr>
          <w:rFonts w:ascii="Microsoft JhengHei UI" w:eastAsia="Microsoft JhengHei UI" w:cs="Microsoft JhengHei UI"/>
          <w:color w:val="000000"/>
        </w:rPr>
      </w:pPr>
      <w:r w:rsidRPr="00FB133D">
        <w:rPr>
          <w:rFonts w:asciiTheme="minorHAnsi" w:hAnsiTheme="minorHAnsi" w:cstheme="minorHAnsi"/>
          <w:b/>
        </w:rPr>
        <w:t>PREFEITURA MUNICIPAL DE</w:t>
      </w:r>
      <w:r>
        <w:rPr>
          <w:rFonts w:asciiTheme="minorHAnsi" w:hAnsiTheme="minorHAnsi" w:cstheme="minorHAnsi"/>
          <w:b/>
        </w:rPr>
        <w:t xml:space="preserve"> </w:t>
      </w:r>
      <w:r w:rsidRPr="00102B94">
        <w:rPr>
          <w:rFonts w:asciiTheme="minorHAnsi" w:hAnsiTheme="minorHAnsi" w:cstheme="minorHAnsi"/>
          <w:b/>
        </w:rPr>
        <w:t xml:space="preserve">CATAGUASES </w:t>
      </w:r>
      <w:r w:rsidR="008233F4">
        <w:rPr>
          <w:rFonts w:asciiTheme="minorHAnsi" w:hAnsiTheme="minorHAnsi" w:cstheme="minorHAnsi"/>
          <w:b/>
        </w:rPr>
        <w:t>–</w:t>
      </w:r>
      <w:r w:rsidR="008233F4" w:rsidRPr="008233F4">
        <w:rPr>
          <w:rFonts w:asciiTheme="minorHAnsi" w:hAnsiTheme="minorHAnsi" w:cstheme="minorHAnsi"/>
          <w:b/>
        </w:rPr>
        <w:t xml:space="preserve"> CONCORRÊNCIA</w:t>
      </w:r>
      <w:r w:rsidRPr="00FB133D">
        <w:rPr>
          <w:rFonts w:asciiTheme="minorHAnsi" w:hAnsiTheme="minorHAnsi" w:cstheme="minorHAnsi"/>
          <w:b/>
        </w:rPr>
        <w:t xml:space="preserve"> ELETRÔNICA</w:t>
      </w:r>
      <w:r>
        <w:rPr>
          <w:rFonts w:asciiTheme="minorHAnsi" w:hAnsiTheme="minorHAnsi" w:cstheme="minorHAnsi"/>
          <w:b/>
        </w:rPr>
        <w:t xml:space="preserve"> Nº </w:t>
      </w:r>
      <w:r w:rsidRPr="00102B94">
        <w:rPr>
          <w:rFonts w:asciiTheme="minorHAnsi" w:hAnsiTheme="minorHAnsi" w:cstheme="minorHAnsi"/>
          <w:b/>
        </w:rPr>
        <w:t>0</w:t>
      </w:r>
      <w:r w:rsidR="00B6193D">
        <w:rPr>
          <w:rFonts w:asciiTheme="minorHAnsi" w:hAnsiTheme="minorHAnsi" w:cstheme="minorHAnsi"/>
          <w:b/>
        </w:rPr>
        <w:t>0</w:t>
      </w:r>
      <w:r w:rsidRPr="00102B94">
        <w:rPr>
          <w:rFonts w:asciiTheme="minorHAnsi" w:hAnsiTheme="minorHAnsi" w:cstheme="minorHAnsi"/>
          <w:b/>
        </w:rPr>
        <w:t>1/2025</w:t>
      </w:r>
    </w:p>
    <w:p w14:paraId="302E8615" w14:textId="17D3CF43" w:rsidR="00102B94" w:rsidRDefault="00102B94" w:rsidP="00712E41">
      <w:pPr>
        <w:autoSpaceDE w:val="0"/>
        <w:autoSpaceDN w:val="0"/>
        <w:adjustRightInd w:val="0"/>
        <w:ind w:left="142"/>
        <w:jc w:val="both"/>
        <w:rPr>
          <w:rFonts w:asciiTheme="majorHAnsi" w:hAnsiTheme="majorHAnsi" w:cstheme="majorHAnsi"/>
        </w:rPr>
      </w:pPr>
      <w:r w:rsidRPr="00102B94">
        <w:rPr>
          <w:rFonts w:asciiTheme="majorHAnsi" w:hAnsiTheme="majorHAnsi" w:cstheme="majorHAnsi"/>
        </w:rPr>
        <w:t xml:space="preserve">Objeto: Contratação de empresa </w:t>
      </w:r>
      <w:r w:rsidR="00B6193D" w:rsidRPr="00102B94">
        <w:rPr>
          <w:rFonts w:asciiTheme="majorHAnsi" w:hAnsiTheme="majorHAnsi" w:cstheme="majorHAnsi"/>
        </w:rPr>
        <w:t xml:space="preserve">de engenharia para execução de reforma do telhado, da câmara </w:t>
      </w:r>
      <w:r w:rsidR="00D1697B" w:rsidRPr="00102B94">
        <w:rPr>
          <w:rFonts w:asciiTheme="majorHAnsi" w:hAnsiTheme="majorHAnsi" w:cstheme="majorHAnsi"/>
        </w:rPr>
        <w:t>Municipal</w:t>
      </w:r>
      <w:r w:rsidR="00B6193D" w:rsidRPr="00102B94">
        <w:rPr>
          <w:rFonts w:asciiTheme="majorHAnsi" w:hAnsiTheme="majorHAnsi" w:cstheme="majorHAnsi"/>
        </w:rPr>
        <w:t xml:space="preserve"> de </w:t>
      </w:r>
      <w:r w:rsidR="00D1697B" w:rsidRPr="00102B94">
        <w:rPr>
          <w:rFonts w:asciiTheme="majorHAnsi" w:hAnsiTheme="majorHAnsi" w:cstheme="majorHAnsi"/>
        </w:rPr>
        <w:t>Cataguases</w:t>
      </w:r>
      <w:r w:rsidR="00B6193D" w:rsidRPr="00102B94">
        <w:rPr>
          <w:rFonts w:asciiTheme="majorHAnsi" w:hAnsiTheme="majorHAnsi" w:cstheme="majorHAnsi"/>
        </w:rPr>
        <w:t xml:space="preserve"> – </w:t>
      </w:r>
      <w:r w:rsidR="00D1697B" w:rsidRPr="00102B94">
        <w:rPr>
          <w:rFonts w:asciiTheme="majorHAnsi" w:hAnsiTheme="majorHAnsi" w:cstheme="majorHAnsi"/>
        </w:rPr>
        <w:t>MG</w:t>
      </w:r>
      <w:r w:rsidR="00B6193D" w:rsidRPr="00102B94">
        <w:rPr>
          <w:rFonts w:asciiTheme="majorHAnsi" w:hAnsiTheme="majorHAnsi" w:cstheme="majorHAnsi"/>
        </w:rPr>
        <w:t xml:space="preserve">, data de abertura de propostas: 07/04 /2025. </w:t>
      </w:r>
      <w:r w:rsidR="00D1697B" w:rsidRPr="00102B94">
        <w:rPr>
          <w:rFonts w:asciiTheme="majorHAnsi" w:hAnsiTheme="majorHAnsi" w:cstheme="majorHAnsi"/>
        </w:rPr>
        <w:t>R</w:t>
      </w:r>
      <w:r w:rsidR="00B6193D" w:rsidRPr="00102B94">
        <w:rPr>
          <w:rFonts w:asciiTheme="majorHAnsi" w:hAnsiTheme="majorHAnsi" w:cstheme="majorHAnsi"/>
        </w:rPr>
        <w:t xml:space="preserve">ecebimento de </w:t>
      </w:r>
      <w:r w:rsidRPr="00102B94">
        <w:rPr>
          <w:rFonts w:asciiTheme="majorHAnsi" w:hAnsiTheme="majorHAnsi" w:cstheme="majorHAnsi"/>
        </w:rPr>
        <w:t>propostas: até o dia 07/04/2025 até 09:00 Horas</w:t>
      </w:r>
      <w:r w:rsidR="00D1697B">
        <w:rPr>
          <w:rFonts w:asciiTheme="majorHAnsi" w:hAnsiTheme="majorHAnsi" w:cstheme="majorHAnsi"/>
        </w:rPr>
        <w:t>.</w:t>
      </w:r>
      <w:r w:rsidRPr="00102B94">
        <w:rPr>
          <w:rFonts w:asciiTheme="majorHAnsi" w:hAnsiTheme="majorHAnsi" w:cstheme="majorHAnsi"/>
        </w:rPr>
        <w:t xml:space="preserve"> A</w:t>
      </w:r>
      <w:r w:rsidR="00D1697B" w:rsidRPr="00102B94">
        <w:rPr>
          <w:rFonts w:asciiTheme="majorHAnsi" w:hAnsiTheme="majorHAnsi" w:cstheme="majorHAnsi"/>
        </w:rPr>
        <w:t>bertura das propostas</w:t>
      </w:r>
      <w:r w:rsidRPr="00102B94">
        <w:rPr>
          <w:rFonts w:asciiTheme="majorHAnsi" w:hAnsiTheme="majorHAnsi" w:cstheme="majorHAnsi"/>
        </w:rPr>
        <w:t xml:space="preserve">: 09: 30 Horas. Valor estimado de </w:t>
      </w:r>
      <w:r w:rsidRPr="00D1697B">
        <w:rPr>
          <w:rFonts w:asciiTheme="minorHAnsi" w:hAnsiTheme="minorHAnsi" w:cstheme="minorHAnsi"/>
          <w:b/>
        </w:rPr>
        <w:t>R$ 102.944,17</w:t>
      </w:r>
      <w:r w:rsidRPr="00102B94">
        <w:rPr>
          <w:rFonts w:asciiTheme="majorHAnsi" w:hAnsiTheme="majorHAnsi" w:cstheme="majorHAnsi"/>
        </w:rPr>
        <w:t xml:space="preserve">. Tel.: (31) 3191-0707, ou através do e-mail: </w:t>
      </w:r>
      <w:hyperlink r:id="rId28" w:history="1">
        <w:r w:rsidRPr="0040585F">
          <w:rPr>
            <w:rStyle w:val="Hyperlink"/>
            <w:rFonts w:asciiTheme="majorHAnsi" w:hAnsiTheme="majorHAnsi" w:cstheme="majorHAnsi"/>
          </w:rPr>
          <w:t>contato@licitardigital.com.br</w:t>
        </w:r>
      </w:hyperlink>
      <w:r w:rsidRPr="00102B94">
        <w:rPr>
          <w:rFonts w:asciiTheme="majorHAnsi" w:hAnsiTheme="majorHAnsi" w:cstheme="majorHAnsi"/>
        </w:rPr>
        <w:t xml:space="preserve">. </w:t>
      </w:r>
    </w:p>
    <w:p w14:paraId="33C2EA13" w14:textId="77777777" w:rsidR="00712E41" w:rsidRPr="00712E41" w:rsidRDefault="00712E41" w:rsidP="00712E41">
      <w:pPr>
        <w:autoSpaceDE w:val="0"/>
        <w:autoSpaceDN w:val="0"/>
        <w:adjustRightInd w:val="0"/>
        <w:ind w:left="142"/>
        <w:jc w:val="both"/>
        <w:rPr>
          <w:rFonts w:asciiTheme="majorHAnsi" w:hAnsiTheme="majorHAnsi" w:cstheme="majorHAnsi"/>
        </w:rPr>
      </w:pPr>
    </w:p>
    <w:p w14:paraId="19E71595" w14:textId="1ABC6F06" w:rsidR="00565432" w:rsidRPr="00565432" w:rsidRDefault="00565432" w:rsidP="00565432">
      <w:pPr>
        <w:autoSpaceDE w:val="0"/>
        <w:autoSpaceDN w:val="0"/>
        <w:adjustRightInd w:val="0"/>
        <w:ind w:left="142"/>
        <w:jc w:val="both"/>
        <w:rPr>
          <w:rFonts w:asciiTheme="minorHAnsi" w:hAnsiTheme="minorHAnsi" w:cstheme="minorHAnsi"/>
          <w:b/>
        </w:rPr>
      </w:pPr>
      <w:r w:rsidRPr="00565432">
        <w:rPr>
          <w:rFonts w:asciiTheme="minorHAnsi" w:hAnsiTheme="minorHAnsi" w:cstheme="minorHAnsi"/>
          <w:b/>
        </w:rPr>
        <w:t xml:space="preserve">PREFEITURA MUNICIPAL DE COMERCINHO - CONCORRÊNCIA Nº 001/2025 </w:t>
      </w:r>
    </w:p>
    <w:p w14:paraId="00D0B3DB" w14:textId="61E5726B" w:rsidR="00565432" w:rsidRDefault="00565432" w:rsidP="0056543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65432">
        <w:rPr>
          <w:rFonts w:asciiTheme="majorHAnsi" w:hAnsiTheme="majorHAnsi" w:cstheme="majorHAnsi"/>
        </w:rPr>
        <w:t xml:space="preserve">Contratação de empresa sob o regime de empreitada por preço global, especializada em </w:t>
      </w:r>
      <w:r w:rsidR="00D1697B" w:rsidRPr="00565432">
        <w:rPr>
          <w:rFonts w:asciiTheme="majorHAnsi" w:hAnsiTheme="majorHAnsi" w:cstheme="majorHAnsi"/>
        </w:rPr>
        <w:t xml:space="preserve">obras de pavimentação em bloquete em diversas ruas do Município de Comercinho </w:t>
      </w:r>
      <w:r w:rsidR="00D1697B">
        <w:rPr>
          <w:rFonts w:asciiTheme="majorHAnsi" w:hAnsiTheme="majorHAnsi" w:cstheme="majorHAnsi"/>
        </w:rPr>
        <w:t>- MG</w:t>
      </w:r>
      <w:r w:rsidRPr="00565432">
        <w:rPr>
          <w:rFonts w:asciiTheme="majorHAnsi" w:hAnsiTheme="majorHAnsi" w:cstheme="majorHAnsi"/>
        </w:rPr>
        <w:t>. Início do Recebimento das Propostas: às 09h00mim do dia 21/03/2025. T</w:t>
      </w:r>
      <w:r w:rsidR="00D1697B" w:rsidRPr="00565432">
        <w:rPr>
          <w:rFonts w:asciiTheme="majorHAnsi" w:hAnsiTheme="majorHAnsi" w:cstheme="majorHAnsi"/>
        </w:rPr>
        <w:t>érmino do recebimento das propostas</w:t>
      </w:r>
      <w:r w:rsidRPr="00565432">
        <w:rPr>
          <w:rFonts w:asciiTheme="majorHAnsi" w:hAnsiTheme="majorHAnsi" w:cstheme="majorHAnsi"/>
        </w:rPr>
        <w:t>: às 09h00mim do dia 07/04/2025. I</w:t>
      </w:r>
      <w:r w:rsidR="00D1697B" w:rsidRPr="00565432">
        <w:rPr>
          <w:rFonts w:asciiTheme="majorHAnsi" w:hAnsiTheme="majorHAnsi" w:cstheme="majorHAnsi"/>
        </w:rPr>
        <w:t>nício da sessão de disputa de preços</w:t>
      </w:r>
      <w:r w:rsidRPr="00565432">
        <w:rPr>
          <w:rFonts w:asciiTheme="majorHAnsi" w:hAnsiTheme="majorHAnsi" w:cstheme="majorHAnsi"/>
        </w:rPr>
        <w:t>: às 09h30 mim do dia 07/04/2025</w:t>
      </w:r>
      <w:r w:rsidR="00FB133D">
        <w:rPr>
          <w:rFonts w:asciiTheme="majorHAnsi" w:hAnsiTheme="majorHAnsi" w:cstheme="majorHAnsi"/>
        </w:rPr>
        <w:t>.</w:t>
      </w:r>
    </w:p>
    <w:p w14:paraId="353D7572" w14:textId="77777777" w:rsidR="00565432" w:rsidRDefault="00565432" w:rsidP="00565432">
      <w:pPr>
        <w:autoSpaceDE w:val="0"/>
        <w:autoSpaceDN w:val="0"/>
        <w:adjustRightInd w:val="0"/>
        <w:ind w:left="142"/>
        <w:jc w:val="both"/>
        <w:rPr>
          <w:rFonts w:asciiTheme="majorHAnsi" w:hAnsiTheme="majorHAnsi" w:cstheme="majorHAnsi"/>
        </w:rPr>
      </w:pPr>
    </w:p>
    <w:p w14:paraId="71D2E447" w14:textId="345D84FD" w:rsidR="00565432" w:rsidRPr="00565432" w:rsidRDefault="00565432" w:rsidP="00565432">
      <w:pPr>
        <w:autoSpaceDE w:val="0"/>
        <w:autoSpaceDN w:val="0"/>
        <w:adjustRightInd w:val="0"/>
        <w:ind w:left="142"/>
        <w:jc w:val="both"/>
        <w:rPr>
          <w:rFonts w:asciiTheme="minorHAnsi" w:hAnsiTheme="minorHAnsi" w:cstheme="minorHAnsi"/>
          <w:b/>
        </w:rPr>
      </w:pPr>
      <w:r w:rsidRPr="00565432">
        <w:rPr>
          <w:rFonts w:asciiTheme="minorHAnsi" w:hAnsiTheme="minorHAnsi" w:cstheme="minorHAnsi"/>
          <w:b/>
        </w:rPr>
        <w:t>PREFEITURA MUNICIPAL DE CORONEL FABRICIANO – RETIF</w:t>
      </w:r>
      <w:r>
        <w:rPr>
          <w:rFonts w:asciiTheme="minorHAnsi" w:hAnsiTheme="minorHAnsi" w:cstheme="minorHAnsi"/>
          <w:b/>
        </w:rPr>
        <w:t xml:space="preserve">ICAÇÃO - CONCORRÊNCIA E. </w:t>
      </w:r>
      <w:r w:rsidRPr="00565432">
        <w:rPr>
          <w:rFonts w:asciiTheme="minorHAnsi" w:hAnsiTheme="minorHAnsi" w:cstheme="minorHAnsi"/>
          <w:b/>
        </w:rPr>
        <w:t xml:space="preserve"> Nº 001/2025 </w:t>
      </w:r>
    </w:p>
    <w:p w14:paraId="11CF6039" w14:textId="7731AFDF" w:rsidR="00565432" w:rsidRDefault="00565432" w:rsidP="00D1697B">
      <w:pPr>
        <w:autoSpaceDE w:val="0"/>
        <w:autoSpaceDN w:val="0"/>
        <w:adjustRightInd w:val="0"/>
        <w:ind w:left="142"/>
        <w:jc w:val="both"/>
        <w:rPr>
          <w:rFonts w:asciiTheme="majorHAnsi" w:hAnsiTheme="majorHAnsi" w:cstheme="majorHAnsi"/>
        </w:rPr>
      </w:pPr>
      <w:r w:rsidRPr="00565432">
        <w:rPr>
          <w:rFonts w:asciiTheme="majorHAnsi" w:hAnsiTheme="majorHAnsi" w:cstheme="majorHAnsi"/>
        </w:rPr>
        <w:t>Objeto: Contratação de e</w:t>
      </w:r>
      <w:r w:rsidR="00D1697B">
        <w:rPr>
          <w:rFonts w:asciiTheme="majorHAnsi" w:hAnsiTheme="majorHAnsi" w:cstheme="majorHAnsi"/>
        </w:rPr>
        <w:t xml:space="preserve">mpresa </w:t>
      </w:r>
      <w:r w:rsidRPr="00565432">
        <w:rPr>
          <w:rFonts w:asciiTheme="majorHAnsi" w:hAnsiTheme="majorHAnsi" w:cstheme="majorHAnsi"/>
        </w:rPr>
        <w:t>sob regime de empreitada global, com medições unitárias, com fornecimento de mão de obra, materiais e equipamentos para prestação de serviços de confecção/usinagem de concreto asfáltico usinado a quente – CAUQ e aplicação de CAUQ e demais serviços pertinentes, tais como pavimentações de vias urba</w:t>
      </w:r>
      <w:r w:rsidR="00D1697B">
        <w:rPr>
          <w:rFonts w:asciiTheme="majorHAnsi" w:hAnsiTheme="majorHAnsi" w:cstheme="majorHAnsi"/>
        </w:rPr>
        <w:t>nas, recapeamentos e correlatos</w:t>
      </w:r>
      <w:r w:rsidRPr="00565432">
        <w:rPr>
          <w:rFonts w:asciiTheme="majorHAnsi" w:hAnsiTheme="majorHAnsi" w:cstheme="majorHAnsi"/>
        </w:rPr>
        <w:t xml:space="preserve">. Diante ao exposto, fica alterado a data de abertura da sessão pública para o dia 07/04/2025 às 13h30min pelo endereço eletrônico </w:t>
      </w:r>
      <w:hyperlink r:id="rId29" w:history="1">
        <w:r w:rsidR="00D1697B" w:rsidRPr="0040585F">
          <w:rPr>
            <w:rStyle w:val="Hyperlink"/>
            <w:rFonts w:asciiTheme="majorHAnsi" w:hAnsiTheme="majorHAnsi" w:cstheme="majorHAnsi"/>
          </w:rPr>
          <w:t>https://ammlicita.org.br/</w:t>
        </w:r>
      </w:hyperlink>
      <w:r w:rsidRPr="00565432">
        <w:rPr>
          <w:rFonts w:asciiTheme="majorHAnsi" w:hAnsiTheme="majorHAnsi" w:cstheme="majorHAnsi"/>
        </w:rPr>
        <w:t xml:space="preserve">. </w:t>
      </w:r>
      <w:r w:rsidR="00D1697B" w:rsidRPr="00565432">
        <w:rPr>
          <w:rFonts w:asciiTheme="majorHAnsi" w:hAnsiTheme="majorHAnsi" w:cstheme="majorHAnsi"/>
        </w:rPr>
        <w:t>E</w:t>
      </w:r>
      <w:r w:rsidR="00D1697B">
        <w:rPr>
          <w:rFonts w:asciiTheme="majorHAnsi" w:hAnsiTheme="majorHAnsi" w:cstheme="majorHAnsi"/>
        </w:rPr>
        <w:t xml:space="preserve">ndereços eletrônicos </w:t>
      </w:r>
      <w:hyperlink r:id="rId30" w:history="1">
        <w:r w:rsidR="00D1697B" w:rsidRPr="0040585F">
          <w:rPr>
            <w:rStyle w:val="Hyperlink"/>
            <w:rFonts w:asciiTheme="majorHAnsi" w:hAnsiTheme="majorHAnsi" w:cstheme="majorHAnsi"/>
          </w:rPr>
          <w:t>www.fabriciano.mg.gov.br</w:t>
        </w:r>
      </w:hyperlink>
      <w:r w:rsidRPr="00565432">
        <w:rPr>
          <w:rFonts w:asciiTheme="majorHAnsi" w:hAnsiTheme="majorHAnsi" w:cstheme="majorHAnsi"/>
        </w:rPr>
        <w:t xml:space="preserve"> e </w:t>
      </w:r>
      <w:hyperlink r:id="rId31" w:history="1">
        <w:r w:rsidR="00D1697B" w:rsidRPr="0040585F">
          <w:rPr>
            <w:rStyle w:val="Hyperlink"/>
            <w:rFonts w:asciiTheme="majorHAnsi" w:hAnsiTheme="majorHAnsi" w:cstheme="majorHAnsi"/>
          </w:rPr>
          <w:t>https://ammlicita.org.br</w:t>
        </w:r>
      </w:hyperlink>
      <w:r w:rsidRPr="00565432">
        <w:rPr>
          <w:rFonts w:asciiTheme="majorHAnsi" w:hAnsiTheme="majorHAnsi" w:cstheme="majorHAnsi"/>
        </w:rPr>
        <w:t xml:space="preserve">/. </w:t>
      </w:r>
    </w:p>
    <w:p w14:paraId="2D1D84C8" w14:textId="77777777" w:rsidR="00FB133D" w:rsidRDefault="00FB133D" w:rsidP="00565432">
      <w:pPr>
        <w:autoSpaceDE w:val="0"/>
        <w:autoSpaceDN w:val="0"/>
        <w:adjustRightInd w:val="0"/>
        <w:ind w:left="142"/>
        <w:jc w:val="both"/>
        <w:rPr>
          <w:rFonts w:asciiTheme="majorHAnsi" w:hAnsiTheme="majorHAnsi" w:cstheme="majorHAnsi"/>
        </w:rPr>
      </w:pPr>
    </w:p>
    <w:p w14:paraId="607BCAFD" w14:textId="2842C8B3" w:rsidR="00FB133D" w:rsidRDefault="00FB133D" w:rsidP="00565432">
      <w:pPr>
        <w:autoSpaceDE w:val="0"/>
        <w:autoSpaceDN w:val="0"/>
        <w:adjustRightInd w:val="0"/>
        <w:ind w:left="142"/>
        <w:jc w:val="both"/>
        <w:rPr>
          <w:rFonts w:asciiTheme="minorHAnsi" w:hAnsiTheme="minorHAnsi" w:cstheme="minorHAnsi"/>
          <w:b/>
        </w:rPr>
      </w:pPr>
      <w:r w:rsidRPr="00565432">
        <w:rPr>
          <w:rFonts w:asciiTheme="minorHAnsi" w:hAnsiTheme="minorHAnsi" w:cstheme="minorHAnsi"/>
          <w:b/>
        </w:rPr>
        <w:t>PREFEITURA MUNICIPAL DE</w:t>
      </w:r>
      <w:r>
        <w:rPr>
          <w:rFonts w:asciiTheme="minorHAnsi" w:hAnsiTheme="minorHAnsi" w:cstheme="minorHAnsi"/>
          <w:b/>
        </w:rPr>
        <w:t xml:space="preserve"> </w:t>
      </w:r>
      <w:r w:rsidRPr="00FB133D">
        <w:rPr>
          <w:rFonts w:asciiTheme="minorHAnsi" w:hAnsiTheme="minorHAnsi" w:cstheme="minorHAnsi"/>
          <w:b/>
        </w:rPr>
        <w:t>DIOGO DE VASCONCELOS</w:t>
      </w:r>
      <w:r>
        <w:rPr>
          <w:rFonts w:asciiTheme="minorHAnsi" w:hAnsiTheme="minorHAnsi" w:cstheme="minorHAnsi"/>
          <w:b/>
        </w:rPr>
        <w:t xml:space="preserve"> - </w:t>
      </w:r>
      <w:r w:rsidRPr="00FB133D">
        <w:rPr>
          <w:rFonts w:asciiTheme="minorHAnsi" w:hAnsiTheme="minorHAnsi" w:cstheme="minorHAnsi"/>
          <w:b/>
        </w:rPr>
        <w:t>CONCORRÊNCIA ELETRÔNICA Nº 001/2025</w:t>
      </w:r>
    </w:p>
    <w:p w14:paraId="251A4030" w14:textId="60907E19" w:rsidR="00FB133D" w:rsidRPr="00FB133D" w:rsidRDefault="00FB133D" w:rsidP="00D1697B">
      <w:pPr>
        <w:autoSpaceDE w:val="0"/>
        <w:autoSpaceDN w:val="0"/>
        <w:adjustRightInd w:val="0"/>
        <w:ind w:left="142"/>
        <w:jc w:val="both"/>
        <w:rPr>
          <w:rFonts w:asciiTheme="majorHAnsi" w:hAnsiTheme="majorHAnsi" w:cstheme="majorHAnsi"/>
        </w:rPr>
      </w:pPr>
      <w:r w:rsidRPr="00FB133D">
        <w:rPr>
          <w:rFonts w:asciiTheme="majorHAnsi" w:hAnsiTheme="majorHAnsi" w:cstheme="majorHAnsi"/>
        </w:rPr>
        <w:t>Objeto: C</w:t>
      </w:r>
      <w:r w:rsidR="00D1697B" w:rsidRPr="00FB133D">
        <w:rPr>
          <w:rFonts w:asciiTheme="majorHAnsi" w:hAnsiTheme="majorHAnsi" w:cstheme="majorHAnsi"/>
        </w:rPr>
        <w:t>ontratação</w:t>
      </w:r>
      <w:r w:rsidRPr="00FB133D">
        <w:rPr>
          <w:rFonts w:asciiTheme="majorHAnsi" w:hAnsiTheme="majorHAnsi" w:cstheme="majorHAnsi"/>
        </w:rPr>
        <w:t xml:space="preserve"> </w:t>
      </w:r>
      <w:r w:rsidR="00D1697B" w:rsidRPr="00FB133D">
        <w:rPr>
          <w:rFonts w:asciiTheme="majorHAnsi" w:hAnsiTheme="majorHAnsi" w:cstheme="majorHAnsi"/>
        </w:rPr>
        <w:t>de empresa para construção e ampliação de cobertura metálica para garagem municipal.</w:t>
      </w:r>
      <w:r w:rsidRPr="00FB133D">
        <w:rPr>
          <w:rFonts w:asciiTheme="majorHAnsi" w:hAnsiTheme="majorHAnsi" w:cstheme="majorHAnsi"/>
        </w:rPr>
        <w:t xml:space="preserve"> Data de Julgamento: 04/04/2025 às 07h15min. Edital disponível em: </w:t>
      </w:r>
      <w:hyperlink r:id="rId32" w:history="1">
        <w:r w:rsidR="00D1697B" w:rsidRPr="0040585F">
          <w:rPr>
            <w:rStyle w:val="Hyperlink"/>
            <w:rFonts w:asciiTheme="majorHAnsi" w:hAnsiTheme="majorHAnsi" w:cstheme="majorHAnsi"/>
          </w:rPr>
          <w:t>https://www.portaldecompraspublicas.com.br/</w:t>
        </w:r>
      </w:hyperlink>
      <w:r w:rsidRPr="00FB133D">
        <w:rPr>
          <w:rFonts w:asciiTheme="majorHAnsi" w:hAnsiTheme="majorHAnsi" w:cstheme="majorHAnsi"/>
        </w:rPr>
        <w:t xml:space="preserve">, </w:t>
      </w:r>
      <w:hyperlink r:id="rId33" w:history="1">
        <w:r w:rsidR="00D1697B" w:rsidRPr="0040585F">
          <w:rPr>
            <w:rStyle w:val="Hyperlink"/>
            <w:rFonts w:asciiTheme="majorHAnsi" w:hAnsiTheme="majorHAnsi" w:cstheme="majorHAnsi"/>
          </w:rPr>
          <w:t>https://www.gov.br/pncp/pt-br</w:t>
        </w:r>
      </w:hyperlink>
      <w:r w:rsidR="00D1697B">
        <w:rPr>
          <w:rFonts w:asciiTheme="majorHAnsi" w:hAnsiTheme="majorHAnsi" w:cstheme="majorHAnsi"/>
        </w:rPr>
        <w:t>. Mais informações: (31) 3886</w:t>
      </w:r>
      <w:r w:rsidRPr="00FB133D">
        <w:rPr>
          <w:rFonts w:asciiTheme="majorHAnsi" w:hAnsiTheme="majorHAnsi" w:cstheme="majorHAnsi"/>
        </w:rPr>
        <w:t>1284</w:t>
      </w:r>
      <w:r>
        <w:rPr>
          <w:rFonts w:asciiTheme="majorHAnsi" w:hAnsiTheme="majorHAnsi" w:cstheme="majorHAnsi"/>
        </w:rPr>
        <w:t>.</w:t>
      </w:r>
    </w:p>
    <w:p w14:paraId="739EDBD7" w14:textId="77777777" w:rsidR="00200A61" w:rsidRDefault="00200A61" w:rsidP="00565432">
      <w:pPr>
        <w:autoSpaceDE w:val="0"/>
        <w:autoSpaceDN w:val="0"/>
        <w:adjustRightInd w:val="0"/>
        <w:ind w:left="142"/>
        <w:jc w:val="both"/>
        <w:rPr>
          <w:rFonts w:asciiTheme="majorHAnsi" w:hAnsiTheme="majorHAnsi" w:cstheme="majorHAnsi"/>
        </w:rPr>
      </w:pPr>
    </w:p>
    <w:p w14:paraId="224276E6" w14:textId="77777777" w:rsidR="00D1697B" w:rsidRDefault="00D1697B" w:rsidP="00565432">
      <w:pPr>
        <w:autoSpaceDE w:val="0"/>
        <w:autoSpaceDN w:val="0"/>
        <w:adjustRightInd w:val="0"/>
        <w:ind w:left="142"/>
        <w:jc w:val="both"/>
        <w:rPr>
          <w:rFonts w:asciiTheme="majorHAnsi" w:hAnsiTheme="majorHAnsi" w:cstheme="majorHAnsi"/>
        </w:rPr>
      </w:pPr>
    </w:p>
    <w:p w14:paraId="6AD82C05" w14:textId="77777777" w:rsidR="00D1697B" w:rsidRDefault="00D1697B" w:rsidP="00565432">
      <w:pPr>
        <w:autoSpaceDE w:val="0"/>
        <w:autoSpaceDN w:val="0"/>
        <w:adjustRightInd w:val="0"/>
        <w:ind w:left="142"/>
        <w:jc w:val="both"/>
        <w:rPr>
          <w:rFonts w:asciiTheme="majorHAnsi" w:hAnsiTheme="majorHAnsi" w:cstheme="majorHAnsi"/>
        </w:rPr>
      </w:pPr>
    </w:p>
    <w:p w14:paraId="021DAD30" w14:textId="77777777" w:rsidR="00D1697B" w:rsidRDefault="00D1697B" w:rsidP="00565432">
      <w:pPr>
        <w:autoSpaceDE w:val="0"/>
        <w:autoSpaceDN w:val="0"/>
        <w:adjustRightInd w:val="0"/>
        <w:ind w:left="142"/>
        <w:jc w:val="both"/>
        <w:rPr>
          <w:rFonts w:asciiTheme="majorHAnsi" w:hAnsiTheme="majorHAnsi" w:cstheme="majorHAnsi"/>
        </w:rPr>
      </w:pPr>
    </w:p>
    <w:p w14:paraId="4789B72B" w14:textId="77777777" w:rsidR="00D1697B" w:rsidRDefault="00D1697B" w:rsidP="00565432">
      <w:pPr>
        <w:autoSpaceDE w:val="0"/>
        <w:autoSpaceDN w:val="0"/>
        <w:adjustRightInd w:val="0"/>
        <w:ind w:left="142"/>
        <w:jc w:val="both"/>
        <w:rPr>
          <w:rFonts w:asciiTheme="majorHAnsi" w:hAnsiTheme="majorHAnsi" w:cstheme="majorHAnsi"/>
        </w:rPr>
      </w:pPr>
    </w:p>
    <w:p w14:paraId="0A911FD0" w14:textId="2814E2F9" w:rsidR="00200A61" w:rsidRPr="000F56E7" w:rsidRDefault="000F56E7" w:rsidP="00565432">
      <w:pPr>
        <w:autoSpaceDE w:val="0"/>
        <w:autoSpaceDN w:val="0"/>
        <w:adjustRightInd w:val="0"/>
        <w:ind w:left="142"/>
        <w:jc w:val="both"/>
        <w:rPr>
          <w:rFonts w:asciiTheme="minorHAnsi" w:hAnsiTheme="minorHAnsi" w:cstheme="minorHAnsi"/>
          <w:b/>
        </w:rPr>
      </w:pPr>
      <w:r w:rsidRPr="000F56E7">
        <w:rPr>
          <w:rFonts w:asciiTheme="minorHAnsi" w:hAnsiTheme="minorHAnsi" w:cstheme="minorHAnsi"/>
          <w:b/>
        </w:rPr>
        <w:lastRenderedPageBreak/>
        <w:t>PREFEITURA MUNICIPAL DE DOM JOAQUIM - PREGÃO ELETRÔNICO N°</w:t>
      </w:r>
      <w:r>
        <w:rPr>
          <w:rFonts w:asciiTheme="minorHAnsi" w:hAnsiTheme="minorHAnsi" w:cstheme="minorHAnsi"/>
          <w:b/>
        </w:rPr>
        <w:t xml:space="preserve"> </w:t>
      </w:r>
      <w:r w:rsidRPr="000F56E7">
        <w:rPr>
          <w:rFonts w:asciiTheme="minorHAnsi" w:hAnsiTheme="minorHAnsi" w:cstheme="minorHAnsi"/>
          <w:b/>
        </w:rPr>
        <w:t>0</w:t>
      </w:r>
      <w:r>
        <w:rPr>
          <w:rFonts w:asciiTheme="minorHAnsi" w:hAnsiTheme="minorHAnsi" w:cstheme="minorHAnsi"/>
          <w:b/>
        </w:rPr>
        <w:t>0</w:t>
      </w:r>
      <w:r w:rsidRPr="000F56E7">
        <w:rPr>
          <w:rFonts w:asciiTheme="minorHAnsi" w:hAnsiTheme="minorHAnsi" w:cstheme="minorHAnsi"/>
          <w:b/>
        </w:rPr>
        <w:t>7/2025</w:t>
      </w:r>
    </w:p>
    <w:p w14:paraId="3064B720" w14:textId="12EC4095" w:rsidR="00200A61" w:rsidRPr="000F56E7" w:rsidRDefault="00200A61" w:rsidP="00565432">
      <w:pPr>
        <w:autoSpaceDE w:val="0"/>
        <w:autoSpaceDN w:val="0"/>
        <w:adjustRightInd w:val="0"/>
        <w:ind w:left="142"/>
        <w:jc w:val="both"/>
        <w:rPr>
          <w:rFonts w:asciiTheme="majorHAnsi" w:hAnsiTheme="majorHAnsi" w:cstheme="majorHAnsi"/>
        </w:rPr>
      </w:pPr>
      <w:r w:rsidRPr="000F56E7">
        <w:rPr>
          <w:rFonts w:asciiTheme="majorHAnsi" w:hAnsiTheme="majorHAnsi" w:cstheme="majorHAnsi"/>
        </w:rPr>
        <w:t xml:space="preserve">Objeto: </w:t>
      </w:r>
      <w:r w:rsidR="000F56E7" w:rsidRPr="000F56E7">
        <w:rPr>
          <w:rFonts w:asciiTheme="majorHAnsi" w:hAnsiTheme="majorHAnsi" w:cstheme="majorHAnsi"/>
        </w:rPr>
        <w:t>C</w:t>
      </w:r>
      <w:r w:rsidRPr="000F56E7">
        <w:rPr>
          <w:rFonts w:asciiTheme="majorHAnsi" w:hAnsiTheme="majorHAnsi" w:cstheme="majorHAnsi"/>
        </w:rPr>
        <w:t>ontratação de empresa especializada em engenharia para, sob demanda, prestar serviços de natureza comum de manutenção predial preventiva, corretiva, ampliações, revitalizações, reparos, limpeza/conservação e pequenas reformas da prefeitura municipal de Dom Joaquim e suas unidades administrativas, espaços públicos, imóveis locados, inventariados, conveniados, cedidos entre outros de uso comum do município com fornecimento de peças, equipamentos, materiais e mão de obra na forma estabelecida nas planilhas de serviços e insumos diversos descritos no sistema nacional de pesquisa de custos e índices da construção civil – Sinapi e demais tabelas referência como</w:t>
      </w:r>
      <w:r w:rsidR="009B3D16">
        <w:rPr>
          <w:rFonts w:asciiTheme="majorHAnsi" w:hAnsiTheme="majorHAnsi" w:cstheme="majorHAnsi"/>
        </w:rPr>
        <w:t>: Seinfra-MG, Sudecap, Sicro-MG</w:t>
      </w:r>
      <w:r w:rsidRPr="000F56E7">
        <w:rPr>
          <w:rFonts w:asciiTheme="majorHAnsi" w:hAnsiTheme="majorHAnsi" w:cstheme="majorHAnsi"/>
        </w:rPr>
        <w:t xml:space="preserve">. Outras informações pelo telefone (31) 98580-3804. </w:t>
      </w:r>
    </w:p>
    <w:p w14:paraId="39A084E7" w14:textId="77777777" w:rsidR="00102B94" w:rsidRDefault="00102B94" w:rsidP="00565432">
      <w:pPr>
        <w:autoSpaceDE w:val="0"/>
        <w:autoSpaceDN w:val="0"/>
        <w:adjustRightInd w:val="0"/>
        <w:ind w:left="142"/>
        <w:jc w:val="both"/>
        <w:rPr>
          <w:rFonts w:asciiTheme="majorHAnsi" w:hAnsiTheme="majorHAnsi" w:cstheme="majorHAnsi"/>
        </w:rPr>
      </w:pPr>
    </w:p>
    <w:p w14:paraId="7130A54C" w14:textId="16EC379B" w:rsidR="00200A61" w:rsidRPr="00200A61" w:rsidRDefault="00200A61" w:rsidP="00565432">
      <w:pPr>
        <w:autoSpaceDE w:val="0"/>
        <w:autoSpaceDN w:val="0"/>
        <w:adjustRightInd w:val="0"/>
        <w:ind w:left="142"/>
        <w:jc w:val="both"/>
        <w:rPr>
          <w:rFonts w:asciiTheme="minorHAnsi" w:hAnsiTheme="minorHAnsi" w:cstheme="minorHAnsi"/>
          <w:b/>
        </w:rPr>
      </w:pPr>
      <w:r w:rsidRPr="00200A61">
        <w:rPr>
          <w:rFonts w:asciiTheme="minorHAnsi" w:hAnsiTheme="minorHAnsi" w:cstheme="minorHAnsi"/>
          <w:b/>
        </w:rPr>
        <w:t>PREFEITURA MUNICIPAL DE INHAPIM - CONCORRÊNCIA ELETRÔNICA 003/2025</w:t>
      </w:r>
      <w:r w:rsidR="00565432" w:rsidRPr="00200A61">
        <w:rPr>
          <w:rFonts w:asciiTheme="minorHAnsi" w:hAnsiTheme="minorHAnsi" w:cstheme="minorHAnsi"/>
          <w:b/>
        </w:rPr>
        <w:t xml:space="preserve"> </w:t>
      </w:r>
    </w:p>
    <w:p w14:paraId="053AE28A" w14:textId="5CD9D1AB" w:rsidR="00565432" w:rsidRDefault="00200A61" w:rsidP="009B3D16">
      <w:pPr>
        <w:autoSpaceDE w:val="0"/>
        <w:autoSpaceDN w:val="0"/>
        <w:adjustRightInd w:val="0"/>
        <w:ind w:left="142"/>
        <w:jc w:val="both"/>
        <w:rPr>
          <w:rFonts w:asciiTheme="majorHAnsi" w:hAnsiTheme="majorHAnsi" w:cstheme="majorHAnsi"/>
        </w:rPr>
      </w:pPr>
      <w:r w:rsidRPr="00200A61">
        <w:rPr>
          <w:rFonts w:asciiTheme="majorHAnsi" w:hAnsiTheme="majorHAnsi" w:cstheme="majorHAnsi"/>
        </w:rPr>
        <w:t>Objeto</w:t>
      </w:r>
      <w:r w:rsidR="00565432" w:rsidRPr="00200A61">
        <w:rPr>
          <w:rFonts w:asciiTheme="majorHAnsi" w:hAnsiTheme="majorHAnsi" w:cstheme="majorHAnsi"/>
        </w:rPr>
        <w:t xml:space="preserve">: Contratação por regime de empreitada preço global para execução de obra de pavimentação em bloquetes sextavado da rua Padre José de Souza Lucas no distrito de Januário, para atender as necessidades da secretaria </w:t>
      </w:r>
      <w:r w:rsidR="009B3D16" w:rsidRPr="00200A61">
        <w:rPr>
          <w:rFonts w:asciiTheme="majorHAnsi" w:hAnsiTheme="majorHAnsi" w:cstheme="majorHAnsi"/>
        </w:rPr>
        <w:t>Municipal</w:t>
      </w:r>
      <w:r w:rsidR="009B3D16">
        <w:rPr>
          <w:rFonts w:asciiTheme="majorHAnsi" w:hAnsiTheme="majorHAnsi" w:cstheme="majorHAnsi"/>
        </w:rPr>
        <w:t xml:space="preserve"> de obras</w:t>
      </w:r>
      <w:r w:rsidR="00565432" w:rsidRPr="00200A61">
        <w:rPr>
          <w:rFonts w:asciiTheme="majorHAnsi" w:hAnsiTheme="majorHAnsi" w:cstheme="majorHAnsi"/>
        </w:rPr>
        <w:t xml:space="preserve">. Abertura dia 06/05/2025 às 08:30 horas. Edital e seus anexos à disposição no site </w:t>
      </w:r>
      <w:hyperlink r:id="rId34" w:history="1">
        <w:r w:rsidR="009B3D16" w:rsidRPr="0040585F">
          <w:rPr>
            <w:rStyle w:val="Hyperlink"/>
            <w:rFonts w:asciiTheme="majorHAnsi" w:hAnsiTheme="majorHAnsi" w:cstheme="majorHAnsi"/>
          </w:rPr>
          <w:t>www.novobbmnet.com.br</w:t>
        </w:r>
      </w:hyperlink>
      <w:r w:rsidR="00565432" w:rsidRPr="00200A61">
        <w:rPr>
          <w:rFonts w:asciiTheme="majorHAnsi" w:hAnsiTheme="majorHAnsi" w:cstheme="majorHAnsi"/>
        </w:rPr>
        <w:t xml:space="preserve">, no PNCP, no site da prefeitura e na Praça Alaíde Quintela Soares, nº 115, </w:t>
      </w:r>
      <w:r w:rsidR="009B3D16" w:rsidRPr="00200A61">
        <w:rPr>
          <w:rFonts w:asciiTheme="majorHAnsi" w:hAnsiTheme="majorHAnsi" w:cstheme="majorHAnsi"/>
        </w:rPr>
        <w:t>C</w:t>
      </w:r>
      <w:r w:rsidR="00565432" w:rsidRPr="00200A61">
        <w:rPr>
          <w:rFonts w:asciiTheme="majorHAnsi" w:hAnsiTheme="majorHAnsi" w:cstheme="majorHAnsi"/>
        </w:rPr>
        <w:t>entro, Inhapim. T</w:t>
      </w:r>
      <w:r w:rsidR="009B3D16">
        <w:rPr>
          <w:rFonts w:asciiTheme="majorHAnsi" w:hAnsiTheme="majorHAnsi" w:cstheme="majorHAnsi"/>
        </w:rPr>
        <w:t>elefone: (33)3315- 1234</w:t>
      </w:r>
      <w:r w:rsidR="00565432" w:rsidRPr="00200A61">
        <w:rPr>
          <w:rFonts w:asciiTheme="majorHAnsi" w:hAnsiTheme="majorHAnsi" w:cstheme="majorHAnsi"/>
        </w:rPr>
        <w:t xml:space="preserve">. </w:t>
      </w:r>
    </w:p>
    <w:p w14:paraId="20E70607" w14:textId="77777777" w:rsidR="00B312AF" w:rsidRDefault="00B312AF" w:rsidP="00565432">
      <w:pPr>
        <w:autoSpaceDE w:val="0"/>
        <w:autoSpaceDN w:val="0"/>
        <w:adjustRightInd w:val="0"/>
        <w:ind w:left="142"/>
        <w:jc w:val="both"/>
        <w:rPr>
          <w:rFonts w:asciiTheme="majorHAnsi" w:hAnsiTheme="majorHAnsi" w:cstheme="majorHAnsi"/>
        </w:rPr>
      </w:pPr>
    </w:p>
    <w:p w14:paraId="59DF010D" w14:textId="273E4F7E" w:rsidR="00B312AF" w:rsidRDefault="00B312AF" w:rsidP="00565432">
      <w:pPr>
        <w:autoSpaceDE w:val="0"/>
        <w:autoSpaceDN w:val="0"/>
        <w:adjustRightInd w:val="0"/>
        <w:ind w:left="142"/>
        <w:jc w:val="both"/>
        <w:rPr>
          <w:rFonts w:asciiTheme="minorHAnsi" w:hAnsiTheme="minorHAnsi" w:cstheme="minorHAnsi"/>
          <w:b/>
        </w:rPr>
      </w:pPr>
      <w:r w:rsidRPr="00200A61">
        <w:rPr>
          <w:rFonts w:asciiTheme="minorHAnsi" w:hAnsiTheme="minorHAnsi" w:cstheme="minorHAnsi"/>
          <w:b/>
        </w:rPr>
        <w:t>PREFEITURA MUNICIPAL DE</w:t>
      </w:r>
      <w:r>
        <w:rPr>
          <w:rFonts w:asciiTheme="minorHAnsi" w:hAnsiTheme="minorHAnsi" w:cstheme="minorHAnsi"/>
          <w:b/>
        </w:rPr>
        <w:t xml:space="preserve"> </w:t>
      </w:r>
      <w:r w:rsidRPr="00B312AF">
        <w:rPr>
          <w:rFonts w:asciiTheme="minorHAnsi" w:hAnsiTheme="minorHAnsi" w:cstheme="minorHAnsi"/>
          <w:b/>
        </w:rPr>
        <w:t>IPATINGA CONCORRÊNCIA ELETRÔNICA</w:t>
      </w:r>
      <w:r>
        <w:rPr>
          <w:rFonts w:asciiTheme="minorHAnsi" w:hAnsiTheme="minorHAnsi" w:cstheme="minorHAnsi"/>
          <w:b/>
        </w:rPr>
        <w:t xml:space="preserve"> Nº 002/2025</w:t>
      </w:r>
    </w:p>
    <w:p w14:paraId="1AE97BD7" w14:textId="5CF4D161" w:rsidR="00B312AF" w:rsidRDefault="00B312AF" w:rsidP="00903A37">
      <w:pPr>
        <w:autoSpaceDE w:val="0"/>
        <w:autoSpaceDN w:val="0"/>
        <w:adjustRightInd w:val="0"/>
        <w:ind w:left="142"/>
        <w:jc w:val="both"/>
        <w:rPr>
          <w:rFonts w:asciiTheme="majorHAnsi" w:hAnsiTheme="majorHAnsi" w:cstheme="majorHAnsi"/>
        </w:rPr>
      </w:pPr>
      <w:r w:rsidRPr="00B312AF">
        <w:rPr>
          <w:rFonts w:asciiTheme="majorHAnsi" w:hAnsiTheme="majorHAnsi" w:cstheme="majorHAnsi"/>
        </w:rPr>
        <w:t>Objeto: Contratação de empresa especializada em engenharia, para a execução da construção de Unidades Básicas de Saúde do Município de Ipatinga/MG, nos bairros Esperanç</w:t>
      </w:r>
      <w:r w:rsidR="009B3D16">
        <w:rPr>
          <w:rFonts w:asciiTheme="majorHAnsi" w:hAnsiTheme="majorHAnsi" w:cstheme="majorHAnsi"/>
        </w:rPr>
        <w:t>a II e Vale do Sol.</w:t>
      </w:r>
      <w:r w:rsidRPr="00B312AF">
        <w:rPr>
          <w:rFonts w:asciiTheme="majorHAnsi" w:hAnsiTheme="majorHAnsi" w:cstheme="majorHAnsi"/>
        </w:rPr>
        <w:t xml:space="preserve"> </w:t>
      </w:r>
      <w:r>
        <w:rPr>
          <w:rFonts w:asciiTheme="majorHAnsi" w:hAnsiTheme="majorHAnsi" w:cstheme="majorHAnsi"/>
        </w:rPr>
        <w:t xml:space="preserve">Valor estimado é de </w:t>
      </w:r>
      <w:r w:rsidRPr="00B312AF">
        <w:rPr>
          <w:rFonts w:asciiTheme="minorHAnsi" w:hAnsiTheme="minorHAnsi" w:cstheme="minorHAnsi"/>
          <w:b/>
        </w:rPr>
        <w:t>R$ 8.056.716,00</w:t>
      </w:r>
      <w:r>
        <w:rPr>
          <w:rFonts w:asciiTheme="minorHAnsi" w:hAnsiTheme="minorHAnsi" w:cstheme="minorHAnsi"/>
          <w:b/>
        </w:rPr>
        <w:t xml:space="preserve">. </w:t>
      </w:r>
      <w:r w:rsidRPr="00B312AF">
        <w:rPr>
          <w:rFonts w:asciiTheme="majorHAnsi" w:hAnsiTheme="majorHAnsi" w:cstheme="majorHAnsi"/>
        </w:rPr>
        <w:t>O Edital e seus Anexos encontram-se disponíveis no site da Prefeitura Municipal de Ipatinga, no link licitações (</w:t>
      </w:r>
      <w:hyperlink r:id="rId35" w:history="1">
        <w:r w:rsidR="009B3D16" w:rsidRPr="0040585F">
          <w:rPr>
            <w:rStyle w:val="Hyperlink"/>
            <w:rFonts w:asciiTheme="majorHAnsi" w:hAnsiTheme="majorHAnsi" w:cstheme="majorHAnsi"/>
          </w:rPr>
          <w:t>www.ipatinga.mg.gov.br/licitacoes</w:t>
        </w:r>
      </w:hyperlink>
      <w:r w:rsidRPr="00B312AF">
        <w:rPr>
          <w:rFonts w:asciiTheme="majorHAnsi" w:hAnsiTheme="majorHAnsi" w:cstheme="majorHAnsi"/>
        </w:rPr>
        <w:t>), no Portal AMM Licita (</w:t>
      </w:r>
      <w:hyperlink r:id="rId36" w:history="1">
        <w:r w:rsidR="009B3D16" w:rsidRPr="0040585F">
          <w:rPr>
            <w:rStyle w:val="Hyperlink"/>
            <w:rFonts w:asciiTheme="majorHAnsi" w:hAnsiTheme="majorHAnsi" w:cstheme="majorHAnsi"/>
          </w:rPr>
          <w:t>www.ammlicita.org.br</w:t>
        </w:r>
      </w:hyperlink>
      <w:r w:rsidRPr="00B312AF">
        <w:rPr>
          <w:rFonts w:asciiTheme="majorHAnsi" w:hAnsiTheme="majorHAnsi" w:cstheme="majorHAnsi"/>
        </w:rPr>
        <w:t>) e no Portal Nacional de Contratações Públicas (PNCP) (</w:t>
      </w:r>
      <w:hyperlink r:id="rId37" w:history="1">
        <w:r w:rsidR="00903A37" w:rsidRPr="0040585F">
          <w:rPr>
            <w:rStyle w:val="Hyperlink"/>
            <w:rFonts w:asciiTheme="majorHAnsi" w:hAnsiTheme="majorHAnsi" w:cstheme="majorHAnsi"/>
          </w:rPr>
          <w:t>www.pncp.gov.br</w:t>
        </w:r>
      </w:hyperlink>
      <w:r w:rsidR="008233F4" w:rsidRPr="00B312AF">
        <w:rPr>
          <w:rFonts w:asciiTheme="majorHAnsi" w:hAnsiTheme="majorHAnsi" w:cstheme="majorHAnsi"/>
        </w:rPr>
        <w:t>). Abertura</w:t>
      </w:r>
      <w:r w:rsidRPr="00B312AF">
        <w:rPr>
          <w:rFonts w:asciiTheme="majorHAnsi" w:hAnsiTheme="majorHAnsi" w:cstheme="majorHAnsi"/>
        </w:rPr>
        <w:t xml:space="preserve"> das Propostas e sessão de lances: a partir das 13:00H do dia 03/04/2025</w:t>
      </w:r>
      <w:r w:rsidR="00903A37">
        <w:rPr>
          <w:rFonts w:asciiTheme="majorHAnsi" w:hAnsiTheme="majorHAnsi" w:cstheme="majorHAnsi"/>
        </w:rPr>
        <w:t>.</w:t>
      </w:r>
    </w:p>
    <w:p w14:paraId="34576CA0" w14:textId="77777777" w:rsidR="004D058A" w:rsidRDefault="004D058A" w:rsidP="00565432">
      <w:pPr>
        <w:autoSpaceDE w:val="0"/>
        <w:autoSpaceDN w:val="0"/>
        <w:adjustRightInd w:val="0"/>
        <w:ind w:left="142"/>
        <w:jc w:val="both"/>
        <w:rPr>
          <w:rFonts w:asciiTheme="majorHAnsi" w:hAnsiTheme="majorHAnsi" w:cstheme="majorHAnsi"/>
        </w:rPr>
      </w:pPr>
    </w:p>
    <w:p w14:paraId="18EEF31F" w14:textId="16BF2B68" w:rsidR="004D058A" w:rsidRPr="00B312AF" w:rsidRDefault="004D058A" w:rsidP="00565432">
      <w:pPr>
        <w:autoSpaceDE w:val="0"/>
        <w:autoSpaceDN w:val="0"/>
        <w:adjustRightInd w:val="0"/>
        <w:ind w:left="142"/>
        <w:jc w:val="both"/>
        <w:rPr>
          <w:rFonts w:asciiTheme="majorHAnsi" w:hAnsiTheme="majorHAnsi" w:cstheme="majorHAnsi"/>
        </w:rPr>
      </w:pPr>
      <w:r w:rsidRPr="00200A61">
        <w:rPr>
          <w:rFonts w:asciiTheme="minorHAnsi" w:hAnsiTheme="minorHAnsi" w:cstheme="minorHAnsi"/>
          <w:b/>
        </w:rPr>
        <w:t>PREFEITURA MUNICIPAL DE</w:t>
      </w:r>
      <w:r>
        <w:rPr>
          <w:rFonts w:asciiTheme="minorHAnsi" w:hAnsiTheme="minorHAnsi" w:cstheme="minorHAnsi"/>
          <w:b/>
        </w:rPr>
        <w:t xml:space="preserve"> </w:t>
      </w:r>
      <w:r w:rsidRPr="004D058A">
        <w:rPr>
          <w:rFonts w:asciiTheme="minorHAnsi" w:hAnsiTheme="minorHAnsi" w:cstheme="minorHAnsi"/>
          <w:b/>
        </w:rPr>
        <w:t xml:space="preserve">ITAPEVA - CONCORRÊNCIA ELETRÔNICA Nº </w:t>
      </w:r>
      <w:r w:rsidR="00712E41">
        <w:rPr>
          <w:rFonts w:asciiTheme="minorHAnsi" w:hAnsiTheme="minorHAnsi" w:cstheme="minorHAnsi"/>
          <w:b/>
        </w:rPr>
        <w:t>0</w:t>
      </w:r>
      <w:bookmarkStart w:id="0" w:name="_GoBack"/>
      <w:bookmarkEnd w:id="0"/>
      <w:r w:rsidRPr="004D058A">
        <w:rPr>
          <w:rFonts w:asciiTheme="minorHAnsi" w:hAnsiTheme="minorHAnsi" w:cstheme="minorHAnsi"/>
          <w:b/>
        </w:rPr>
        <w:t>65/2025</w:t>
      </w:r>
    </w:p>
    <w:p w14:paraId="51EB56A4" w14:textId="2DC6E61D" w:rsidR="00FB133D" w:rsidRDefault="004D058A" w:rsidP="00903A37">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Pr="004D058A">
        <w:t xml:space="preserve"> </w:t>
      </w:r>
      <w:r w:rsidRPr="004D058A">
        <w:rPr>
          <w:rFonts w:asciiTheme="majorHAnsi" w:hAnsiTheme="majorHAnsi" w:cstheme="majorHAnsi"/>
        </w:rPr>
        <w:t>C</w:t>
      </w:r>
      <w:r w:rsidR="00903A37" w:rsidRPr="004D058A">
        <w:rPr>
          <w:rFonts w:asciiTheme="majorHAnsi" w:hAnsiTheme="majorHAnsi" w:cstheme="majorHAnsi"/>
        </w:rPr>
        <w:t xml:space="preserve">onstrução do prédio da sala de vacina e sede da </w:t>
      </w:r>
      <w:r w:rsidR="008233F4" w:rsidRPr="004D058A">
        <w:rPr>
          <w:rFonts w:asciiTheme="majorHAnsi" w:hAnsiTheme="majorHAnsi" w:cstheme="majorHAnsi"/>
        </w:rPr>
        <w:t>vigilância</w:t>
      </w:r>
      <w:r w:rsidR="00903A37" w:rsidRPr="004D058A">
        <w:rPr>
          <w:rFonts w:asciiTheme="majorHAnsi" w:hAnsiTheme="majorHAnsi" w:cstheme="majorHAnsi"/>
        </w:rPr>
        <w:t xml:space="preserve"> sanitária do </w:t>
      </w:r>
      <w:r w:rsidRPr="004D058A">
        <w:rPr>
          <w:rFonts w:asciiTheme="majorHAnsi" w:hAnsiTheme="majorHAnsi" w:cstheme="majorHAnsi"/>
        </w:rPr>
        <w:t>M</w:t>
      </w:r>
      <w:r w:rsidR="00903A37" w:rsidRPr="004D058A">
        <w:rPr>
          <w:rFonts w:asciiTheme="majorHAnsi" w:hAnsiTheme="majorHAnsi" w:cstheme="majorHAnsi"/>
        </w:rPr>
        <w:t>unicípio</w:t>
      </w:r>
      <w:r w:rsidRPr="004D058A">
        <w:rPr>
          <w:rFonts w:asciiTheme="majorHAnsi" w:hAnsiTheme="majorHAnsi" w:cstheme="majorHAnsi"/>
        </w:rPr>
        <w:t xml:space="preserve"> conforme condições, quantidades e exigências estabelecidas neste Edital e seus anexos</w:t>
      </w:r>
      <w:r>
        <w:rPr>
          <w:rFonts w:asciiTheme="majorHAnsi" w:hAnsiTheme="majorHAnsi" w:cstheme="majorHAnsi"/>
        </w:rPr>
        <w:t xml:space="preserve">. </w:t>
      </w:r>
      <w:r w:rsidRPr="004D058A">
        <w:rPr>
          <w:rFonts w:asciiTheme="majorHAnsi" w:hAnsiTheme="majorHAnsi" w:cstheme="majorHAnsi"/>
        </w:rPr>
        <w:t>D</w:t>
      </w:r>
      <w:r w:rsidR="00903A37" w:rsidRPr="004D058A">
        <w:rPr>
          <w:rFonts w:asciiTheme="majorHAnsi" w:hAnsiTheme="majorHAnsi" w:cstheme="majorHAnsi"/>
        </w:rPr>
        <w:t>ata da abertura</w:t>
      </w:r>
      <w:r w:rsidRPr="004D058A">
        <w:rPr>
          <w:rFonts w:asciiTheme="majorHAnsi" w:hAnsiTheme="majorHAnsi" w:cstheme="majorHAnsi"/>
        </w:rPr>
        <w:t>: 7/ABR/2025</w:t>
      </w:r>
      <w:r>
        <w:rPr>
          <w:rFonts w:asciiTheme="majorHAnsi" w:hAnsiTheme="majorHAnsi" w:cstheme="majorHAnsi"/>
        </w:rPr>
        <w:t xml:space="preserve"> as </w:t>
      </w:r>
      <w:r w:rsidRPr="004D058A">
        <w:rPr>
          <w:rFonts w:asciiTheme="majorHAnsi" w:hAnsiTheme="majorHAnsi" w:cstheme="majorHAnsi"/>
        </w:rPr>
        <w:t>09</w:t>
      </w:r>
      <w:r w:rsidR="00903A37" w:rsidRPr="004D058A">
        <w:rPr>
          <w:rFonts w:asciiTheme="majorHAnsi" w:hAnsiTheme="majorHAnsi" w:cstheme="majorHAnsi"/>
        </w:rPr>
        <w:t>horas</w:t>
      </w:r>
      <w:r>
        <w:rPr>
          <w:rFonts w:asciiTheme="majorHAnsi" w:hAnsiTheme="majorHAnsi" w:cstheme="majorHAnsi"/>
        </w:rPr>
        <w:t xml:space="preserve">. </w:t>
      </w:r>
      <w:r w:rsidRPr="004D058A">
        <w:rPr>
          <w:rFonts w:asciiTheme="majorHAnsi" w:hAnsiTheme="majorHAnsi" w:cstheme="majorHAnsi"/>
        </w:rPr>
        <w:t>L</w:t>
      </w:r>
      <w:r w:rsidR="00903A37" w:rsidRPr="004D058A">
        <w:rPr>
          <w:rFonts w:asciiTheme="majorHAnsi" w:hAnsiTheme="majorHAnsi" w:cstheme="majorHAnsi"/>
        </w:rPr>
        <w:t>ocal</w:t>
      </w:r>
      <w:r w:rsidRPr="004D058A">
        <w:rPr>
          <w:rFonts w:asciiTheme="majorHAnsi" w:hAnsiTheme="majorHAnsi" w:cstheme="majorHAnsi"/>
        </w:rPr>
        <w:t>:</w:t>
      </w:r>
      <w:r>
        <w:rPr>
          <w:rFonts w:asciiTheme="majorHAnsi" w:hAnsiTheme="majorHAnsi" w:cstheme="majorHAnsi"/>
        </w:rPr>
        <w:t xml:space="preserve"> </w:t>
      </w:r>
      <w:hyperlink r:id="rId38" w:history="1">
        <w:r w:rsidRPr="0040585F">
          <w:rPr>
            <w:rStyle w:val="Hyperlink"/>
            <w:rFonts w:asciiTheme="majorHAnsi" w:hAnsiTheme="majorHAnsi" w:cstheme="majorHAnsi"/>
          </w:rPr>
          <w:t>www.portaldecompraspublicas.com.br</w:t>
        </w:r>
      </w:hyperlink>
      <w:r>
        <w:rPr>
          <w:rFonts w:asciiTheme="majorHAnsi" w:hAnsiTheme="majorHAnsi" w:cstheme="majorHAnsi"/>
        </w:rPr>
        <w:t xml:space="preserve">. Valor estimado é de </w:t>
      </w:r>
      <w:r w:rsidRPr="004D058A">
        <w:rPr>
          <w:rFonts w:asciiTheme="minorHAnsi" w:hAnsiTheme="minorHAnsi" w:cstheme="minorHAnsi"/>
          <w:b/>
        </w:rPr>
        <w:t>R$ 1.011.056,25</w:t>
      </w:r>
      <w:r>
        <w:rPr>
          <w:rFonts w:asciiTheme="minorHAnsi" w:hAnsiTheme="minorHAnsi" w:cstheme="minorHAnsi"/>
          <w:b/>
        </w:rPr>
        <w:t>.</w:t>
      </w:r>
    </w:p>
    <w:p w14:paraId="598A51B3" w14:textId="77777777" w:rsidR="00903A37" w:rsidRDefault="00903A37" w:rsidP="00903A37">
      <w:pPr>
        <w:autoSpaceDE w:val="0"/>
        <w:autoSpaceDN w:val="0"/>
        <w:adjustRightInd w:val="0"/>
        <w:ind w:left="142"/>
        <w:jc w:val="both"/>
        <w:rPr>
          <w:rFonts w:asciiTheme="majorHAnsi" w:hAnsiTheme="majorHAnsi" w:cstheme="majorHAnsi"/>
        </w:rPr>
      </w:pPr>
    </w:p>
    <w:p w14:paraId="6AE39B57" w14:textId="2ED6C95F" w:rsidR="00FB133D" w:rsidRPr="00FB133D" w:rsidRDefault="00FB133D" w:rsidP="00565432">
      <w:pPr>
        <w:autoSpaceDE w:val="0"/>
        <w:autoSpaceDN w:val="0"/>
        <w:adjustRightInd w:val="0"/>
        <w:ind w:left="142"/>
        <w:jc w:val="both"/>
        <w:rPr>
          <w:rFonts w:asciiTheme="minorHAnsi" w:hAnsiTheme="minorHAnsi" w:cstheme="minorHAnsi"/>
          <w:b/>
        </w:rPr>
      </w:pPr>
      <w:r w:rsidRPr="00FB133D">
        <w:rPr>
          <w:rFonts w:asciiTheme="minorHAnsi" w:hAnsiTheme="minorHAnsi" w:cstheme="minorHAnsi"/>
          <w:b/>
        </w:rPr>
        <w:t>PREFEITURA MUNICIPAL DE MATO VERDE - CONCORRÊNCIA Nº 0</w:t>
      </w:r>
      <w:r w:rsidR="008D5531">
        <w:rPr>
          <w:rFonts w:asciiTheme="minorHAnsi" w:hAnsiTheme="minorHAnsi" w:cstheme="minorHAnsi"/>
          <w:b/>
        </w:rPr>
        <w:t>0</w:t>
      </w:r>
      <w:r w:rsidRPr="00FB133D">
        <w:rPr>
          <w:rFonts w:asciiTheme="minorHAnsi" w:hAnsiTheme="minorHAnsi" w:cstheme="minorHAnsi"/>
          <w:b/>
        </w:rPr>
        <w:t>1/2025</w:t>
      </w:r>
    </w:p>
    <w:p w14:paraId="4C67A56C" w14:textId="6437FD7F" w:rsidR="00FB133D" w:rsidRDefault="00FB133D" w:rsidP="00903A37">
      <w:pPr>
        <w:autoSpaceDE w:val="0"/>
        <w:autoSpaceDN w:val="0"/>
        <w:adjustRightInd w:val="0"/>
        <w:ind w:left="142"/>
        <w:jc w:val="both"/>
        <w:rPr>
          <w:rFonts w:asciiTheme="majorHAnsi" w:hAnsiTheme="majorHAnsi" w:cstheme="majorHAnsi"/>
        </w:rPr>
      </w:pPr>
      <w:r w:rsidRPr="00FB133D">
        <w:rPr>
          <w:rFonts w:asciiTheme="majorHAnsi" w:hAnsiTheme="majorHAnsi" w:cstheme="majorHAnsi"/>
        </w:rPr>
        <w:t xml:space="preserve">Objeto: </w:t>
      </w:r>
      <w:r w:rsidR="00903A37" w:rsidRPr="00FB133D">
        <w:rPr>
          <w:rFonts w:asciiTheme="majorHAnsi" w:hAnsiTheme="majorHAnsi" w:cstheme="majorHAnsi"/>
        </w:rPr>
        <w:t xml:space="preserve">contratação de empresa para execução de obra de modernização e recuperação do complexo poliesportivo, bem como modernização das quadras poliesportivas do </w:t>
      </w:r>
      <w:r w:rsidRPr="00FB133D">
        <w:rPr>
          <w:rFonts w:asciiTheme="majorHAnsi" w:hAnsiTheme="majorHAnsi" w:cstheme="majorHAnsi"/>
        </w:rPr>
        <w:t>M</w:t>
      </w:r>
      <w:r w:rsidR="00903A37" w:rsidRPr="00FB133D">
        <w:rPr>
          <w:rFonts w:asciiTheme="majorHAnsi" w:hAnsiTheme="majorHAnsi" w:cstheme="majorHAnsi"/>
        </w:rPr>
        <w:t>unicípio de Mato Verde</w:t>
      </w:r>
      <w:r w:rsidR="00903A37">
        <w:rPr>
          <w:rFonts w:asciiTheme="majorHAnsi" w:hAnsiTheme="majorHAnsi" w:cstheme="majorHAnsi"/>
        </w:rPr>
        <w:t>-MG</w:t>
      </w:r>
      <w:r w:rsidRPr="00FB133D">
        <w:rPr>
          <w:rFonts w:asciiTheme="majorHAnsi" w:hAnsiTheme="majorHAnsi" w:cstheme="majorHAnsi"/>
        </w:rPr>
        <w:t>. Data da sess</w:t>
      </w:r>
      <w:r w:rsidR="00903A37">
        <w:rPr>
          <w:rFonts w:asciiTheme="majorHAnsi" w:hAnsiTheme="majorHAnsi" w:cstheme="majorHAnsi"/>
        </w:rPr>
        <w:t>ão pública: 04/04/2025 às 09:00h</w:t>
      </w:r>
      <w:r w:rsidRPr="00FB133D">
        <w:rPr>
          <w:rFonts w:asciiTheme="majorHAnsi" w:hAnsiTheme="majorHAnsi" w:cstheme="majorHAnsi"/>
        </w:rPr>
        <w:t xml:space="preserve">. Endereço eletrônico da disputa: </w:t>
      </w:r>
      <w:hyperlink r:id="rId39" w:history="1">
        <w:r w:rsidR="00903A37" w:rsidRPr="0040585F">
          <w:rPr>
            <w:rStyle w:val="Hyperlink"/>
            <w:rFonts w:asciiTheme="majorHAnsi" w:hAnsiTheme="majorHAnsi" w:cstheme="majorHAnsi"/>
          </w:rPr>
          <w:t>www.portaldecompraspublicas.com.br</w:t>
        </w:r>
      </w:hyperlink>
      <w:r w:rsidRPr="00FB133D">
        <w:rPr>
          <w:rFonts w:asciiTheme="majorHAnsi" w:hAnsiTheme="majorHAnsi" w:cstheme="majorHAnsi"/>
        </w:rPr>
        <w:t xml:space="preserve">. O edital poderá ser solicitado na sede da Prefeitura, pela plataforma eletrônica ou pelo e-mail: </w:t>
      </w:r>
      <w:hyperlink r:id="rId40" w:history="1">
        <w:r w:rsidR="00903A37" w:rsidRPr="0040585F">
          <w:rPr>
            <w:rStyle w:val="Hyperlink"/>
            <w:rFonts w:asciiTheme="majorHAnsi" w:hAnsiTheme="majorHAnsi" w:cstheme="majorHAnsi"/>
          </w:rPr>
          <w:t>matoverdelicitacao@gmail.com</w:t>
        </w:r>
      </w:hyperlink>
      <w:r w:rsidR="00903A37">
        <w:rPr>
          <w:rFonts w:asciiTheme="majorHAnsi" w:hAnsiTheme="majorHAnsi" w:cstheme="majorHAnsi"/>
        </w:rPr>
        <w:t>.</w:t>
      </w:r>
    </w:p>
    <w:p w14:paraId="60DFC0D4" w14:textId="77777777" w:rsidR="00B0282F" w:rsidRDefault="00B0282F" w:rsidP="00565432">
      <w:pPr>
        <w:autoSpaceDE w:val="0"/>
        <w:autoSpaceDN w:val="0"/>
        <w:adjustRightInd w:val="0"/>
        <w:ind w:left="142"/>
        <w:jc w:val="both"/>
        <w:rPr>
          <w:rFonts w:asciiTheme="majorHAnsi" w:hAnsiTheme="majorHAnsi" w:cstheme="majorHAnsi"/>
        </w:rPr>
      </w:pPr>
    </w:p>
    <w:p w14:paraId="5304CD99" w14:textId="77777777" w:rsidR="00903A37" w:rsidRDefault="00903A37" w:rsidP="00565432">
      <w:pPr>
        <w:autoSpaceDE w:val="0"/>
        <w:autoSpaceDN w:val="0"/>
        <w:adjustRightInd w:val="0"/>
        <w:ind w:left="142"/>
        <w:jc w:val="both"/>
        <w:rPr>
          <w:rFonts w:asciiTheme="majorHAnsi" w:hAnsiTheme="majorHAnsi" w:cstheme="majorHAnsi"/>
        </w:rPr>
      </w:pPr>
    </w:p>
    <w:p w14:paraId="7A5045F6" w14:textId="77777777" w:rsidR="00903A37" w:rsidRDefault="00903A37" w:rsidP="00565432">
      <w:pPr>
        <w:autoSpaceDE w:val="0"/>
        <w:autoSpaceDN w:val="0"/>
        <w:adjustRightInd w:val="0"/>
        <w:ind w:left="142"/>
        <w:jc w:val="both"/>
        <w:rPr>
          <w:rFonts w:asciiTheme="majorHAnsi" w:hAnsiTheme="majorHAnsi" w:cstheme="majorHAnsi"/>
        </w:rPr>
      </w:pPr>
    </w:p>
    <w:p w14:paraId="7498F755" w14:textId="77777777" w:rsidR="00903A37" w:rsidRDefault="00903A37" w:rsidP="00565432">
      <w:pPr>
        <w:autoSpaceDE w:val="0"/>
        <w:autoSpaceDN w:val="0"/>
        <w:adjustRightInd w:val="0"/>
        <w:ind w:left="142"/>
        <w:jc w:val="both"/>
        <w:rPr>
          <w:rFonts w:asciiTheme="majorHAnsi" w:hAnsiTheme="majorHAnsi" w:cstheme="majorHAnsi"/>
        </w:rPr>
      </w:pPr>
    </w:p>
    <w:p w14:paraId="2B557995" w14:textId="77777777" w:rsidR="00903A37" w:rsidRDefault="00903A37" w:rsidP="00565432">
      <w:pPr>
        <w:autoSpaceDE w:val="0"/>
        <w:autoSpaceDN w:val="0"/>
        <w:adjustRightInd w:val="0"/>
        <w:ind w:left="142"/>
        <w:jc w:val="both"/>
        <w:rPr>
          <w:rFonts w:asciiTheme="majorHAnsi" w:hAnsiTheme="majorHAnsi" w:cstheme="majorHAnsi"/>
        </w:rPr>
      </w:pPr>
    </w:p>
    <w:p w14:paraId="09260CCB" w14:textId="77777777" w:rsidR="00903A37" w:rsidRDefault="00903A37" w:rsidP="00565432">
      <w:pPr>
        <w:autoSpaceDE w:val="0"/>
        <w:autoSpaceDN w:val="0"/>
        <w:adjustRightInd w:val="0"/>
        <w:ind w:left="142"/>
        <w:jc w:val="both"/>
        <w:rPr>
          <w:rFonts w:asciiTheme="majorHAnsi" w:hAnsiTheme="majorHAnsi" w:cstheme="majorHAnsi"/>
        </w:rPr>
      </w:pPr>
    </w:p>
    <w:p w14:paraId="3EDB93AE" w14:textId="6DD4C60F" w:rsidR="00B0282F" w:rsidRDefault="00B0282F" w:rsidP="00565432">
      <w:pPr>
        <w:autoSpaceDE w:val="0"/>
        <w:autoSpaceDN w:val="0"/>
        <w:adjustRightInd w:val="0"/>
        <w:ind w:left="142"/>
        <w:jc w:val="both"/>
      </w:pPr>
      <w:r w:rsidRPr="00FB133D">
        <w:rPr>
          <w:rFonts w:asciiTheme="minorHAnsi" w:hAnsiTheme="minorHAnsi" w:cstheme="minorHAnsi"/>
          <w:b/>
        </w:rPr>
        <w:lastRenderedPageBreak/>
        <w:t>PREFEITURA MUNICIPAL DE</w:t>
      </w:r>
      <w:r>
        <w:rPr>
          <w:rFonts w:asciiTheme="minorHAnsi" w:hAnsiTheme="minorHAnsi" w:cstheme="minorHAnsi"/>
          <w:b/>
        </w:rPr>
        <w:t xml:space="preserve"> </w:t>
      </w:r>
      <w:r w:rsidRPr="00B0282F">
        <w:rPr>
          <w:rFonts w:asciiTheme="minorHAnsi" w:hAnsiTheme="minorHAnsi" w:cstheme="minorHAnsi"/>
          <w:b/>
        </w:rPr>
        <w:t xml:space="preserve">NOVA RESENDE - CONCORRÊNCIA ELETRÔNICA Nº </w:t>
      </w:r>
      <w:r w:rsidR="00712E41">
        <w:rPr>
          <w:rFonts w:asciiTheme="minorHAnsi" w:hAnsiTheme="minorHAnsi" w:cstheme="minorHAnsi"/>
          <w:b/>
        </w:rPr>
        <w:t>00</w:t>
      </w:r>
      <w:r w:rsidRPr="00B0282F">
        <w:rPr>
          <w:rFonts w:asciiTheme="minorHAnsi" w:hAnsiTheme="minorHAnsi" w:cstheme="minorHAnsi"/>
          <w:b/>
        </w:rPr>
        <w:t>1/2025</w:t>
      </w:r>
      <w:r>
        <w:t xml:space="preserve"> </w:t>
      </w:r>
    </w:p>
    <w:p w14:paraId="30002D9B" w14:textId="12638C20" w:rsidR="00B0282F" w:rsidRPr="00B0282F" w:rsidRDefault="00B0282F" w:rsidP="00903A37">
      <w:pPr>
        <w:autoSpaceDE w:val="0"/>
        <w:autoSpaceDN w:val="0"/>
        <w:adjustRightInd w:val="0"/>
        <w:ind w:left="142"/>
        <w:jc w:val="both"/>
        <w:rPr>
          <w:rFonts w:asciiTheme="majorHAnsi" w:hAnsiTheme="majorHAnsi" w:cstheme="majorHAnsi"/>
        </w:rPr>
      </w:pPr>
      <w:r w:rsidRPr="00B0282F">
        <w:rPr>
          <w:rFonts w:asciiTheme="majorHAnsi" w:hAnsiTheme="majorHAnsi" w:cstheme="majorHAnsi"/>
        </w:rPr>
        <w:t>Objeto: Contratação de empresa do ramo de engenharia para executar obra de pavimentação asfáltica em CBUQ em um trecho da estrada que liga N</w:t>
      </w:r>
      <w:r w:rsidR="00903A37">
        <w:rPr>
          <w:rFonts w:asciiTheme="majorHAnsi" w:hAnsiTheme="majorHAnsi" w:cstheme="majorHAnsi"/>
        </w:rPr>
        <w:t>ova Resende ao Bairro Rio Claro</w:t>
      </w:r>
      <w:r w:rsidRPr="00B0282F">
        <w:rPr>
          <w:rFonts w:asciiTheme="majorHAnsi" w:hAnsiTheme="majorHAnsi" w:cstheme="majorHAnsi"/>
        </w:rPr>
        <w:t>. Recebimento de propostas: De:24/03/25 a partir das 08h0</w:t>
      </w:r>
      <w:r w:rsidR="00903A37">
        <w:rPr>
          <w:rFonts w:asciiTheme="majorHAnsi" w:hAnsiTheme="majorHAnsi" w:cstheme="majorHAnsi"/>
        </w:rPr>
        <w:t>0min até 30/04/2025 às 12h00min.</w:t>
      </w:r>
      <w:r w:rsidRPr="00B0282F">
        <w:rPr>
          <w:rFonts w:asciiTheme="majorHAnsi" w:hAnsiTheme="majorHAnsi" w:cstheme="majorHAnsi"/>
        </w:rPr>
        <w:t xml:space="preserve"> Início da disputa às 13h00min, no site: </w:t>
      </w:r>
      <w:hyperlink r:id="rId41" w:history="1">
        <w:r w:rsidR="00903A37" w:rsidRPr="0040585F">
          <w:rPr>
            <w:rStyle w:val="Hyperlink"/>
            <w:rFonts w:asciiTheme="majorHAnsi" w:hAnsiTheme="majorHAnsi" w:cstheme="majorHAnsi"/>
          </w:rPr>
          <w:t>www.ammlicita.org.br</w:t>
        </w:r>
      </w:hyperlink>
      <w:r w:rsidRPr="00B0282F">
        <w:rPr>
          <w:rFonts w:asciiTheme="majorHAnsi" w:hAnsiTheme="majorHAnsi" w:cstheme="majorHAnsi"/>
        </w:rPr>
        <w:t>; Dúvidas na sala de licitação, Praça Santa Rita,</w:t>
      </w:r>
      <w:r w:rsidR="00903A37">
        <w:rPr>
          <w:rFonts w:asciiTheme="majorHAnsi" w:hAnsiTheme="majorHAnsi" w:cstheme="majorHAnsi"/>
        </w:rPr>
        <w:t xml:space="preserve"> </w:t>
      </w:r>
      <w:r w:rsidR="00903A37" w:rsidRPr="00B0282F">
        <w:rPr>
          <w:rFonts w:asciiTheme="majorHAnsi" w:hAnsiTheme="majorHAnsi" w:cstheme="majorHAnsi"/>
        </w:rPr>
        <w:t>nº</w:t>
      </w:r>
      <w:r w:rsidRPr="00B0282F">
        <w:rPr>
          <w:rFonts w:asciiTheme="majorHAnsi" w:hAnsiTheme="majorHAnsi" w:cstheme="majorHAnsi"/>
        </w:rPr>
        <w:t>50,</w:t>
      </w:r>
      <w:r w:rsidR="00903A37">
        <w:rPr>
          <w:rFonts w:asciiTheme="majorHAnsi" w:hAnsiTheme="majorHAnsi" w:cstheme="majorHAnsi"/>
        </w:rPr>
        <w:t xml:space="preserve"> </w:t>
      </w:r>
      <w:r w:rsidRPr="00B0282F">
        <w:rPr>
          <w:rFonts w:asciiTheme="majorHAnsi" w:hAnsiTheme="majorHAnsi" w:cstheme="majorHAnsi"/>
        </w:rPr>
        <w:t xml:space="preserve">Centro em Nova Resende ou pelo e-mail </w:t>
      </w:r>
      <w:hyperlink r:id="rId42" w:history="1">
        <w:r w:rsidR="00903A37" w:rsidRPr="0040585F">
          <w:rPr>
            <w:rStyle w:val="Hyperlink"/>
            <w:rFonts w:asciiTheme="majorHAnsi" w:hAnsiTheme="majorHAnsi" w:cstheme="majorHAnsi"/>
          </w:rPr>
          <w:t>licitacao@novaresende.mg.gov.br</w:t>
        </w:r>
      </w:hyperlink>
      <w:r w:rsidRPr="00B0282F">
        <w:rPr>
          <w:rFonts w:asciiTheme="majorHAnsi" w:hAnsiTheme="majorHAnsi" w:cstheme="majorHAnsi"/>
        </w:rPr>
        <w:t xml:space="preserve"> ou telefone (35) 3562-3759. O edital está nos sites </w:t>
      </w:r>
      <w:hyperlink r:id="rId43" w:history="1">
        <w:r w:rsidR="00903A37" w:rsidRPr="0040585F">
          <w:rPr>
            <w:rStyle w:val="Hyperlink"/>
            <w:rFonts w:asciiTheme="majorHAnsi" w:hAnsiTheme="majorHAnsi" w:cstheme="majorHAnsi"/>
          </w:rPr>
          <w:t>www.novaresende.mg.gov.br</w:t>
        </w:r>
      </w:hyperlink>
      <w:r w:rsidR="00903A37">
        <w:rPr>
          <w:rFonts w:asciiTheme="majorHAnsi" w:hAnsiTheme="majorHAnsi" w:cstheme="majorHAnsi"/>
        </w:rPr>
        <w:t xml:space="preserve">, </w:t>
      </w:r>
      <w:hyperlink r:id="rId44" w:history="1">
        <w:r w:rsidR="00903A37" w:rsidRPr="0040585F">
          <w:rPr>
            <w:rStyle w:val="Hyperlink"/>
            <w:rFonts w:asciiTheme="majorHAnsi" w:hAnsiTheme="majorHAnsi" w:cstheme="majorHAnsi"/>
          </w:rPr>
          <w:t>www.ammlicita.org.br</w:t>
        </w:r>
      </w:hyperlink>
      <w:r w:rsidR="00903A37">
        <w:rPr>
          <w:rFonts w:asciiTheme="majorHAnsi" w:hAnsiTheme="majorHAnsi" w:cstheme="majorHAnsi"/>
        </w:rPr>
        <w:t>.</w:t>
      </w:r>
    </w:p>
    <w:p w14:paraId="2B41CB0E" w14:textId="77777777" w:rsidR="00200A61" w:rsidRDefault="00200A61" w:rsidP="00565432">
      <w:pPr>
        <w:autoSpaceDE w:val="0"/>
        <w:autoSpaceDN w:val="0"/>
        <w:adjustRightInd w:val="0"/>
        <w:ind w:left="142"/>
        <w:jc w:val="both"/>
        <w:rPr>
          <w:rFonts w:asciiTheme="majorHAnsi" w:hAnsiTheme="majorHAnsi" w:cstheme="majorHAnsi"/>
        </w:rPr>
      </w:pPr>
    </w:p>
    <w:p w14:paraId="3B1F622D" w14:textId="77777777" w:rsidR="00955F61" w:rsidRDefault="00955F61" w:rsidP="00565432">
      <w:pPr>
        <w:autoSpaceDE w:val="0"/>
        <w:autoSpaceDN w:val="0"/>
        <w:adjustRightInd w:val="0"/>
        <w:ind w:left="142"/>
        <w:jc w:val="both"/>
        <w:rPr>
          <w:rFonts w:asciiTheme="minorHAnsi" w:hAnsiTheme="minorHAnsi" w:cstheme="minorHAnsi"/>
          <w:b/>
        </w:rPr>
      </w:pPr>
      <w:r>
        <w:rPr>
          <w:rFonts w:asciiTheme="minorHAnsi" w:hAnsiTheme="minorHAnsi" w:cstheme="minorHAnsi"/>
          <w:b/>
        </w:rPr>
        <w:t xml:space="preserve">PREFEITURA MUNICIPAL DE PAIVA </w:t>
      </w:r>
    </w:p>
    <w:p w14:paraId="3B8F0C48" w14:textId="00CFCEC2" w:rsidR="00200A61" w:rsidRPr="00200A61" w:rsidRDefault="00200A61" w:rsidP="00565432">
      <w:pPr>
        <w:autoSpaceDE w:val="0"/>
        <w:autoSpaceDN w:val="0"/>
        <w:adjustRightInd w:val="0"/>
        <w:ind w:left="142"/>
        <w:jc w:val="both"/>
        <w:rPr>
          <w:rFonts w:asciiTheme="minorHAnsi" w:hAnsiTheme="minorHAnsi" w:cstheme="minorHAnsi"/>
          <w:b/>
        </w:rPr>
      </w:pPr>
      <w:r w:rsidRPr="00200A61">
        <w:rPr>
          <w:rFonts w:asciiTheme="minorHAnsi" w:hAnsiTheme="minorHAnsi" w:cstheme="minorHAnsi"/>
          <w:b/>
        </w:rPr>
        <w:t>CONCORRÊNCIA Nº 0</w:t>
      </w:r>
      <w:r w:rsidR="00712E41">
        <w:rPr>
          <w:rFonts w:asciiTheme="minorHAnsi" w:hAnsiTheme="minorHAnsi" w:cstheme="minorHAnsi"/>
          <w:b/>
        </w:rPr>
        <w:t>0</w:t>
      </w:r>
      <w:r w:rsidRPr="00200A61">
        <w:rPr>
          <w:rFonts w:asciiTheme="minorHAnsi" w:hAnsiTheme="minorHAnsi" w:cstheme="minorHAnsi"/>
          <w:b/>
        </w:rPr>
        <w:t xml:space="preserve">1/2025 </w:t>
      </w:r>
    </w:p>
    <w:p w14:paraId="16179621" w14:textId="79A6D653" w:rsidR="00200A61" w:rsidRDefault="00200A61" w:rsidP="00903A37">
      <w:pPr>
        <w:autoSpaceDE w:val="0"/>
        <w:autoSpaceDN w:val="0"/>
        <w:adjustRightInd w:val="0"/>
        <w:ind w:left="142"/>
        <w:jc w:val="both"/>
        <w:rPr>
          <w:rFonts w:asciiTheme="majorHAnsi" w:hAnsiTheme="majorHAnsi" w:cstheme="majorHAnsi"/>
        </w:rPr>
      </w:pPr>
      <w:r w:rsidRPr="00200A61">
        <w:rPr>
          <w:rFonts w:asciiTheme="majorHAnsi" w:hAnsiTheme="majorHAnsi" w:cstheme="majorHAnsi"/>
        </w:rPr>
        <w:t>Objeto:</w:t>
      </w:r>
      <w:r w:rsidRPr="00200A61">
        <w:rPr>
          <w:rFonts w:asciiTheme="majorHAnsi" w:hAnsiTheme="majorHAnsi" w:cstheme="majorHAnsi"/>
          <w:b/>
        </w:rPr>
        <w:t xml:space="preserve"> </w:t>
      </w:r>
      <w:r w:rsidRPr="00200A61">
        <w:rPr>
          <w:rFonts w:asciiTheme="majorHAnsi" w:hAnsiTheme="majorHAnsi" w:cstheme="majorHAnsi"/>
        </w:rPr>
        <w:t>Contratação de empresa para calçamento em blocos de cimento sextavados (bloquetes) e execução de drenagem profunda na comunidade rural de Santa Tereza. Data da abertura: 10/04/25. Horário: 14</w:t>
      </w:r>
      <w:r w:rsidR="00903A37">
        <w:rPr>
          <w:rFonts w:asciiTheme="majorHAnsi" w:hAnsiTheme="majorHAnsi" w:cstheme="majorHAnsi"/>
        </w:rPr>
        <w:t>h00min</w:t>
      </w:r>
      <w:r w:rsidRPr="00200A61">
        <w:rPr>
          <w:rFonts w:asciiTheme="majorHAnsi" w:hAnsiTheme="majorHAnsi" w:cstheme="majorHAnsi"/>
        </w:rPr>
        <w:t xml:space="preserve">. Edital está à disposição aos interessados no site do Município: </w:t>
      </w:r>
      <w:hyperlink r:id="rId45" w:history="1">
        <w:r w:rsidR="00903A37" w:rsidRPr="0040585F">
          <w:rPr>
            <w:rStyle w:val="Hyperlink"/>
            <w:rFonts w:asciiTheme="majorHAnsi" w:hAnsiTheme="majorHAnsi" w:cstheme="majorHAnsi"/>
          </w:rPr>
          <w:t>www.paiva.mg.gov.br</w:t>
        </w:r>
      </w:hyperlink>
      <w:r w:rsidRPr="00200A61">
        <w:rPr>
          <w:rFonts w:asciiTheme="majorHAnsi" w:hAnsiTheme="majorHAnsi" w:cstheme="majorHAnsi"/>
        </w:rPr>
        <w:t xml:space="preserve">. </w:t>
      </w:r>
    </w:p>
    <w:p w14:paraId="2CBAB3FB" w14:textId="77777777" w:rsidR="008D5531" w:rsidRDefault="008D5531" w:rsidP="00565432">
      <w:pPr>
        <w:autoSpaceDE w:val="0"/>
        <w:autoSpaceDN w:val="0"/>
        <w:adjustRightInd w:val="0"/>
        <w:ind w:left="142"/>
        <w:jc w:val="both"/>
        <w:rPr>
          <w:rFonts w:asciiTheme="majorHAnsi" w:hAnsiTheme="majorHAnsi" w:cstheme="majorHAnsi"/>
        </w:rPr>
      </w:pPr>
    </w:p>
    <w:p w14:paraId="5958CC97" w14:textId="3CC8DCEA" w:rsidR="008D5531" w:rsidRPr="008D5531" w:rsidRDefault="008D5531" w:rsidP="00565432">
      <w:pPr>
        <w:autoSpaceDE w:val="0"/>
        <w:autoSpaceDN w:val="0"/>
        <w:adjustRightInd w:val="0"/>
        <w:ind w:left="142"/>
        <w:jc w:val="both"/>
        <w:rPr>
          <w:rFonts w:asciiTheme="minorHAnsi" w:hAnsiTheme="minorHAnsi" w:cstheme="minorHAnsi"/>
          <w:b/>
        </w:rPr>
      </w:pPr>
      <w:r w:rsidRPr="008D5531">
        <w:rPr>
          <w:rFonts w:asciiTheme="minorHAnsi" w:hAnsiTheme="minorHAnsi" w:cstheme="minorHAnsi"/>
          <w:b/>
        </w:rPr>
        <w:t xml:space="preserve">PREFEITURA MUNICIPAL DE </w:t>
      </w:r>
      <w:r w:rsidR="00955F61" w:rsidRPr="00955F61">
        <w:rPr>
          <w:rFonts w:asciiTheme="minorHAnsi" w:hAnsiTheme="minorHAnsi" w:cstheme="minorHAnsi"/>
          <w:b/>
        </w:rPr>
        <w:t>PARAISÓPOLIS</w:t>
      </w:r>
      <w:r w:rsidR="00955F61" w:rsidRPr="008D5531">
        <w:rPr>
          <w:rFonts w:asciiTheme="minorHAnsi" w:hAnsiTheme="minorHAnsi" w:cstheme="minorHAnsi"/>
          <w:b/>
        </w:rPr>
        <w:t xml:space="preserve"> </w:t>
      </w:r>
      <w:r w:rsidR="00955F61">
        <w:rPr>
          <w:rFonts w:asciiTheme="minorHAnsi" w:hAnsiTheme="minorHAnsi" w:cstheme="minorHAnsi"/>
          <w:b/>
        </w:rPr>
        <w:t xml:space="preserve">- </w:t>
      </w:r>
      <w:r w:rsidRPr="008D5531">
        <w:rPr>
          <w:rFonts w:asciiTheme="minorHAnsi" w:hAnsiTheme="minorHAnsi" w:cstheme="minorHAnsi"/>
          <w:b/>
        </w:rPr>
        <w:t xml:space="preserve">CONCORRÊNCIA ELETRÔNICA Nº </w:t>
      </w:r>
      <w:r w:rsidR="00712E41">
        <w:rPr>
          <w:rFonts w:asciiTheme="minorHAnsi" w:hAnsiTheme="minorHAnsi" w:cstheme="minorHAnsi"/>
          <w:b/>
        </w:rPr>
        <w:t>00</w:t>
      </w:r>
      <w:r w:rsidRPr="008D5531">
        <w:rPr>
          <w:rFonts w:asciiTheme="minorHAnsi" w:hAnsiTheme="minorHAnsi" w:cstheme="minorHAnsi"/>
          <w:b/>
        </w:rPr>
        <w:t xml:space="preserve">2/2025 </w:t>
      </w:r>
    </w:p>
    <w:p w14:paraId="682DE634" w14:textId="4CC66B5C" w:rsidR="00903A37" w:rsidRPr="008D5531" w:rsidRDefault="008D5531" w:rsidP="00903A37">
      <w:pPr>
        <w:autoSpaceDE w:val="0"/>
        <w:autoSpaceDN w:val="0"/>
        <w:adjustRightInd w:val="0"/>
        <w:ind w:left="142"/>
        <w:jc w:val="both"/>
        <w:rPr>
          <w:rFonts w:asciiTheme="majorHAnsi" w:hAnsiTheme="majorHAnsi" w:cstheme="majorHAnsi"/>
        </w:rPr>
      </w:pPr>
      <w:r w:rsidRPr="008D5531">
        <w:rPr>
          <w:rFonts w:asciiTheme="majorHAnsi" w:hAnsiTheme="majorHAnsi" w:cstheme="majorHAnsi"/>
        </w:rPr>
        <w:t xml:space="preserve">Objeto: </w:t>
      </w:r>
      <w:r w:rsidR="00903A37">
        <w:rPr>
          <w:rFonts w:asciiTheme="majorHAnsi" w:hAnsiTheme="majorHAnsi" w:cstheme="majorHAnsi"/>
        </w:rPr>
        <w:t>C</w:t>
      </w:r>
      <w:r w:rsidRPr="008D5531">
        <w:rPr>
          <w:rFonts w:asciiTheme="majorHAnsi" w:hAnsiTheme="majorHAnsi" w:cstheme="majorHAnsi"/>
        </w:rPr>
        <w:t xml:space="preserve">ontratação por empreitada para execução de obra de Construção do Prédio da Unidade Básica de Saúde, que funcionará na Rua Dr. Benedito de Barros Castro, s/nº, Bairro José Veríssimo, </w:t>
      </w:r>
      <w:r w:rsidR="00903A37">
        <w:rPr>
          <w:rFonts w:asciiTheme="majorHAnsi" w:hAnsiTheme="majorHAnsi" w:cstheme="majorHAnsi"/>
        </w:rPr>
        <w:t>neste Município de Paraisópolis.</w:t>
      </w:r>
      <w:r w:rsidRPr="008D5531">
        <w:rPr>
          <w:rFonts w:asciiTheme="majorHAnsi" w:hAnsiTheme="majorHAnsi" w:cstheme="majorHAnsi"/>
        </w:rPr>
        <w:t xml:space="preserve"> Início do recebimento das propostas: 24/03/2025 a partir das 8h00min até o dia: 30/04/2025 às 8h00. Análise das Propostas: dia 30/04/2025 às 8h15min. Abertura da fase de lances: dia 30/04/2025 às 9h00, através da plataforma: </w:t>
      </w:r>
      <w:hyperlink r:id="rId46" w:history="1">
        <w:r w:rsidR="00903A37" w:rsidRPr="0040585F">
          <w:rPr>
            <w:rStyle w:val="Hyperlink"/>
            <w:rFonts w:asciiTheme="majorHAnsi" w:hAnsiTheme="majorHAnsi" w:cstheme="majorHAnsi"/>
          </w:rPr>
          <w:t>www.portaldecompraspublicas.com.br</w:t>
        </w:r>
      </w:hyperlink>
      <w:r w:rsidR="00903A37">
        <w:rPr>
          <w:rFonts w:asciiTheme="majorHAnsi" w:hAnsiTheme="majorHAnsi" w:cstheme="majorHAnsi"/>
        </w:rPr>
        <w:t>.</w:t>
      </w:r>
      <w:r w:rsidRPr="008D5531">
        <w:rPr>
          <w:rFonts w:asciiTheme="majorHAnsi" w:hAnsiTheme="majorHAnsi" w:cstheme="majorHAnsi"/>
        </w:rPr>
        <w:t xml:space="preserve"> Informações: (35) 3770-0504 ou pelo e-mail: </w:t>
      </w:r>
      <w:hyperlink r:id="rId47" w:history="1">
        <w:r w:rsidR="00903A37" w:rsidRPr="0040585F">
          <w:rPr>
            <w:rStyle w:val="Hyperlink"/>
            <w:rFonts w:asciiTheme="majorHAnsi" w:hAnsiTheme="majorHAnsi" w:cstheme="majorHAnsi"/>
          </w:rPr>
          <w:t>licitacao@paraisopolis.mg.gov.br</w:t>
        </w:r>
      </w:hyperlink>
      <w:r w:rsidRPr="008D5531">
        <w:rPr>
          <w:rFonts w:asciiTheme="majorHAnsi" w:hAnsiTheme="majorHAnsi" w:cstheme="majorHAnsi"/>
        </w:rPr>
        <w:t xml:space="preserve"> - </w:t>
      </w:r>
      <w:hyperlink r:id="rId48" w:history="1">
        <w:r w:rsidR="00903A37" w:rsidRPr="0040585F">
          <w:rPr>
            <w:rStyle w:val="Hyperlink"/>
            <w:rFonts w:asciiTheme="majorHAnsi" w:hAnsiTheme="majorHAnsi" w:cstheme="majorHAnsi"/>
          </w:rPr>
          <w:t>www.paraisopolis.mg.gov.br/licitacoes</w:t>
        </w:r>
      </w:hyperlink>
      <w:r w:rsidR="00903A37">
        <w:rPr>
          <w:rFonts w:asciiTheme="majorHAnsi" w:hAnsiTheme="majorHAnsi" w:cstheme="majorHAnsi"/>
        </w:rPr>
        <w:t>.</w:t>
      </w:r>
    </w:p>
    <w:p w14:paraId="787E7961" w14:textId="77777777" w:rsidR="00200A61" w:rsidRDefault="00200A61" w:rsidP="00565432">
      <w:pPr>
        <w:autoSpaceDE w:val="0"/>
        <w:autoSpaceDN w:val="0"/>
        <w:adjustRightInd w:val="0"/>
        <w:ind w:left="142"/>
        <w:jc w:val="both"/>
        <w:rPr>
          <w:rFonts w:asciiTheme="majorHAnsi" w:hAnsiTheme="majorHAnsi" w:cstheme="majorHAnsi"/>
        </w:rPr>
      </w:pPr>
    </w:p>
    <w:p w14:paraId="74B77307" w14:textId="385D4005" w:rsidR="00200A61" w:rsidRPr="00200A61" w:rsidRDefault="00200A61" w:rsidP="00565432">
      <w:pPr>
        <w:autoSpaceDE w:val="0"/>
        <w:autoSpaceDN w:val="0"/>
        <w:adjustRightInd w:val="0"/>
        <w:ind w:left="142"/>
        <w:jc w:val="both"/>
        <w:rPr>
          <w:rFonts w:asciiTheme="minorHAnsi" w:hAnsiTheme="minorHAnsi" w:cstheme="minorHAnsi"/>
          <w:b/>
        </w:rPr>
      </w:pPr>
      <w:r w:rsidRPr="00200A61">
        <w:rPr>
          <w:rFonts w:asciiTheme="minorHAnsi" w:hAnsiTheme="minorHAnsi" w:cstheme="minorHAnsi"/>
          <w:b/>
        </w:rPr>
        <w:t>PREFEITURA MUNICIPAL DE PASSA TEMPO - CONCORRÊNCIA ELETRÔNICA Nº 001/2025</w:t>
      </w:r>
    </w:p>
    <w:p w14:paraId="389A5833" w14:textId="095EFAB4" w:rsidR="00903A37" w:rsidRDefault="00200A61" w:rsidP="00903A37">
      <w:pPr>
        <w:autoSpaceDE w:val="0"/>
        <w:autoSpaceDN w:val="0"/>
        <w:adjustRightInd w:val="0"/>
        <w:ind w:left="142"/>
        <w:jc w:val="both"/>
        <w:rPr>
          <w:rFonts w:asciiTheme="majorHAnsi" w:hAnsiTheme="majorHAnsi" w:cstheme="majorHAnsi"/>
        </w:rPr>
      </w:pPr>
      <w:r w:rsidRPr="00200A61">
        <w:rPr>
          <w:rFonts w:asciiTheme="majorHAnsi" w:hAnsiTheme="majorHAnsi" w:cstheme="majorHAnsi"/>
        </w:rPr>
        <w:t>Objeto: Contratação de empresa especializada para a construção de uma</w:t>
      </w:r>
      <w:r w:rsidR="00903A37">
        <w:rPr>
          <w:rFonts w:asciiTheme="majorHAnsi" w:hAnsiTheme="majorHAnsi" w:cstheme="majorHAnsi"/>
        </w:rPr>
        <w:t xml:space="preserve"> Unidade Básica de Saúde (UBS)</w:t>
      </w:r>
      <w:r w:rsidRPr="00200A61">
        <w:rPr>
          <w:rFonts w:asciiTheme="majorHAnsi" w:hAnsiTheme="majorHAnsi" w:cstheme="majorHAnsi"/>
        </w:rPr>
        <w:t xml:space="preserve">, conforme anexos deste edital, incluindo o fornecimento de materiais, equipamentos e mão de obra. Telefone: (37) 3335-1103 – E-mail: </w:t>
      </w:r>
      <w:hyperlink r:id="rId49" w:history="1">
        <w:r w:rsidR="00903A37" w:rsidRPr="0040585F">
          <w:rPr>
            <w:rStyle w:val="Hyperlink"/>
            <w:rFonts w:asciiTheme="majorHAnsi" w:hAnsiTheme="majorHAnsi" w:cstheme="majorHAnsi"/>
          </w:rPr>
          <w:t>licitacao@passatempo.mg.gov.br</w:t>
        </w:r>
      </w:hyperlink>
      <w:r w:rsidRPr="00200A61">
        <w:rPr>
          <w:rFonts w:asciiTheme="majorHAnsi" w:hAnsiTheme="majorHAnsi" w:cstheme="majorHAnsi"/>
        </w:rPr>
        <w:t xml:space="preserve"> – Sítio Eletrônico Oficial do Município. </w:t>
      </w:r>
      <w:hyperlink r:id="rId50" w:history="1">
        <w:r w:rsidR="00903A37" w:rsidRPr="0040585F">
          <w:rPr>
            <w:rStyle w:val="Hyperlink"/>
            <w:rFonts w:asciiTheme="majorHAnsi" w:hAnsiTheme="majorHAnsi" w:cstheme="majorHAnsi"/>
          </w:rPr>
          <w:t>www.passatempo.mg.gov.br</w:t>
        </w:r>
      </w:hyperlink>
      <w:r w:rsidRPr="00200A61">
        <w:rPr>
          <w:rFonts w:asciiTheme="majorHAnsi" w:hAnsiTheme="majorHAnsi" w:cstheme="majorHAnsi"/>
        </w:rPr>
        <w:t xml:space="preserve"> – Local da Realização do Pregão Elet</w:t>
      </w:r>
      <w:r w:rsidR="00903A37">
        <w:rPr>
          <w:rFonts w:asciiTheme="majorHAnsi" w:hAnsiTheme="majorHAnsi" w:cstheme="majorHAnsi"/>
        </w:rPr>
        <w:t xml:space="preserve">rônico: </w:t>
      </w:r>
      <w:hyperlink r:id="rId51" w:history="1">
        <w:r w:rsidR="00903A37" w:rsidRPr="0040585F">
          <w:rPr>
            <w:rStyle w:val="Hyperlink"/>
            <w:rFonts w:asciiTheme="majorHAnsi" w:hAnsiTheme="majorHAnsi" w:cstheme="majorHAnsi"/>
          </w:rPr>
          <w:t>https://bllcompras.com/Home/Login</w:t>
        </w:r>
      </w:hyperlink>
      <w:r w:rsidR="00903A37">
        <w:rPr>
          <w:rFonts w:asciiTheme="majorHAnsi" w:hAnsiTheme="majorHAnsi" w:cstheme="majorHAnsi"/>
        </w:rPr>
        <w:t>.</w:t>
      </w:r>
    </w:p>
    <w:p w14:paraId="3659181C" w14:textId="77777777" w:rsidR="008D5531" w:rsidRDefault="008D5531" w:rsidP="00565432">
      <w:pPr>
        <w:autoSpaceDE w:val="0"/>
        <w:autoSpaceDN w:val="0"/>
        <w:adjustRightInd w:val="0"/>
        <w:ind w:left="142"/>
        <w:jc w:val="both"/>
        <w:rPr>
          <w:rFonts w:asciiTheme="majorHAnsi" w:hAnsiTheme="majorHAnsi" w:cstheme="majorHAnsi"/>
        </w:rPr>
      </w:pPr>
    </w:p>
    <w:p w14:paraId="1C199AD4" w14:textId="77777777" w:rsidR="00955F61" w:rsidRDefault="00955F61" w:rsidP="00565432">
      <w:pPr>
        <w:autoSpaceDE w:val="0"/>
        <w:autoSpaceDN w:val="0"/>
        <w:adjustRightInd w:val="0"/>
        <w:ind w:left="142"/>
        <w:jc w:val="both"/>
      </w:pPr>
      <w:r w:rsidRPr="00955F61">
        <w:rPr>
          <w:rFonts w:asciiTheme="minorHAnsi" w:hAnsiTheme="minorHAnsi" w:cstheme="minorHAnsi"/>
          <w:b/>
        </w:rPr>
        <w:t>PREFEITURA MUNICIPAL DE RIO VERMELHO – RETIFICAÇÃO - PREGÃO ELETRÔNICO Nº 018/2025</w:t>
      </w:r>
      <w:r>
        <w:t xml:space="preserve"> </w:t>
      </w:r>
    </w:p>
    <w:p w14:paraId="2E4026D0" w14:textId="3145C0A9" w:rsidR="00102B94" w:rsidRDefault="00955F61" w:rsidP="00903A37">
      <w:pPr>
        <w:autoSpaceDE w:val="0"/>
        <w:autoSpaceDN w:val="0"/>
        <w:adjustRightInd w:val="0"/>
        <w:ind w:left="142"/>
        <w:jc w:val="both"/>
        <w:rPr>
          <w:rFonts w:asciiTheme="majorHAnsi" w:hAnsiTheme="majorHAnsi" w:cstheme="majorHAnsi"/>
        </w:rPr>
      </w:pPr>
      <w:r w:rsidRPr="00955F61">
        <w:rPr>
          <w:rFonts w:asciiTheme="majorHAnsi" w:hAnsiTheme="majorHAnsi" w:cstheme="majorHAnsi"/>
        </w:rPr>
        <w:t xml:space="preserve">Objeto: Contratação de empresa especializada na prestação de serviços de capina manual com varrição e recolhimento de resíduos urbanos, bem como roçado manual nas estradas vicinais do </w:t>
      </w:r>
      <w:r w:rsidR="00903A37" w:rsidRPr="00955F61">
        <w:rPr>
          <w:rFonts w:asciiTheme="majorHAnsi" w:hAnsiTheme="majorHAnsi" w:cstheme="majorHAnsi"/>
        </w:rPr>
        <w:t>M</w:t>
      </w:r>
      <w:r w:rsidRPr="00955F61">
        <w:rPr>
          <w:rFonts w:asciiTheme="majorHAnsi" w:hAnsiTheme="majorHAnsi" w:cstheme="majorHAnsi"/>
        </w:rPr>
        <w:t xml:space="preserve">unicípio de Rio Vermelho/MG. </w:t>
      </w:r>
      <w:r w:rsidR="00903A37" w:rsidRPr="00955F61">
        <w:rPr>
          <w:rFonts w:asciiTheme="majorHAnsi" w:hAnsiTheme="majorHAnsi" w:cstheme="majorHAnsi"/>
        </w:rPr>
        <w:t>N</w:t>
      </w:r>
      <w:r w:rsidRPr="00955F61">
        <w:rPr>
          <w:rFonts w:asciiTheme="majorHAnsi" w:hAnsiTheme="majorHAnsi" w:cstheme="majorHAnsi"/>
        </w:rPr>
        <w:t>ova data de abertura: 08/04/2025 ás 12:00</w:t>
      </w:r>
      <w:r w:rsidR="00903A37">
        <w:rPr>
          <w:rFonts w:asciiTheme="majorHAnsi" w:hAnsiTheme="majorHAnsi" w:cstheme="majorHAnsi"/>
        </w:rPr>
        <w:t>.</w:t>
      </w:r>
      <w:r w:rsidRPr="00955F61">
        <w:rPr>
          <w:rFonts w:asciiTheme="majorHAnsi" w:hAnsiTheme="majorHAnsi" w:cstheme="majorHAnsi"/>
        </w:rPr>
        <w:t xml:space="preserve"> Melhores informações e o edital na íntegra poderão ser obtidos através do site </w:t>
      </w:r>
      <w:hyperlink r:id="rId52" w:history="1">
        <w:r w:rsidR="00903A37" w:rsidRPr="0040585F">
          <w:rPr>
            <w:rStyle w:val="Hyperlink"/>
            <w:rFonts w:asciiTheme="majorHAnsi" w:hAnsiTheme="majorHAnsi" w:cstheme="majorHAnsi"/>
          </w:rPr>
          <w:t>https://riovermelho.mg.gov.br/</w:t>
        </w:r>
      </w:hyperlink>
      <w:r w:rsidRPr="00955F61">
        <w:rPr>
          <w:rFonts w:asciiTheme="majorHAnsi" w:hAnsiTheme="majorHAnsi" w:cstheme="majorHAnsi"/>
        </w:rPr>
        <w:t xml:space="preserve">, na Sede da Prefeitura Municipal, também pelo e-mail: </w:t>
      </w:r>
      <w:hyperlink r:id="rId53" w:history="1">
        <w:r w:rsidR="00903A37" w:rsidRPr="0040585F">
          <w:rPr>
            <w:rStyle w:val="Hyperlink"/>
            <w:rFonts w:asciiTheme="majorHAnsi" w:hAnsiTheme="majorHAnsi" w:cstheme="majorHAnsi"/>
          </w:rPr>
          <w:t>licitar@riovermelho.mg.gov.br</w:t>
        </w:r>
      </w:hyperlink>
      <w:r w:rsidRPr="00955F61">
        <w:rPr>
          <w:rFonts w:asciiTheme="majorHAnsi" w:hAnsiTheme="majorHAnsi" w:cstheme="majorHAnsi"/>
        </w:rPr>
        <w:t xml:space="preserve"> na plataforma de licitações </w:t>
      </w:r>
      <w:r w:rsidR="00903A37" w:rsidRPr="00955F61">
        <w:rPr>
          <w:rFonts w:asciiTheme="majorHAnsi" w:hAnsiTheme="majorHAnsi" w:cstheme="majorHAnsi"/>
        </w:rPr>
        <w:t>licitar digital</w:t>
      </w:r>
      <w:r w:rsidRPr="00955F61">
        <w:rPr>
          <w:rFonts w:asciiTheme="majorHAnsi" w:hAnsiTheme="majorHAnsi" w:cstheme="majorHAnsi"/>
        </w:rPr>
        <w:t xml:space="preserve">- </w:t>
      </w:r>
      <w:hyperlink r:id="rId54" w:history="1">
        <w:r w:rsidRPr="0040585F">
          <w:rPr>
            <w:rStyle w:val="Hyperlink"/>
            <w:rFonts w:asciiTheme="majorHAnsi" w:hAnsiTheme="majorHAnsi" w:cstheme="majorHAnsi"/>
          </w:rPr>
          <w:t>www.licitardigital.com.br</w:t>
        </w:r>
      </w:hyperlink>
    </w:p>
    <w:p w14:paraId="5BFCDB66" w14:textId="77777777" w:rsidR="00903A37" w:rsidRDefault="00903A37" w:rsidP="00903A37">
      <w:pPr>
        <w:autoSpaceDE w:val="0"/>
        <w:autoSpaceDN w:val="0"/>
        <w:adjustRightInd w:val="0"/>
        <w:ind w:left="142"/>
        <w:jc w:val="both"/>
        <w:rPr>
          <w:rFonts w:asciiTheme="majorHAnsi" w:hAnsiTheme="majorHAnsi" w:cstheme="majorHAnsi"/>
        </w:rPr>
      </w:pPr>
    </w:p>
    <w:p w14:paraId="0E79C740" w14:textId="77777777" w:rsidR="00903A37" w:rsidRDefault="00903A37" w:rsidP="00903A37">
      <w:pPr>
        <w:autoSpaceDE w:val="0"/>
        <w:autoSpaceDN w:val="0"/>
        <w:adjustRightInd w:val="0"/>
        <w:ind w:left="142"/>
        <w:jc w:val="both"/>
        <w:rPr>
          <w:rFonts w:asciiTheme="majorHAnsi" w:hAnsiTheme="majorHAnsi" w:cstheme="majorHAnsi"/>
        </w:rPr>
      </w:pPr>
    </w:p>
    <w:p w14:paraId="70DDAB01" w14:textId="77777777" w:rsidR="00903A37" w:rsidRDefault="00903A37" w:rsidP="00903A37">
      <w:pPr>
        <w:autoSpaceDE w:val="0"/>
        <w:autoSpaceDN w:val="0"/>
        <w:adjustRightInd w:val="0"/>
        <w:ind w:left="142"/>
        <w:jc w:val="both"/>
        <w:rPr>
          <w:rFonts w:asciiTheme="majorHAnsi" w:hAnsiTheme="majorHAnsi" w:cstheme="majorHAnsi"/>
        </w:rPr>
      </w:pPr>
    </w:p>
    <w:p w14:paraId="02F62D85" w14:textId="77777777" w:rsidR="00903A37" w:rsidRDefault="00903A37" w:rsidP="00903A37">
      <w:pPr>
        <w:autoSpaceDE w:val="0"/>
        <w:autoSpaceDN w:val="0"/>
        <w:adjustRightInd w:val="0"/>
        <w:ind w:left="142"/>
        <w:jc w:val="both"/>
        <w:rPr>
          <w:rFonts w:asciiTheme="majorHAnsi" w:hAnsiTheme="majorHAnsi" w:cstheme="majorHAnsi"/>
        </w:rPr>
      </w:pPr>
    </w:p>
    <w:p w14:paraId="393CE703" w14:textId="77777777" w:rsidR="00903A37" w:rsidRDefault="00903A37" w:rsidP="00903A37">
      <w:pPr>
        <w:autoSpaceDE w:val="0"/>
        <w:autoSpaceDN w:val="0"/>
        <w:adjustRightInd w:val="0"/>
        <w:ind w:left="142"/>
        <w:jc w:val="both"/>
        <w:rPr>
          <w:rFonts w:asciiTheme="majorHAnsi" w:hAnsiTheme="majorHAnsi" w:cstheme="majorHAnsi"/>
        </w:rPr>
      </w:pPr>
    </w:p>
    <w:p w14:paraId="7077318F" w14:textId="77777777" w:rsidR="00903A37" w:rsidRDefault="00903A37" w:rsidP="00903A37">
      <w:pPr>
        <w:autoSpaceDE w:val="0"/>
        <w:autoSpaceDN w:val="0"/>
        <w:adjustRightInd w:val="0"/>
        <w:ind w:left="142"/>
        <w:jc w:val="both"/>
        <w:rPr>
          <w:rFonts w:asciiTheme="majorHAnsi" w:hAnsiTheme="majorHAnsi" w:cstheme="majorHAnsi"/>
        </w:rPr>
      </w:pPr>
    </w:p>
    <w:p w14:paraId="27B53921" w14:textId="77777777" w:rsidR="00903A37" w:rsidRDefault="00903A37" w:rsidP="00903A37">
      <w:pPr>
        <w:autoSpaceDE w:val="0"/>
        <w:autoSpaceDN w:val="0"/>
        <w:adjustRightInd w:val="0"/>
        <w:ind w:left="142"/>
        <w:jc w:val="both"/>
        <w:rPr>
          <w:rFonts w:asciiTheme="majorHAnsi" w:hAnsiTheme="majorHAnsi" w:cstheme="majorHAnsi"/>
        </w:rPr>
      </w:pPr>
    </w:p>
    <w:p w14:paraId="2B2DFA58" w14:textId="77777777" w:rsidR="00200A61" w:rsidRDefault="00200A61" w:rsidP="00903A37">
      <w:pPr>
        <w:autoSpaceDE w:val="0"/>
        <w:autoSpaceDN w:val="0"/>
        <w:adjustRightInd w:val="0"/>
        <w:jc w:val="both"/>
        <w:rPr>
          <w:rFonts w:asciiTheme="majorHAnsi" w:hAnsiTheme="majorHAnsi" w:cstheme="majorHAnsi"/>
        </w:rPr>
      </w:pPr>
    </w:p>
    <w:p w14:paraId="147C5FF8" w14:textId="373A0020" w:rsidR="00200A61" w:rsidRDefault="00200A61" w:rsidP="00565432">
      <w:pPr>
        <w:autoSpaceDE w:val="0"/>
        <w:autoSpaceDN w:val="0"/>
        <w:adjustRightInd w:val="0"/>
        <w:ind w:left="142"/>
        <w:jc w:val="both"/>
      </w:pPr>
      <w:r w:rsidRPr="00200A61">
        <w:rPr>
          <w:rFonts w:asciiTheme="minorHAnsi" w:hAnsiTheme="minorHAnsi" w:cstheme="minorHAnsi"/>
          <w:b/>
        </w:rPr>
        <w:lastRenderedPageBreak/>
        <w:t>PREFEITURA MUNICIPAL DE VARGEM ALEGRE - CONCORRÊNCIA ELETRÔNICA Nº 002/2025</w:t>
      </w:r>
      <w:r>
        <w:t xml:space="preserve"> </w:t>
      </w:r>
    </w:p>
    <w:p w14:paraId="270363D8" w14:textId="7FE39CED" w:rsidR="00200A61" w:rsidRDefault="00200A61" w:rsidP="00DC15AF">
      <w:pPr>
        <w:autoSpaceDE w:val="0"/>
        <w:autoSpaceDN w:val="0"/>
        <w:adjustRightInd w:val="0"/>
        <w:ind w:left="142"/>
        <w:jc w:val="both"/>
        <w:rPr>
          <w:rFonts w:asciiTheme="majorHAnsi" w:hAnsiTheme="majorHAnsi" w:cstheme="majorHAnsi"/>
        </w:rPr>
      </w:pPr>
      <w:r w:rsidRPr="00200A61">
        <w:rPr>
          <w:rFonts w:asciiTheme="majorHAnsi" w:hAnsiTheme="majorHAnsi" w:cstheme="majorHAnsi"/>
        </w:rPr>
        <w:t xml:space="preserve">Objeto: Contratação de empresa especializada para execução de obras de pavimentação de estradas vicinais do </w:t>
      </w:r>
      <w:r w:rsidR="00DC15AF" w:rsidRPr="00200A61">
        <w:rPr>
          <w:rFonts w:asciiTheme="majorHAnsi" w:hAnsiTheme="majorHAnsi" w:cstheme="majorHAnsi"/>
        </w:rPr>
        <w:t xml:space="preserve">Município </w:t>
      </w:r>
      <w:r w:rsidRPr="00200A61">
        <w:rPr>
          <w:rFonts w:asciiTheme="majorHAnsi" w:hAnsiTheme="majorHAnsi" w:cstheme="majorHAnsi"/>
        </w:rPr>
        <w:t>de Vargem Alegre, compreendendo os trechos denominados Morro do José Crispim, Morro do José Pereira, Morro do Jo</w:t>
      </w:r>
      <w:r w:rsidR="00DC15AF">
        <w:rPr>
          <w:rFonts w:asciiTheme="majorHAnsi" w:hAnsiTheme="majorHAnsi" w:cstheme="majorHAnsi"/>
        </w:rPr>
        <w:t>ão Belo e Morro do José Martins</w:t>
      </w:r>
      <w:r w:rsidRPr="00200A61">
        <w:rPr>
          <w:rFonts w:asciiTheme="majorHAnsi" w:hAnsiTheme="majorHAnsi" w:cstheme="majorHAnsi"/>
        </w:rPr>
        <w:t xml:space="preserve">, consistindo no fornecimento de mão de obra, materiais, equipamentos e quaisquer outros objetos inerentes à execução, conforme especificações contidas nos anexos do edital – Abertura da Sessão: 07/04/2025 às 08h15min. Local: </w:t>
      </w:r>
      <w:hyperlink r:id="rId55" w:history="1">
        <w:r w:rsidR="00DC15AF" w:rsidRPr="0040585F">
          <w:rPr>
            <w:rStyle w:val="Hyperlink"/>
            <w:rFonts w:asciiTheme="majorHAnsi" w:hAnsiTheme="majorHAnsi" w:cstheme="majorHAnsi"/>
          </w:rPr>
          <w:t>https://novobbmnet.com.br/</w:t>
        </w:r>
      </w:hyperlink>
      <w:r w:rsidRPr="00200A61">
        <w:rPr>
          <w:rFonts w:asciiTheme="majorHAnsi" w:hAnsiTheme="majorHAnsi" w:cstheme="majorHAnsi"/>
        </w:rPr>
        <w:t xml:space="preserve">. Edital disponível no endereço eletrônico: </w:t>
      </w:r>
      <w:hyperlink r:id="rId56" w:history="1">
        <w:r w:rsidR="00DC15AF" w:rsidRPr="0040585F">
          <w:rPr>
            <w:rStyle w:val="Hyperlink"/>
            <w:rFonts w:asciiTheme="majorHAnsi" w:hAnsiTheme="majorHAnsi" w:cstheme="majorHAnsi"/>
          </w:rPr>
          <w:t>www.novobbmnet.com.br</w:t>
        </w:r>
      </w:hyperlink>
      <w:r w:rsidRPr="00200A61">
        <w:rPr>
          <w:rFonts w:asciiTheme="majorHAnsi" w:hAnsiTheme="majorHAnsi" w:cstheme="majorHAnsi"/>
        </w:rPr>
        <w:t xml:space="preserve"> e </w:t>
      </w:r>
      <w:hyperlink r:id="rId57" w:history="1">
        <w:r w:rsidR="00DC15AF" w:rsidRPr="0040585F">
          <w:rPr>
            <w:rStyle w:val="Hyperlink"/>
            <w:rFonts w:asciiTheme="majorHAnsi" w:hAnsiTheme="majorHAnsi" w:cstheme="majorHAnsi"/>
          </w:rPr>
          <w:t>www.vargemalegre.mg.gov.br</w:t>
        </w:r>
      </w:hyperlink>
      <w:r w:rsidRPr="00200A61">
        <w:rPr>
          <w:rFonts w:asciiTheme="majorHAnsi" w:hAnsiTheme="majorHAnsi" w:cstheme="majorHAnsi"/>
        </w:rPr>
        <w:t xml:space="preserve">. </w:t>
      </w:r>
    </w:p>
    <w:p w14:paraId="09E1E5E1" w14:textId="77777777" w:rsidR="00964C94" w:rsidRDefault="00964C94" w:rsidP="00565432">
      <w:pPr>
        <w:autoSpaceDE w:val="0"/>
        <w:autoSpaceDN w:val="0"/>
        <w:adjustRightInd w:val="0"/>
        <w:ind w:left="142"/>
        <w:jc w:val="both"/>
        <w:rPr>
          <w:rFonts w:asciiTheme="minorHAnsi" w:hAnsiTheme="minorHAnsi" w:cstheme="minorHAnsi"/>
          <w:b/>
        </w:rPr>
      </w:pPr>
    </w:p>
    <w:p w14:paraId="64685609" w14:textId="5B13E2A6" w:rsidR="00964C94" w:rsidRDefault="00DC15AF" w:rsidP="00565432">
      <w:pPr>
        <w:autoSpaceDE w:val="0"/>
        <w:autoSpaceDN w:val="0"/>
        <w:adjustRightInd w:val="0"/>
        <w:ind w:left="142"/>
        <w:jc w:val="both"/>
      </w:pPr>
      <w:r w:rsidRPr="00964C94">
        <w:rPr>
          <w:rFonts w:asciiTheme="minorHAnsi" w:hAnsiTheme="minorHAnsi" w:cstheme="minorHAnsi"/>
          <w:b/>
        </w:rPr>
        <w:t xml:space="preserve">CODAU - </w:t>
      </w:r>
      <w:r w:rsidRPr="00DC15AF">
        <w:rPr>
          <w:rFonts w:asciiTheme="minorHAnsi" w:hAnsiTheme="minorHAnsi" w:cstheme="minorHAnsi"/>
          <w:b/>
        </w:rPr>
        <w:t>UBERABA</w:t>
      </w:r>
      <w:r>
        <w:rPr>
          <w:rFonts w:asciiTheme="minorHAnsi" w:hAnsiTheme="minorHAnsi" w:cstheme="minorHAnsi"/>
          <w:b/>
        </w:rPr>
        <w:t xml:space="preserve"> - PREGÃO </w:t>
      </w:r>
      <w:r w:rsidR="00964C94">
        <w:rPr>
          <w:rFonts w:asciiTheme="minorHAnsi" w:hAnsiTheme="minorHAnsi" w:cstheme="minorHAnsi"/>
          <w:b/>
        </w:rPr>
        <w:t>ELETRÔNICO Nº</w:t>
      </w:r>
      <w:r w:rsidR="00964C94" w:rsidRPr="00964C94">
        <w:rPr>
          <w:rFonts w:asciiTheme="minorHAnsi" w:hAnsiTheme="minorHAnsi" w:cstheme="minorHAnsi"/>
          <w:b/>
        </w:rPr>
        <w:t xml:space="preserve"> 015/2025</w:t>
      </w:r>
      <w:r w:rsidR="00964C94">
        <w:t xml:space="preserve"> </w:t>
      </w:r>
    </w:p>
    <w:p w14:paraId="475C613A" w14:textId="24EAE741" w:rsidR="009A7388" w:rsidRDefault="00DC15AF" w:rsidP="00DC15AF">
      <w:pPr>
        <w:autoSpaceDE w:val="0"/>
        <w:autoSpaceDN w:val="0"/>
        <w:adjustRightInd w:val="0"/>
        <w:ind w:left="142"/>
        <w:jc w:val="both"/>
        <w:rPr>
          <w:rFonts w:asciiTheme="majorHAnsi" w:hAnsiTheme="majorHAnsi" w:cstheme="majorHAnsi"/>
        </w:rPr>
      </w:pPr>
      <w:r>
        <w:rPr>
          <w:rFonts w:asciiTheme="majorHAnsi" w:hAnsiTheme="majorHAnsi" w:cstheme="majorHAnsi"/>
        </w:rPr>
        <w:t>Objet</w:t>
      </w:r>
      <w:r w:rsidR="00964C94" w:rsidRPr="00964C94">
        <w:rPr>
          <w:rFonts w:asciiTheme="majorHAnsi" w:hAnsiTheme="majorHAnsi" w:cstheme="majorHAnsi"/>
        </w:rPr>
        <w:t>o</w:t>
      </w:r>
      <w:r>
        <w:rPr>
          <w:rFonts w:asciiTheme="majorHAnsi" w:hAnsiTheme="majorHAnsi" w:cstheme="majorHAnsi"/>
        </w:rPr>
        <w:t>: Co</w:t>
      </w:r>
      <w:r w:rsidR="00964C94" w:rsidRPr="00964C94">
        <w:rPr>
          <w:rFonts w:asciiTheme="majorHAnsi" w:hAnsiTheme="majorHAnsi" w:cstheme="majorHAnsi"/>
        </w:rPr>
        <w:t>ntratação de empresa especializada para execução de obras de engenharia, elaboração de projetos básicos e executivos, e serviços de instalações complementares, para a construção do Centro de Reservação no bairro Ponte Alta, contendo um reservatório metálico elevado de 368 m³, fundação, fechamento, iluminação, instalação de peças hidromecânicas e adutora, situado na Rua Uberaba, S/N, no bairro Ponte Alta (Zona 23K, Long. 222096.75 m E, Lat. 7819989.23 m</w:t>
      </w:r>
      <w:r>
        <w:rPr>
          <w:rFonts w:asciiTheme="majorHAnsi" w:hAnsiTheme="majorHAnsi" w:cstheme="majorHAnsi"/>
        </w:rPr>
        <w:t xml:space="preserve"> S), no município de Uberaba/MG</w:t>
      </w:r>
      <w:r w:rsidR="00964C94" w:rsidRPr="00964C94">
        <w:rPr>
          <w:rFonts w:asciiTheme="majorHAnsi" w:hAnsiTheme="majorHAnsi" w:cstheme="majorHAnsi"/>
        </w:rPr>
        <w:t xml:space="preserve">. Data/horário para realização da licitação: 09h do dia 04 de abril de 2024. Local aquisição do edital Av. Leopoldino de Oliveira nº. 5100 – Uberaba/MG. Informações pelo telefone (0xx34) 3318-6036/6037. Site e plataforma para realização do pregão eletrônico </w:t>
      </w:r>
      <w:hyperlink r:id="rId58" w:history="1">
        <w:r w:rsidRPr="0040585F">
          <w:rPr>
            <w:rStyle w:val="Hyperlink"/>
            <w:rFonts w:asciiTheme="majorHAnsi" w:hAnsiTheme="majorHAnsi" w:cstheme="majorHAnsi"/>
          </w:rPr>
          <w:t>https://licitanet.com.br/</w:t>
        </w:r>
      </w:hyperlink>
      <w:r w:rsidR="00964C94" w:rsidRPr="00964C94">
        <w:rPr>
          <w:rFonts w:asciiTheme="majorHAnsi" w:hAnsiTheme="majorHAnsi" w:cstheme="majorHAnsi"/>
        </w:rPr>
        <w:t xml:space="preserve">. </w:t>
      </w:r>
    </w:p>
    <w:p w14:paraId="0BCCA072" w14:textId="77777777" w:rsidR="00964C94" w:rsidRDefault="00964C94" w:rsidP="00964C94">
      <w:pPr>
        <w:autoSpaceDE w:val="0"/>
        <w:autoSpaceDN w:val="0"/>
        <w:adjustRightInd w:val="0"/>
        <w:ind w:left="142"/>
        <w:jc w:val="both"/>
        <w:rPr>
          <w:rFonts w:asciiTheme="majorHAnsi" w:hAnsiTheme="majorHAnsi" w:cstheme="majorHAnsi"/>
        </w:rPr>
      </w:pPr>
    </w:p>
    <w:p w14:paraId="674C5BA3" w14:textId="1E453BB1" w:rsidR="00964C94" w:rsidRPr="00964C94" w:rsidRDefault="00964C94" w:rsidP="00964C94">
      <w:pPr>
        <w:autoSpaceDE w:val="0"/>
        <w:autoSpaceDN w:val="0"/>
        <w:adjustRightInd w:val="0"/>
        <w:ind w:left="142"/>
        <w:jc w:val="both"/>
        <w:rPr>
          <w:rFonts w:asciiTheme="minorHAnsi" w:hAnsiTheme="minorHAnsi" w:cstheme="minorHAnsi"/>
          <w:b/>
        </w:rPr>
      </w:pPr>
      <w:r w:rsidRPr="00964C94">
        <w:rPr>
          <w:rFonts w:asciiTheme="minorHAnsi" w:hAnsiTheme="minorHAnsi" w:cstheme="minorHAnsi"/>
          <w:b/>
        </w:rPr>
        <w:t xml:space="preserve">IMA - </w:t>
      </w:r>
      <w:r w:rsidR="006355D5" w:rsidRPr="006355D5">
        <w:rPr>
          <w:rFonts w:asciiTheme="minorHAnsi" w:hAnsiTheme="minorHAnsi" w:cstheme="minorHAnsi"/>
          <w:b/>
        </w:rPr>
        <w:t>MONTES CLAROS -</w:t>
      </w:r>
      <w:r w:rsidR="006355D5">
        <w:rPr>
          <w:rFonts w:asciiTheme="minorHAnsi" w:hAnsiTheme="minorHAnsi" w:cstheme="minorHAnsi"/>
          <w:b/>
        </w:rPr>
        <w:t xml:space="preserve"> </w:t>
      </w:r>
      <w:r w:rsidRPr="00964C94">
        <w:rPr>
          <w:rFonts w:asciiTheme="minorHAnsi" w:hAnsiTheme="minorHAnsi" w:cstheme="minorHAnsi"/>
          <w:b/>
        </w:rPr>
        <w:t>INSTITUTO MINEIRO DE AGROPECUÁRIA - PREGÃO ELETRÔNICO Nº 005/2025</w:t>
      </w:r>
    </w:p>
    <w:p w14:paraId="76378A5F" w14:textId="31965DB1" w:rsidR="00E9316E" w:rsidRDefault="00964C94" w:rsidP="00DC15AF">
      <w:pPr>
        <w:autoSpaceDE w:val="0"/>
        <w:autoSpaceDN w:val="0"/>
        <w:adjustRightInd w:val="0"/>
        <w:ind w:left="142"/>
        <w:jc w:val="both"/>
        <w:rPr>
          <w:rFonts w:asciiTheme="majorHAnsi" w:hAnsiTheme="majorHAnsi" w:cstheme="majorHAnsi"/>
        </w:rPr>
      </w:pPr>
      <w:r w:rsidRPr="00964C94">
        <w:rPr>
          <w:rFonts w:asciiTheme="majorHAnsi" w:hAnsiTheme="majorHAnsi" w:cstheme="majorHAnsi"/>
        </w:rPr>
        <w:t xml:space="preserve">Objeto: Serviços Comuns de Engenharia - Unidade Montes Claros. A sessão do pregão iniciará no dia 08/04/2025, às 10h00min, no site </w:t>
      </w:r>
      <w:hyperlink r:id="rId59" w:history="1">
        <w:r w:rsidR="00DC15AF" w:rsidRPr="0040585F">
          <w:rPr>
            <w:rStyle w:val="Hyperlink"/>
            <w:rFonts w:asciiTheme="majorHAnsi" w:hAnsiTheme="majorHAnsi" w:cstheme="majorHAnsi"/>
          </w:rPr>
          <w:t>www.compras.mg.gov.br</w:t>
        </w:r>
      </w:hyperlink>
      <w:r w:rsidRPr="00964C94">
        <w:rPr>
          <w:rFonts w:asciiTheme="majorHAnsi" w:hAnsiTheme="majorHAnsi" w:cstheme="majorHAnsi"/>
        </w:rPr>
        <w:t xml:space="preserve">. </w:t>
      </w:r>
    </w:p>
    <w:p w14:paraId="70950D44" w14:textId="77777777" w:rsidR="00DC15AF" w:rsidRPr="00DC15AF" w:rsidRDefault="00DC15AF" w:rsidP="00DC15AF">
      <w:pPr>
        <w:autoSpaceDE w:val="0"/>
        <w:autoSpaceDN w:val="0"/>
        <w:adjustRightInd w:val="0"/>
        <w:ind w:left="142"/>
        <w:jc w:val="both"/>
        <w:rPr>
          <w:rFonts w:asciiTheme="majorHAnsi" w:hAnsiTheme="majorHAnsi" w:cstheme="majorHAnsi"/>
        </w:rPr>
      </w:pPr>
    </w:p>
    <w:p w14:paraId="5EBA757D" w14:textId="77777777" w:rsidR="00BE1EB6" w:rsidRDefault="00316F6D" w:rsidP="008233F4">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ACRE</w:t>
      </w:r>
    </w:p>
    <w:p w14:paraId="7CB6016A" w14:textId="77777777" w:rsidR="00BE1EB6" w:rsidRPr="00DC15AF" w:rsidRDefault="00BE1EB6" w:rsidP="00DC15AF">
      <w:pPr>
        <w:ind w:left="142"/>
        <w:jc w:val="both"/>
        <w:rPr>
          <w:rFonts w:asciiTheme="minorHAnsi" w:hAnsiTheme="minorHAnsi" w:cstheme="minorHAnsi"/>
          <w:b/>
          <w:color w:val="767171" w:themeColor="background2" w:themeShade="80"/>
        </w:rPr>
      </w:pPr>
    </w:p>
    <w:p w14:paraId="4BC45FC3" w14:textId="448E056F" w:rsidR="00E9316E" w:rsidRDefault="00BE1EB6" w:rsidP="00DC15AF">
      <w:pPr>
        <w:ind w:left="142"/>
        <w:jc w:val="both"/>
        <w:rPr>
          <w:rFonts w:asciiTheme="minorHAnsi" w:hAnsiTheme="minorHAnsi" w:cstheme="minorHAnsi"/>
          <w:b/>
        </w:rPr>
      </w:pPr>
      <w:r>
        <w:rPr>
          <w:rFonts w:asciiTheme="minorHAnsi" w:hAnsiTheme="minorHAnsi" w:cstheme="minorHAnsi"/>
          <w:b/>
        </w:rPr>
        <w:t xml:space="preserve">DER – </w:t>
      </w:r>
      <w:r w:rsidRPr="00BE1EB6">
        <w:rPr>
          <w:rFonts w:asciiTheme="minorHAnsi" w:hAnsiTheme="minorHAnsi" w:cstheme="minorHAnsi"/>
          <w:b/>
        </w:rPr>
        <w:t xml:space="preserve">REABERTURA - CONCORRÊNCIA ELETRÔNICA Nº </w:t>
      </w:r>
      <w:r w:rsidR="00712E41">
        <w:rPr>
          <w:rFonts w:asciiTheme="minorHAnsi" w:hAnsiTheme="minorHAnsi" w:cstheme="minorHAnsi"/>
          <w:b/>
        </w:rPr>
        <w:t>00</w:t>
      </w:r>
      <w:r w:rsidRPr="00BE1EB6">
        <w:rPr>
          <w:rFonts w:asciiTheme="minorHAnsi" w:hAnsiTheme="minorHAnsi" w:cstheme="minorHAnsi"/>
          <w:b/>
        </w:rPr>
        <w:t>7/2025</w:t>
      </w:r>
    </w:p>
    <w:p w14:paraId="1255AFE7" w14:textId="223D38F7" w:rsidR="00E9316E" w:rsidRDefault="00BE1EB6" w:rsidP="00DC15AF">
      <w:pPr>
        <w:ind w:left="142"/>
        <w:jc w:val="both"/>
        <w:rPr>
          <w:rFonts w:asciiTheme="majorHAnsi" w:hAnsiTheme="majorHAnsi" w:cstheme="majorHAnsi"/>
        </w:rPr>
      </w:pPr>
      <w:r w:rsidRPr="00BE1EB6">
        <w:rPr>
          <w:rFonts w:asciiTheme="majorHAnsi" w:hAnsiTheme="majorHAnsi" w:cstheme="majorHAnsi"/>
        </w:rPr>
        <w:t>Objeto: Contratação de Pessoa Jurídica para execução da obra de implantação e Pavimentação do Anel Viário de Rio Branco/Acre 2ª Fase no trecho: AC10 / BR-364 - Vila Custód</w:t>
      </w:r>
      <w:r w:rsidR="00DC15AF">
        <w:rPr>
          <w:rFonts w:asciiTheme="majorHAnsi" w:hAnsiTheme="majorHAnsi" w:cstheme="majorHAnsi"/>
        </w:rPr>
        <w:t>io Freire.</w:t>
      </w:r>
      <w:r w:rsidRPr="00BE1EB6">
        <w:rPr>
          <w:rFonts w:asciiTheme="majorHAnsi" w:hAnsiTheme="majorHAnsi" w:cstheme="majorHAnsi"/>
        </w:rPr>
        <w:t xml:space="preserve"> O edital estará à disposição dos interessados a partir do dia 20/03/2025, por meio dos sites </w:t>
      </w:r>
      <w:hyperlink r:id="rId60" w:history="1">
        <w:r w:rsidR="00DC15AF" w:rsidRPr="0040585F">
          <w:rPr>
            <w:rStyle w:val="Hyperlink"/>
            <w:rFonts w:asciiTheme="majorHAnsi" w:hAnsiTheme="majorHAnsi" w:cstheme="majorHAnsi"/>
          </w:rPr>
          <w:t>www.licitacao.ac.gov.br</w:t>
        </w:r>
      </w:hyperlink>
      <w:r w:rsidRPr="00BE1EB6">
        <w:rPr>
          <w:rFonts w:asciiTheme="majorHAnsi" w:hAnsiTheme="majorHAnsi" w:cstheme="majorHAnsi"/>
        </w:rPr>
        <w:t xml:space="preserve"> e </w:t>
      </w:r>
      <w:hyperlink r:id="rId61" w:history="1">
        <w:r w:rsidR="00DC15AF" w:rsidRPr="0040585F">
          <w:rPr>
            <w:rStyle w:val="Hyperlink"/>
            <w:rFonts w:asciiTheme="majorHAnsi" w:hAnsiTheme="majorHAnsi" w:cstheme="majorHAnsi"/>
          </w:rPr>
          <w:t>www.comprasnet.gov.br</w:t>
        </w:r>
      </w:hyperlink>
      <w:r w:rsidRPr="00BE1EB6">
        <w:rPr>
          <w:rFonts w:asciiTheme="majorHAnsi" w:hAnsiTheme="majorHAnsi" w:cstheme="majorHAnsi"/>
        </w:rPr>
        <w:t>. O Prazo foi reaberto e marcado para o dia 10/04/2025 à</w:t>
      </w:r>
      <w:r w:rsidR="00DC15AF">
        <w:rPr>
          <w:rFonts w:asciiTheme="majorHAnsi" w:hAnsiTheme="majorHAnsi" w:cstheme="majorHAnsi"/>
        </w:rPr>
        <w:t>s 09h15min</w:t>
      </w:r>
      <w:r w:rsidRPr="00BE1EB6">
        <w:rPr>
          <w:rFonts w:asciiTheme="majorHAnsi" w:hAnsiTheme="majorHAnsi" w:cstheme="majorHAnsi"/>
        </w:rPr>
        <w:t xml:space="preserve"> quando terá início a disputa de preços no sistema eletrônico: </w:t>
      </w:r>
      <w:hyperlink r:id="rId62" w:history="1">
        <w:r w:rsidR="00DC15AF" w:rsidRPr="0040585F">
          <w:rPr>
            <w:rStyle w:val="Hyperlink"/>
            <w:rFonts w:asciiTheme="majorHAnsi" w:hAnsiTheme="majorHAnsi" w:cstheme="majorHAnsi"/>
          </w:rPr>
          <w:t>www.comprasnet.gov.br</w:t>
        </w:r>
      </w:hyperlink>
      <w:r w:rsidRPr="00BE1EB6">
        <w:rPr>
          <w:rFonts w:asciiTheme="majorHAnsi" w:hAnsiTheme="majorHAnsi" w:cstheme="majorHAnsi"/>
        </w:rPr>
        <w:t>, em razão de retificação no Edital.</w:t>
      </w:r>
    </w:p>
    <w:p w14:paraId="21BF1B59" w14:textId="77777777" w:rsidR="00DC15AF" w:rsidRDefault="00DC15AF" w:rsidP="00DC15AF">
      <w:pPr>
        <w:ind w:left="142"/>
        <w:jc w:val="both"/>
        <w:rPr>
          <w:rFonts w:asciiTheme="majorHAnsi" w:hAnsiTheme="majorHAnsi" w:cstheme="majorHAnsi"/>
        </w:rPr>
      </w:pPr>
    </w:p>
    <w:p w14:paraId="4138B156" w14:textId="77777777" w:rsidR="008233F4" w:rsidRDefault="008233F4" w:rsidP="00DC15AF">
      <w:pPr>
        <w:ind w:left="142"/>
        <w:jc w:val="both"/>
        <w:rPr>
          <w:rFonts w:asciiTheme="majorHAnsi" w:hAnsiTheme="majorHAnsi" w:cstheme="majorHAnsi"/>
        </w:rPr>
      </w:pPr>
    </w:p>
    <w:p w14:paraId="36F7FBFF" w14:textId="77777777" w:rsidR="008233F4" w:rsidRDefault="008233F4" w:rsidP="00DC15AF">
      <w:pPr>
        <w:ind w:left="142"/>
        <w:jc w:val="both"/>
        <w:rPr>
          <w:rFonts w:asciiTheme="majorHAnsi" w:hAnsiTheme="majorHAnsi" w:cstheme="majorHAnsi"/>
        </w:rPr>
      </w:pPr>
    </w:p>
    <w:p w14:paraId="628B319D" w14:textId="77777777" w:rsidR="008233F4" w:rsidRDefault="008233F4" w:rsidP="00DC15AF">
      <w:pPr>
        <w:ind w:left="142"/>
        <w:jc w:val="both"/>
        <w:rPr>
          <w:rFonts w:asciiTheme="majorHAnsi" w:hAnsiTheme="majorHAnsi" w:cstheme="majorHAnsi"/>
        </w:rPr>
      </w:pPr>
    </w:p>
    <w:p w14:paraId="10FB34EC" w14:textId="77777777" w:rsidR="008233F4" w:rsidRDefault="008233F4" w:rsidP="00DC15AF">
      <w:pPr>
        <w:ind w:left="142"/>
        <w:jc w:val="both"/>
        <w:rPr>
          <w:rFonts w:asciiTheme="majorHAnsi" w:hAnsiTheme="majorHAnsi" w:cstheme="majorHAnsi"/>
        </w:rPr>
      </w:pPr>
    </w:p>
    <w:p w14:paraId="1029EFE5" w14:textId="77777777" w:rsidR="008233F4" w:rsidRDefault="008233F4" w:rsidP="00DC15AF">
      <w:pPr>
        <w:ind w:left="142"/>
        <w:jc w:val="both"/>
        <w:rPr>
          <w:rFonts w:asciiTheme="majorHAnsi" w:hAnsiTheme="majorHAnsi" w:cstheme="majorHAnsi"/>
        </w:rPr>
      </w:pPr>
    </w:p>
    <w:p w14:paraId="33E4D379" w14:textId="77777777" w:rsidR="008233F4" w:rsidRDefault="008233F4" w:rsidP="00DC15AF">
      <w:pPr>
        <w:ind w:left="142"/>
        <w:jc w:val="both"/>
        <w:rPr>
          <w:rFonts w:asciiTheme="majorHAnsi" w:hAnsiTheme="majorHAnsi" w:cstheme="majorHAnsi"/>
        </w:rPr>
      </w:pPr>
    </w:p>
    <w:p w14:paraId="6C919408" w14:textId="77777777" w:rsidR="008233F4" w:rsidRDefault="008233F4" w:rsidP="00DC15AF">
      <w:pPr>
        <w:ind w:left="142"/>
        <w:jc w:val="both"/>
        <w:rPr>
          <w:rFonts w:asciiTheme="majorHAnsi" w:hAnsiTheme="majorHAnsi" w:cstheme="majorHAnsi"/>
        </w:rPr>
      </w:pPr>
    </w:p>
    <w:p w14:paraId="27E8F743" w14:textId="77777777" w:rsidR="008233F4" w:rsidRDefault="008233F4" w:rsidP="00DC15AF">
      <w:pPr>
        <w:ind w:left="142"/>
        <w:jc w:val="both"/>
        <w:rPr>
          <w:rFonts w:asciiTheme="majorHAnsi" w:hAnsiTheme="majorHAnsi" w:cstheme="majorHAnsi"/>
        </w:rPr>
      </w:pPr>
    </w:p>
    <w:p w14:paraId="2F627EA9" w14:textId="77777777" w:rsidR="008233F4" w:rsidRDefault="008233F4" w:rsidP="00DC15AF">
      <w:pPr>
        <w:ind w:left="142"/>
        <w:jc w:val="both"/>
        <w:rPr>
          <w:rFonts w:asciiTheme="majorHAnsi" w:hAnsiTheme="majorHAnsi" w:cstheme="majorHAnsi"/>
        </w:rPr>
      </w:pPr>
    </w:p>
    <w:p w14:paraId="70A1F182" w14:textId="77777777" w:rsidR="008233F4" w:rsidRPr="00DC15AF" w:rsidRDefault="008233F4" w:rsidP="00DC15AF">
      <w:pPr>
        <w:ind w:left="142"/>
        <w:jc w:val="both"/>
        <w:rPr>
          <w:rFonts w:asciiTheme="majorHAnsi" w:hAnsiTheme="majorHAnsi" w:cstheme="majorHAnsi"/>
        </w:rPr>
      </w:pPr>
    </w:p>
    <w:p w14:paraId="087DC146" w14:textId="1D5271DC" w:rsidR="00316F6D" w:rsidRDefault="00316F6D" w:rsidP="00DC15AF">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BAHIA</w:t>
      </w:r>
    </w:p>
    <w:p w14:paraId="5B6C5057" w14:textId="77777777" w:rsidR="00316F6D" w:rsidRDefault="00316F6D" w:rsidP="00DC15AF">
      <w:pPr>
        <w:ind w:left="142"/>
        <w:jc w:val="both"/>
        <w:rPr>
          <w:rFonts w:asciiTheme="minorHAnsi" w:hAnsiTheme="minorHAnsi" w:cstheme="minorHAnsi"/>
          <w:b/>
        </w:rPr>
      </w:pPr>
    </w:p>
    <w:p w14:paraId="487E10DC" w14:textId="77777777" w:rsidR="00316F6D" w:rsidRDefault="00316F6D" w:rsidP="00DC15AF">
      <w:pPr>
        <w:ind w:left="142"/>
        <w:jc w:val="both"/>
      </w:pPr>
      <w:r w:rsidRPr="00316F6D">
        <w:rPr>
          <w:rFonts w:asciiTheme="minorHAnsi" w:hAnsiTheme="minorHAnsi" w:cstheme="minorHAnsi"/>
          <w:b/>
        </w:rPr>
        <w:t>SUPERINTENDÊNCIA REGIONAL NA BAHIA</w:t>
      </w:r>
      <w:r>
        <w:rPr>
          <w:rFonts w:asciiTheme="minorHAnsi" w:hAnsiTheme="minorHAnsi" w:cstheme="minorHAnsi"/>
          <w:b/>
        </w:rPr>
        <w:t xml:space="preserve"> - </w:t>
      </w:r>
      <w:r w:rsidRPr="00316F6D">
        <w:rPr>
          <w:rFonts w:asciiTheme="minorHAnsi" w:hAnsiTheme="minorHAnsi" w:cstheme="minorHAnsi"/>
          <w:b/>
        </w:rPr>
        <w:t xml:space="preserve">ALTERAÇÃO - PREGÃO Nº 90057/2025 </w:t>
      </w:r>
    </w:p>
    <w:p w14:paraId="78717AFE" w14:textId="700D1443" w:rsidR="00DC15AF" w:rsidRDefault="00316F6D" w:rsidP="00DC15AF">
      <w:pPr>
        <w:ind w:left="142"/>
        <w:jc w:val="both"/>
        <w:rPr>
          <w:rFonts w:asciiTheme="majorHAnsi" w:hAnsiTheme="majorHAnsi" w:cstheme="majorHAnsi"/>
        </w:rPr>
      </w:pPr>
      <w:r w:rsidRPr="00316F6D">
        <w:rPr>
          <w:rFonts w:asciiTheme="majorHAnsi" w:hAnsiTheme="majorHAnsi" w:cstheme="majorHAnsi"/>
        </w:rPr>
        <w:t xml:space="preserve">Objeto: Pregão Eletrônico - Execução dos Serviços Necessários de Manutenção Rodoviária (Conservação/Recuperação) na Rodovia BR-324/116/BA, Lote 01: Km 512,80 -567,50 </w:t>
      </w:r>
      <w:r w:rsidR="008233F4" w:rsidRPr="00316F6D">
        <w:rPr>
          <w:rFonts w:asciiTheme="majorHAnsi" w:hAnsiTheme="majorHAnsi" w:cstheme="majorHAnsi"/>
        </w:rPr>
        <w:t>mais</w:t>
      </w:r>
      <w:r w:rsidRPr="00316F6D">
        <w:rPr>
          <w:rFonts w:asciiTheme="majorHAnsi" w:hAnsiTheme="majorHAnsi" w:cstheme="majorHAnsi"/>
        </w:rPr>
        <w:t xml:space="preserve"> acesso; Lote 02: Km 567,50 - KM 628,60 da BR-324/BA + acesso; Lote 03: KM 423,50 - KM 499,10 da BR-116/BA; Lote 04: KM 499,10 - KM 609,10 da BR-116/BA; Lote 05: KM 609,10 - KM 713,60 da BR-116/BA; Lote 06: KM 713,60 - KM 837,60 da BR-116/BA; Lote 07: KM 837,60 - KM 945,10 | KM 0,00 - KM 29,90 da BR-116/BA. Total de Itens Licitados: 00007. Endereço: Rua Artur Azevedo Machado 1225 3º Andar Stiep - SALVADOR - BA. Entrega das Propostas: a partir de 21/03/2025 às 08h00 no site </w:t>
      </w:r>
      <w:hyperlink r:id="rId63" w:history="1">
        <w:r w:rsidR="00DC15AF" w:rsidRPr="0040585F">
          <w:rPr>
            <w:rStyle w:val="Hyperlink"/>
            <w:rFonts w:asciiTheme="majorHAnsi" w:hAnsiTheme="majorHAnsi" w:cstheme="majorHAnsi"/>
          </w:rPr>
          <w:t>www.comprasnet.gov.br</w:t>
        </w:r>
      </w:hyperlink>
      <w:r w:rsidRPr="00316F6D">
        <w:rPr>
          <w:rFonts w:asciiTheme="majorHAnsi" w:hAnsiTheme="majorHAnsi" w:cstheme="majorHAnsi"/>
        </w:rPr>
        <w:t xml:space="preserve">. Abertura das Propostas: 04/04/2025, às 10h00 no site </w:t>
      </w:r>
      <w:hyperlink r:id="rId64" w:history="1">
        <w:r w:rsidR="00955F61" w:rsidRPr="0040585F">
          <w:rPr>
            <w:rStyle w:val="Hyperlink"/>
            <w:rFonts w:asciiTheme="majorHAnsi" w:hAnsiTheme="majorHAnsi" w:cstheme="majorHAnsi"/>
          </w:rPr>
          <w:t>www.comprasnet.gov.br</w:t>
        </w:r>
      </w:hyperlink>
      <w:r w:rsidRPr="00316F6D">
        <w:rPr>
          <w:rFonts w:asciiTheme="majorHAnsi" w:hAnsiTheme="majorHAnsi" w:cstheme="majorHAnsi"/>
        </w:rPr>
        <w:t>.</w:t>
      </w:r>
    </w:p>
    <w:p w14:paraId="778194DC" w14:textId="77777777" w:rsidR="008233F4" w:rsidRDefault="008233F4" w:rsidP="00DC15AF">
      <w:pPr>
        <w:ind w:left="142"/>
        <w:jc w:val="both"/>
        <w:rPr>
          <w:rFonts w:asciiTheme="majorHAnsi" w:hAnsiTheme="majorHAnsi" w:cstheme="majorHAnsi"/>
        </w:rPr>
      </w:pPr>
    </w:p>
    <w:p w14:paraId="5EDB9817" w14:textId="2348B953" w:rsidR="004428A8" w:rsidRDefault="004428A8" w:rsidP="00DC15AF">
      <w:pPr>
        <w:ind w:left="142"/>
        <w:jc w:val="both"/>
        <w:rPr>
          <w:rFonts w:asciiTheme="minorHAnsi" w:hAnsiTheme="minorHAnsi" w:cstheme="minorHAnsi"/>
          <w:b/>
        </w:rPr>
      </w:pPr>
      <w:r w:rsidRPr="004428A8">
        <w:rPr>
          <w:rFonts w:asciiTheme="minorHAnsi" w:hAnsiTheme="minorHAnsi" w:cstheme="minorHAnsi"/>
          <w:b/>
        </w:rPr>
        <w:t xml:space="preserve">CERB </w:t>
      </w:r>
      <w:r>
        <w:rPr>
          <w:rFonts w:asciiTheme="minorHAnsi" w:hAnsiTheme="minorHAnsi" w:cstheme="minorHAnsi"/>
          <w:b/>
        </w:rPr>
        <w:t xml:space="preserve">- </w:t>
      </w:r>
      <w:r w:rsidRPr="004428A8">
        <w:rPr>
          <w:rFonts w:asciiTheme="minorHAnsi" w:hAnsiTheme="minorHAnsi" w:cstheme="minorHAnsi"/>
          <w:b/>
        </w:rPr>
        <w:t xml:space="preserve">COMPANHIA DE ENGENHARIA HÍDRICA E DE SANEAMENTO DA BAHIA- </w:t>
      </w:r>
      <w:r>
        <w:rPr>
          <w:rFonts w:asciiTheme="minorHAnsi" w:hAnsiTheme="minorHAnsi" w:cstheme="minorHAnsi"/>
          <w:b/>
        </w:rPr>
        <w:t>LICITAÇÃO Nº 00</w:t>
      </w:r>
      <w:r w:rsidRPr="004428A8">
        <w:rPr>
          <w:rFonts w:asciiTheme="minorHAnsi" w:hAnsiTheme="minorHAnsi" w:cstheme="minorHAnsi"/>
          <w:b/>
        </w:rPr>
        <w:t>1/202</w:t>
      </w:r>
      <w:r>
        <w:rPr>
          <w:rFonts w:asciiTheme="minorHAnsi" w:hAnsiTheme="minorHAnsi" w:cstheme="minorHAnsi"/>
          <w:b/>
        </w:rPr>
        <w:t>5</w:t>
      </w:r>
    </w:p>
    <w:p w14:paraId="3C156241" w14:textId="0ED866A0" w:rsidR="004428A8" w:rsidRDefault="004428A8" w:rsidP="00DC15AF">
      <w:pPr>
        <w:ind w:left="142"/>
        <w:jc w:val="both"/>
        <w:rPr>
          <w:rFonts w:asciiTheme="majorHAnsi" w:hAnsiTheme="majorHAnsi" w:cstheme="majorHAnsi"/>
        </w:rPr>
      </w:pPr>
      <w:r w:rsidRPr="004428A8">
        <w:rPr>
          <w:rFonts w:asciiTheme="majorHAnsi" w:hAnsiTheme="majorHAnsi" w:cstheme="majorHAnsi"/>
        </w:rPr>
        <w:t xml:space="preserve">Objeto: Contratação de Empresa </w:t>
      </w:r>
      <w:r w:rsidR="00DC15AF" w:rsidRPr="004428A8">
        <w:rPr>
          <w:rFonts w:asciiTheme="majorHAnsi" w:hAnsiTheme="majorHAnsi" w:cstheme="majorHAnsi"/>
        </w:rPr>
        <w:t>especializada para execução das obras do sistema integrado de abastecimento de água</w:t>
      </w:r>
      <w:r w:rsidRPr="004428A8">
        <w:rPr>
          <w:rFonts w:asciiTheme="majorHAnsi" w:hAnsiTheme="majorHAnsi" w:cstheme="majorHAnsi"/>
        </w:rPr>
        <w:t xml:space="preserve"> das </w:t>
      </w:r>
      <w:r w:rsidR="00DC15AF" w:rsidRPr="004428A8">
        <w:rPr>
          <w:rFonts w:asciiTheme="majorHAnsi" w:hAnsiTheme="majorHAnsi" w:cstheme="majorHAnsi"/>
        </w:rPr>
        <w:t>localidades</w:t>
      </w:r>
      <w:r w:rsidRPr="004428A8">
        <w:rPr>
          <w:rFonts w:asciiTheme="majorHAnsi" w:hAnsiTheme="majorHAnsi" w:cstheme="majorHAnsi"/>
        </w:rPr>
        <w:t xml:space="preserve"> de Cuscuzeiro, Riacho D’agua, Poços/Lagoa do Peixe, Fazenda Barbosa, Gameleira, Capim Grosso, Pingo, Barriguda, Açudina e Baixão de Açudina, no município de Santa Maria d</w:t>
      </w:r>
      <w:r w:rsidR="00DC15AF">
        <w:rPr>
          <w:rFonts w:asciiTheme="majorHAnsi" w:hAnsiTheme="majorHAnsi" w:cstheme="majorHAnsi"/>
        </w:rPr>
        <w:t xml:space="preserve">a Vitoria, no Estado da Bahia. </w:t>
      </w:r>
      <w:r w:rsidRPr="004428A8">
        <w:rPr>
          <w:rFonts w:asciiTheme="majorHAnsi" w:hAnsiTheme="majorHAnsi" w:cstheme="majorHAnsi"/>
        </w:rPr>
        <w:t>Abertura: 14.04.2025 às 15h30. O</w:t>
      </w:r>
      <w:r w:rsidR="00DC15AF">
        <w:rPr>
          <w:rFonts w:asciiTheme="majorHAnsi" w:hAnsiTheme="majorHAnsi" w:cstheme="majorHAnsi"/>
        </w:rPr>
        <w:t xml:space="preserve"> </w:t>
      </w:r>
      <w:r w:rsidRPr="004428A8">
        <w:rPr>
          <w:rFonts w:asciiTheme="majorHAnsi" w:hAnsiTheme="majorHAnsi" w:cstheme="majorHAnsi"/>
        </w:rPr>
        <w:t>edital e seus anexos</w:t>
      </w:r>
      <w:r w:rsidR="0019243F">
        <w:rPr>
          <w:rFonts w:asciiTheme="majorHAnsi" w:hAnsiTheme="majorHAnsi" w:cstheme="majorHAnsi"/>
        </w:rPr>
        <w:t xml:space="preserve"> </w:t>
      </w:r>
      <w:r w:rsidR="00DC15AF">
        <w:rPr>
          <w:rFonts w:asciiTheme="majorHAnsi" w:hAnsiTheme="majorHAnsi" w:cstheme="majorHAnsi"/>
        </w:rPr>
        <w:t>disponíveis</w:t>
      </w:r>
      <w:r w:rsidRPr="004428A8">
        <w:rPr>
          <w:rFonts w:asciiTheme="majorHAnsi" w:hAnsiTheme="majorHAnsi" w:cstheme="majorHAnsi"/>
        </w:rPr>
        <w:t xml:space="preserve"> no endereço: 3ª Av. nº 300, sala de Reunião de Licitação, CAB, Salvador-BA, de segunda a sexta-feira, das 08h30min às 11h30min e das 14h00min às 17h00min ou pelo endereço eletrônico: </w:t>
      </w:r>
      <w:hyperlink r:id="rId65" w:history="1">
        <w:r w:rsidR="00DC15AF" w:rsidRPr="0040585F">
          <w:rPr>
            <w:rStyle w:val="Hyperlink"/>
            <w:rFonts w:asciiTheme="majorHAnsi" w:hAnsiTheme="majorHAnsi" w:cstheme="majorHAnsi"/>
          </w:rPr>
          <w:t>www.comprasnet.ba.gov.br</w:t>
        </w:r>
      </w:hyperlink>
      <w:r w:rsidRPr="004428A8">
        <w:rPr>
          <w:rFonts w:asciiTheme="majorHAnsi" w:hAnsiTheme="majorHAnsi" w:cstheme="majorHAnsi"/>
        </w:rPr>
        <w:t xml:space="preserve"> e/ou </w:t>
      </w:r>
      <w:hyperlink r:id="rId66" w:history="1">
        <w:r w:rsidR="00DC15AF" w:rsidRPr="0040585F">
          <w:rPr>
            <w:rStyle w:val="Hyperlink"/>
            <w:rFonts w:asciiTheme="majorHAnsi" w:hAnsiTheme="majorHAnsi" w:cstheme="majorHAnsi"/>
          </w:rPr>
          <w:t>www.licitacoescerb.ba.gov.br</w:t>
        </w:r>
      </w:hyperlink>
      <w:r w:rsidRPr="004428A8">
        <w:rPr>
          <w:rFonts w:asciiTheme="majorHAnsi" w:hAnsiTheme="majorHAnsi" w:cstheme="majorHAnsi"/>
        </w:rPr>
        <w:t xml:space="preserve">, </w:t>
      </w:r>
      <w:hyperlink r:id="rId67" w:history="1">
        <w:r w:rsidR="00DC15AF" w:rsidRPr="0040585F">
          <w:rPr>
            <w:rStyle w:val="Hyperlink"/>
            <w:rFonts w:asciiTheme="majorHAnsi" w:hAnsiTheme="majorHAnsi" w:cstheme="majorHAnsi"/>
          </w:rPr>
          <w:t>cpl@cerb.ba.gov.br</w:t>
        </w:r>
      </w:hyperlink>
      <w:r w:rsidRPr="004428A8">
        <w:rPr>
          <w:rFonts w:asciiTheme="majorHAnsi" w:hAnsiTheme="majorHAnsi" w:cstheme="majorHAnsi"/>
        </w:rPr>
        <w:t xml:space="preserve">, e maiores esclarecimentos através do telefone: (71) 3115-8155. </w:t>
      </w:r>
    </w:p>
    <w:p w14:paraId="1B6723F8" w14:textId="77777777" w:rsidR="004428A8" w:rsidRDefault="004428A8" w:rsidP="00237AC4">
      <w:pPr>
        <w:ind w:left="142"/>
        <w:jc w:val="both"/>
        <w:rPr>
          <w:rFonts w:asciiTheme="majorHAnsi" w:hAnsiTheme="majorHAnsi" w:cstheme="majorHAnsi"/>
        </w:rPr>
      </w:pPr>
    </w:p>
    <w:p w14:paraId="1A8CC26E" w14:textId="2D26E23D" w:rsidR="00955F61" w:rsidRDefault="004428A8" w:rsidP="00237AC4">
      <w:pPr>
        <w:ind w:left="142"/>
        <w:jc w:val="both"/>
        <w:rPr>
          <w:rFonts w:asciiTheme="minorHAnsi" w:hAnsiTheme="minorHAnsi" w:cstheme="minorHAnsi"/>
          <w:b/>
        </w:rPr>
      </w:pPr>
      <w:r w:rsidRPr="004428A8">
        <w:rPr>
          <w:rFonts w:asciiTheme="minorHAnsi" w:hAnsiTheme="minorHAnsi" w:cstheme="minorHAnsi"/>
          <w:b/>
        </w:rPr>
        <w:t xml:space="preserve">CERB </w:t>
      </w:r>
      <w:r>
        <w:rPr>
          <w:rFonts w:asciiTheme="minorHAnsi" w:hAnsiTheme="minorHAnsi" w:cstheme="minorHAnsi"/>
          <w:b/>
        </w:rPr>
        <w:t xml:space="preserve">- </w:t>
      </w:r>
      <w:r w:rsidRPr="004428A8">
        <w:rPr>
          <w:rFonts w:asciiTheme="minorHAnsi" w:hAnsiTheme="minorHAnsi" w:cstheme="minorHAnsi"/>
          <w:b/>
        </w:rPr>
        <w:t>COMPANHIA DE ENGENHARIA HÍDRICA E DE SANEAMENTO DA BAHIA-</w:t>
      </w:r>
      <w:bookmarkStart w:id="1" w:name="_Hlk155882467"/>
      <w:r w:rsidRPr="004428A8">
        <w:rPr>
          <w:rFonts w:asciiTheme="minorHAnsi" w:hAnsiTheme="minorHAnsi" w:cstheme="minorHAnsi"/>
          <w:b/>
        </w:rPr>
        <w:t xml:space="preserve"> LICITAÇÃO Nº 021/2024</w:t>
      </w:r>
      <w:bookmarkEnd w:id="1"/>
    </w:p>
    <w:p w14:paraId="2997B35A" w14:textId="2251FCE3" w:rsidR="004428A8" w:rsidRDefault="004428A8" w:rsidP="0019243F">
      <w:pPr>
        <w:ind w:left="142"/>
        <w:jc w:val="both"/>
        <w:rPr>
          <w:rFonts w:asciiTheme="majorHAnsi" w:hAnsiTheme="majorHAnsi" w:cstheme="majorHAnsi"/>
        </w:rPr>
      </w:pPr>
      <w:r w:rsidRPr="004428A8">
        <w:rPr>
          <w:rFonts w:asciiTheme="majorHAnsi" w:hAnsiTheme="majorHAnsi" w:cstheme="majorHAnsi"/>
        </w:rPr>
        <w:t xml:space="preserve">Objeto: Contratação de </w:t>
      </w:r>
      <w:r w:rsidR="00DC15AF" w:rsidRPr="004428A8">
        <w:rPr>
          <w:rFonts w:asciiTheme="majorHAnsi" w:hAnsiTheme="majorHAnsi" w:cstheme="majorHAnsi"/>
        </w:rPr>
        <w:t>empresa especializada para execução das obras do sistema integrado de abastecimento de água das localidades</w:t>
      </w:r>
      <w:r w:rsidRPr="004428A8">
        <w:rPr>
          <w:rFonts w:asciiTheme="majorHAnsi" w:hAnsiTheme="majorHAnsi" w:cstheme="majorHAnsi"/>
        </w:rPr>
        <w:t xml:space="preserve"> de Juá, Bandeira, Santa Rita, Campo Grande I, Campo Grande II, no </w:t>
      </w:r>
      <w:r w:rsidR="0019243F" w:rsidRPr="004428A8">
        <w:rPr>
          <w:rFonts w:asciiTheme="majorHAnsi" w:hAnsiTheme="majorHAnsi" w:cstheme="majorHAnsi"/>
        </w:rPr>
        <w:t>Município</w:t>
      </w:r>
      <w:r w:rsidRPr="004428A8">
        <w:rPr>
          <w:rFonts w:asciiTheme="majorHAnsi" w:hAnsiTheme="majorHAnsi" w:cstheme="majorHAnsi"/>
        </w:rPr>
        <w:t xml:space="preserve"> de Bom Jesus da Lapa, no Estado da Bahia.</w:t>
      </w:r>
      <w:r w:rsidR="0019243F">
        <w:rPr>
          <w:rFonts w:asciiTheme="majorHAnsi" w:hAnsiTheme="majorHAnsi" w:cstheme="majorHAnsi"/>
        </w:rPr>
        <w:t xml:space="preserve"> Abertura: 14.04.2025 às 14h30. O </w:t>
      </w:r>
      <w:r w:rsidRPr="004428A8">
        <w:rPr>
          <w:rFonts w:asciiTheme="majorHAnsi" w:hAnsiTheme="majorHAnsi" w:cstheme="majorHAnsi"/>
        </w:rPr>
        <w:t xml:space="preserve">edital e seus anexos no endereço: 3ª Av. nº 300, sala de Reunião de Licitação, CAB, Salvador-BA, de segunda a sexta-feira, das 08h30min às 11h30min e das 14h00min às 17h00min ou pelo endereço eletrônico: </w:t>
      </w:r>
      <w:hyperlink r:id="rId68" w:history="1">
        <w:r w:rsidR="0019243F" w:rsidRPr="0040585F">
          <w:rPr>
            <w:rStyle w:val="Hyperlink"/>
            <w:rFonts w:asciiTheme="majorHAnsi" w:hAnsiTheme="majorHAnsi" w:cstheme="majorHAnsi"/>
          </w:rPr>
          <w:t>www.comprasnet.ba.gov.br</w:t>
        </w:r>
      </w:hyperlink>
      <w:r w:rsidRPr="004428A8">
        <w:rPr>
          <w:rFonts w:asciiTheme="majorHAnsi" w:hAnsiTheme="majorHAnsi" w:cstheme="majorHAnsi"/>
        </w:rPr>
        <w:t xml:space="preserve"> e/ou </w:t>
      </w:r>
      <w:hyperlink r:id="rId69" w:history="1">
        <w:r w:rsidR="0019243F" w:rsidRPr="0040585F">
          <w:rPr>
            <w:rStyle w:val="Hyperlink"/>
            <w:rFonts w:asciiTheme="majorHAnsi" w:hAnsiTheme="majorHAnsi" w:cstheme="majorHAnsi"/>
          </w:rPr>
          <w:t>www.licitacoescerb.ba.gov.br</w:t>
        </w:r>
      </w:hyperlink>
      <w:r w:rsidRPr="004428A8">
        <w:rPr>
          <w:rFonts w:asciiTheme="majorHAnsi" w:hAnsiTheme="majorHAnsi" w:cstheme="majorHAnsi"/>
        </w:rPr>
        <w:t xml:space="preserve">, </w:t>
      </w:r>
      <w:hyperlink r:id="rId70" w:history="1">
        <w:r w:rsidR="0019243F" w:rsidRPr="0040585F">
          <w:rPr>
            <w:rStyle w:val="Hyperlink"/>
            <w:rFonts w:asciiTheme="majorHAnsi" w:hAnsiTheme="majorHAnsi" w:cstheme="majorHAnsi"/>
          </w:rPr>
          <w:t>cpl@cerb.ba.gov.br</w:t>
        </w:r>
      </w:hyperlink>
      <w:r w:rsidRPr="004428A8">
        <w:rPr>
          <w:rFonts w:asciiTheme="majorHAnsi" w:hAnsiTheme="majorHAnsi" w:cstheme="majorHAnsi"/>
        </w:rPr>
        <w:t xml:space="preserve">, e maiores esclarecimentos através do telefone: (71) 3115-8155. </w:t>
      </w:r>
    </w:p>
    <w:p w14:paraId="42401B96" w14:textId="77777777" w:rsidR="00237AC4" w:rsidRDefault="00237AC4" w:rsidP="00237AC4">
      <w:pPr>
        <w:ind w:left="142"/>
        <w:jc w:val="both"/>
        <w:rPr>
          <w:rFonts w:asciiTheme="majorHAnsi" w:hAnsiTheme="majorHAnsi" w:cstheme="majorHAnsi"/>
        </w:rPr>
      </w:pPr>
    </w:p>
    <w:p w14:paraId="349C8F2E" w14:textId="30F6CE8F" w:rsidR="00237AC4" w:rsidRDefault="00237AC4" w:rsidP="00237AC4">
      <w:pPr>
        <w:ind w:left="142"/>
        <w:jc w:val="both"/>
        <w:rPr>
          <w:rFonts w:asciiTheme="minorHAnsi" w:hAnsiTheme="minorHAnsi" w:cstheme="minorHAnsi"/>
          <w:b/>
        </w:rPr>
      </w:pPr>
      <w:r w:rsidRPr="00237AC4">
        <w:rPr>
          <w:rFonts w:asciiTheme="minorHAnsi" w:hAnsiTheme="minorHAnsi" w:cstheme="minorHAnsi"/>
          <w:b/>
        </w:rPr>
        <w:t>EMBASA</w:t>
      </w:r>
      <w:r>
        <w:rPr>
          <w:rFonts w:asciiTheme="minorHAnsi" w:hAnsiTheme="minorHAnsi" w:cstheme="minorHAnsi"/>
          <w:b/>
        </w:rPr>
        <w:t xml:space="preserve"> - </w:t>
      </w:r>
      <w:r w:rsidRPr="00237AC4">
        <w:rPr>
          <w:rFonts w:asciiTheme="minorHAnsi" w:hAnsiTheme="minorHAnsi" w:cstheme="minorHAnsi"/>
          <w:b/>
        </w:rPr>
        <w:t>LICITAÇÃO Nº 025/</w:t>
      </w:r>
      <w:r>
        <w:rPr>
          <w:rFonts w:asciiTheme="minorHAnsi" w:hAnsiTheme="minorHAnsi" w:cstheme="minorHAnsi"/>
          <w:b/>
        </w:rPr>
        <w:t>2025</w:t>
      </w:r>
    </w:p>
    <w:p w14:paraId="075F02D1" w14:textId="6E13FE8F" w:rsidR="00237AC4" w:rsidRDefault="00237AC4" w:rsidP="0019243F">
      <w:pPr>
        <w:ind w:left="142"/>
        <w:jc w:val="both"/>
        <w:rPr>
          <w:rFonts w:asciiTheme="majorHAnsi" w:hAnsiTheme="majorHAnsi" w:cstheme="majorHAnsi"/>
        </w:rPr>
      </w:pPr>
      <w:r w:rsidRPr="00237AC4">
        <w:rPr>
          <w:rFonts w:asciiTheme="majorHAnsi" w:hAnsiTheme="majorHAnsi" w:cstheme="majorHAnsi"/>
        </w:rPr>
        <w:t>Objeto: Implantação do sistema de esgotament</w:t>
      </w:r>
      <w:r w:rsidR="0019243F">
        <w:rPr>
          <w:rFonts w:asciiTheme="majorHAnsi" w:hAnsiTheme="majorHAnsi" w:cstheme="majorHAnsi"/>
        </w:rPr>
        <w:t xml:space="preserve">o sanitário de Caldas do Jorro. </w:t>
      </w:r>
      <w:r w:rsidRPr="00237AC4">
        <w:rPr>
          <w:rFonts w:asciiTheme="majorHAnsi" w:hAnsiTheme="majorHAnsi" w:cstheme="majorHAnsi"/>
        </w:rPr>
        <w:t>Abertura de Propostas: 29/05/2025</w:t>
      </w:r>
      <w:r w:rsidR="0019243F">
        <w:rPr>
          <w:rFonts w:asciiTheme="majorHAnsi" w:hAnsiTheme="majorHAnsi" w:cstheme="majorHAnsi"/>
        </w:rPr>
        <w:t xml:space="preserve"> às 9h.</w:t>
      </w:r>
      <w:r w:rsidRPr="00237AC4">
        <w:rPr>
          <w:rFonts w:asciiTheme="majorHAnsi" w:hAnsiTheme="majorHAnsi" w:cstheme="majorHAnsi"/>
        </w:rPr>
        <w:t xml:space="preserve"> O Edital e seus anexos encontram-se disponíveis para download no site </w:t>
      </w:r>
      <w:hyperlink r:id="rId71" w:history="1">
        <w:r w:rsidR="0019243F" w:rsidRPr="0040585F">
          <w:rPr>
            <w:rStyle w:val="Hyperlink"/>
            <w:rFonts w:asciiTheme="majorHAnsi" w:hAnsiTheme="majorHAnsi" w:cstheme="majorHAnsi"/>
          </w:rPr>
          <w:t>www.licitacoes-e.com.br</w:t>
        </w:r>
      </w:hyperlink>
      <w:r w:rsidRPr="00237AC4">
        <w:rPr>
          <w:rFonts w:asciiTheme="majorHAnsi" w:hAnsiTheme="majorHAnsi" w:cstheme="majorHAnsi"/>
        </w:rPr>
        <w:t xml:space="preserve">. O cadastro da proposta deverá ser feito no site </w:t>
      </w:r>
      <w:hyperlink r:id="rId72" w:history="1">
        <w:r w:rsidR="0019243F" w:rsidRPr="0040585F">
          <w:rPr>
            <w:rStyle w:val="Hyperlink"/>
            <w:rFonts w:asciiTheme="majorHAnsi" w:hAnsiTheme="majorHAnsi" w:cstheme="majorHAnsi"/>
          </w:rPr>
          <w:t>www.licitacoes-e.com.br</w:t>
        </w:r>
      </w:hyperlink>
      <w:r w:rsidRPr="00237AC4">
        <w:rPr>
          <w:rFonts w:asciiTheme="majorHAnsi" w:hAnsiTheme="majorHAnsi" w:cstheme="majorHAnsi"/>
        </w:rPr>
        <w:t xml:space="preserve">, antes da abertura da sessão pública. Informações através do e-mail: </w:t>
      </w:r>
      <w:hyperlink r:id="rId73" w:history="1">
        <w:r w:rsidR="0019243F" w:rsidRPr="0040585F">
          <w:rPr>
            <w:rStyle w:val="Hyperlink"/>
            <w:rFonts w:asciiTheme="majorHAnsi" w:hAnsiTheme="majorHAnsi" w:cstheme="majorHAnsi"/>
          </w:rPr>
          <w:t>plc.esclarecimentos@embasa.ba.gov.br</w:t>
        </w:r>
      </w:hyperlink>
      <w:r w:rsidRPr="00237AC4">
        <w:rPr>
          <w:rFonts w:asciiTheme="majorHAnsi" w:hAnsiTheme="majorHAnsi" w:cstheme="majorHAnsi"/>
        </w:rPr>
        <w:t xml:space="preserve"> ou por telefone: (71) 3372-4756/4764. </w:t>
      </w:r>
    </w:p>
    <w:p w14:paraId="07BDFD97" w14:textId="77777777" w:rsidR="00237AC4" w:rsidRDefault="00237AC4" w:rsidP="00237AC4">
      <w:pPr>
        <w:ind w:left="142"/>
        <w:jc w:val="both"/>
        <w:rPr>
          <w:rFonts w:asciiTheme="majorHAnsi" w:hAnsiTheme="majorHAnsi" w:cstheme="majorHAnsi"/>
        </w:rPr>
      </w:pPr>
    </w:p>
    <w:p w14:paraId="0FBAF972" w14:textId="77777777" w:rsidR="008233F4" w:rsidRDefault="008233F4" w:rsidP="00237AC4">
      <w:pPr>
        <w:ind w:left="142"/>
        <w:jc w:val="both"/>
        <w:rPr>
          <w:rFonts w:asciiTheme="majorHAnsi" w:hAnsiTheme="majorHAnsi" w:cstheme="majorHAnsi"/>
        </w:rPr>
      </w:pPr>
    </w:p>
    <w:p w14:paraId="13004F93" w14:textId="77777777" w:rsidR="008233F4" w:rsidRDefault="008233F4" w:rsidP="00237AC4">
      <w:pPr>
        <w:ind w:left="142"/>
        <w:jc w:val="both"/>
        <w:rPr>
          <w:rFonts w:asciiTheme="majorHAnsi" w:hAnsiTheme="majorHAnsi" w:cstheme="majorHAnsi"/>
        </w:rPr>
      </w:pPr>
    </w:p>
    <w:p w14:paraId="0DF986FC" w14:textId="77777777" w:rsidR="008233F4" w:rsidRDefault="008233F4" w:rsidP="00237AC4">
      <w:pPr>
        <w:ind w:left="142"/>
        <w:jc w:val="both"/>
        <w:rPr>
          <w:rFonts w:asciiTheme="majorHAnsi" w:hAnsiTheme="majorHAnsi" w:cstheme="majorHAnsi"/>
        </w:rPr>
      </w:pPr>
    </w:p>
    <w:p w14:paraId="38BC1716" w14:textId="77777777" w:rsidR="008233F4" w:rsidRDefault="008233F4" w:rsidP="00237AC4">
      <w:pPr>
        <w:ind w:left="142"/>
        <w:jc w:val="both"/>
        <w:rPr>
          <w:rFonts w:asciiTheme="majorHAnsi" w:hAnsiTheme="majorHAnsi" w:cstheme="majorHAnsi"/>
        </w:rPr>
      </w:pPr>
    </w:p>
    <w:p w14:paraId="1EB647AC" w14:textId="659DAD03" w:rsidR="00237AC4" w:rsidRDefault="00237AC4" w:rsidP="00237AC4">
      <w:pPr>
        <w:ind w:left="142"/>
        <w:jc w:val="both"/>
        <w:rPr>
          <w:rFonts w:asciiTheme="minorHAnsi" w:hAnsiTheme="minorHAnsi" w:cstheme="minorHAnsi"/>
          <w:b/>
        </w:rPr>
      </w:pPr>
      <w:r w:rsidRPr="00237AC4">
        <w:rPr>
          <w:rFonts w:asciiTheme="minorHAnsi" w:hAnsiTheme="minorHAnsi" w:cstheme="minorHAnsi"/>
          <w:b/>
        </w:rPr>
        <w:lastRenderedPageBreak/>
        <w:t>EMBASA</w:t>
      </w:r>
      <w:r>
        <w:rPr>
          <w:rFonts w:asciiTheme="minorHAnsi" w:hAnsiTheme="minorHAnsi" w:cstheme="minorHAnsi"/>
          <w:b/>
        </w:rPr>
        <w:t xml:space="preserve"> - LICITAÇÃO Nº 029</w:t>
      </w:r>
      <w:r w:rsidRPr="00237AC4">
        <w:rPr>
          <w:rFonts w:asciiTheme="minorHAnsi" w:hAnsiTheme="minorHAnsi" w:cstheme="minorHAnsi"/>
          <w:b/>
        </w:rPr>
        <w:t>/</w:t>
      </w:r>
      <w:r>
        <w:rPr>
          <w:rFonts w:asciiTheme="minorHAnsi" w:hAnsiTheme="minorHAnsi" w:cstheme="minorHAnsi"/>
          <w:b/>
        </w:rPr>
        <w:t>2025</w:t>
      </w:r>
    </w:p>
    <w:p w14:paraId="59C3A7D7" w14:textId="0D48C665" w:rsidR="00237AC4" w:rsidRPr="00237AC4" w:rsidRDefault="00237AC4" w:rsidP="0019243F">
      <w:pPr>
        <w:ind w:left="142"/>
        <w:jc w:val="both"/>
        <w:rPr>
          <w:rFonts w:asciiTheme="majorHAnsi" w:hAnsiTheme="majorHAnsi" w:cstheme="majorHAnsi"/>
        </w:rPr>
      </w:pPr>
      <w:r w:rsidRPr="00237AC4">
        <w:rPr>
          <w:rFonts w:asciiTheme="majorHAnsi" w:hAnsiTheme="majorHAnsi" w:cstheme="majorHAnsi"/>
        </w:rPr>
        <w:t xml:space="preserve">Objeto: Implantação do SAA Tapiraípe, Riacho Dantas, Colobró e Barbado, São Roque e lagoa Bonita, nos municípios de Ruy Barbosa e Utinga - Ba. Abertura de Propostas: 11/04/2025 </w:t>
      </w:r>
      <w:r w:rsidR="0019243F">
        <w:rPr>
          <w:rFonts w:asciiTheme="majorHAnsi" w:hAnsiTheme="majorHAnsi" w:cstheme="majorHAnsi"/>
        </w:rPr>
        <w:t xml:space="preserve">às 14h. </w:t>
      </w:r>
      <w:r w:rsidRPr="00237AC4">
        <w:rPr>
          <w:rFonts w:asciiTheme="majorHAnsi" w:hAnsiTheme="majorHAnsi" w:cstheme="majorHAnsi"/>
        </w:rPr>
        <w:t xml:space="preserve">O Edital e seus anexos encontram-se disponíveis para download no site </w:t>
      </w:r>
      <w:hyperlink r:id="rId74" w:history="1">
        <w:r w:rsidR="0019243F" w:rsidRPr="0040585F">
          <w:rPr>
            <w:rStyle w:val="Hyperlink"/>
            <w:rFonts w:asciiTheme="majorHAnsi" w:hAnsiTheme="majorHAnsi" w:cstheme="majorHAnsi"/>
          </w:rPr>
          <w:t>www.licitacoes-e.com.br</w:t>
        </w:r>
      </w:hyperlink>
      <w:r w:rsidRPr="00237AC4">
        <w:rPr>
          <w:rFonts w:asciiTheme="majorHAnsi" w:hAnsiTheme="majorHAnsi" w:cstheme="majorHAnsi"/>
        </w:rPr>
        <w:t xml:space="preserve">. O cadastro da proposta deverá ser feito no site </w:t>
      </w:r>
      <w:hyperlink r:id="rId75" w:history="1">
        <w:r w:rsidR="0019243F" w:rsidRPr="0040585F">
          <w:rPr>
            <w:rStyle w:val="Hyperlink"/>
            <w:rFonts w:asciiTheme="majorHAnsi" w:hAnsiTheme="majorHAnsi" w:cstheme="majorHAnsi"/>
          </w:rPr>
          <w:t>www.licitacoes-e.com.br</w:t>
        </w:r>
      </w:hyperlink>
      <w:r w:rsidRPr="00237AC4">
        <w:rPr>
          <w:rFonts w:asciiTheme="majorHAnsi" w:hAnsiTheme="majorHAnsi" w:cstheme="majorHAnsi"/>
        </w:rPr>
        <w:t xml:space="preserve">, antes da abertura da sessão pública. Informações através do e-mail: </w:t>
      </w:r>
      <w:hyperlink r:id="rId76" w:history="1">
        <w:r w:rsidR="0019243F" w:rsidRPr="0040585F">
          <w:rPr>
            <w:rStyle w:val="Hyperlink"/>
            <w:rFonts w:asciiTheme="majorHAnsi" w:hAnsiTheme="majorHAnsi" w:cstheme="majorHAnsi"/>
          </w:rPr>
          <w:t>plc.esclarecimentos@embasa.ba.gov.br</w:t>
        </w:r>
      </w:hyperlink>
      <w:r w:rsidRPr="00237AC4">
        <w:rPr>
          <w:rFonts w:asciiTheme="majorHAnsi" w:hAnsiTheme="majorHAnsi" w:cstheme="majorHAnsi"/>
        </w:rPr>
        <w:t xml:space="preserve"> ou por telefone: (71) 3372-4756/4764. </w:t>
      </w:r>
    </w:p>
    <w:p w14:paraId="6D0339C8" w14:textId="77777777" w:rsidR="00237AC4" w:rsidRDefault="00237AC4" w:rsidP="00237AC4">
      <w:pPr>
        <w:ind w:left="142"/>
        <w:jc w:val="both"/>
        <w:rPr>
          <w:rFonts w:asciiTheme="majorHAnsi" w:hAnsiTheme="majorHAnsi" w:cstheme="majorHAnsi"/>
        </w:rPr>
      </w:pPr>
    </w:p>
    <w:p w14:paraId="5B2BBB7C" w14:textId="0FA99B51" w:rsidR="00630EC4" w:rsidRDefault="00630EC4" w:rsidP="00630EC4">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w:t>
      </w:r>
    </w:p>
    <w:p w14:paraId="37C45C17" w14:textId="77777777" w:rsidR="00630EC4" w:rsidRDefault="00630EC4" w:rsidP="00630EC4">
      <w:pPr>
        <w:pBdr>
          <w:top w:val="single" w:sz="4" w:space="0" w:color="auto"/>
        </w:pBdr>
        <w:ind w:left="142"/>
        <w:jc w:val="both"/>
        <w:rPr>
          <w:rFonts w:asciiTheme="minorHAnsi" w:hAnsiTheme="minorHAnsi" w:cstheme="minorHAnsi"/>
          <w:b/>
        </w:rPr>
      </w:pPr>
    </w:p>
    <w:p w14:paraId="030DA23F" w14:textId="64B69718" w:rsidR="00630EC4" w:rsidRDefault="00630EC4" w:rsidP="00630EC4">
      <w:pPr>
        <w:pBdr>
          <w:top w:val="single" w:sz="4" w:space="0" w:color="auto"/>
        </w:pBdr>
        <w:ind w:left="142"/>
        <w:jc w:val="both"/>
        <w:rPr>
          <w:rFonts w:asciiTheme="minorHAnsi" w:hAnsiTheme="minorHAnsi" w:cstheme="minorHAnsi"/>
          <w:b/>
        </w:rPr>
      </w:pPr>
      <w:r>
        <w:rPr>
          <w:rFonts w:asciiTheme="minorHAnsi" w:hAnsiTheme="minorHAnsi" w:cstheme="minorHAnsi"/>
          <w:b/>
        </w:rPr>
        <w:t>SINFRA – CONCORRÊNCIA ELETRÔNICA Nº 0015/2025</w:t>
      </w:r>
    </w:p>
    <w:p w14:paraId="2E397F0C" w14:textId="3940BB93" w:rsidR="00630EC4" w:rsidRPr="008233F4" w:rsidRDefault="00630EC4" w:rsidP="008233F4">
      <w:pPr>
        <w:pBdr>
          <w:top w:val="single" w:sz="4" w:space="0" w:color="auto"/>
        </w:pBdr>
        <w:ind w:left="142"/>
        <w:jc w:val="both"/>
        <w:rPr>
          <w:rFonts w:asciiTheme="majorHAnsi" w:hAnsiTheme="majorHAnsi" w:cstheme="majorHAnsi"/>
        </w:rPr>
      </w:pPr>
      <w:r w:rsidRPr="00630EC4">
        <w:rPr>
          <w:rFonts w:asciiTheme="majorHAnsi" w:hAnsiTheme="majorHAnsi" w:cstheme="majorHAnsi"/>
        </w:rPr>
        <w:t xml:space="preserve">Objeto: Contratação de empresa de engenharia para a execução da obra de implantação e pavimentação em rodovia: na rodovia MT-461, trecho: Entr. MT-040(A) – Entr. BR-364 (B), extensão: 40,12 km, localizada no </w:t>
      </w:r>
      <w:r w:rsidR="0019243F" w:rsidRPr="00630EC4">
        <w:rPr>
          <w:rFonts w:asciiTheme="majorHAnsi" w:hAnsiTheme="majorHAnsi" w:cstheme="majorHAnsi"/>
        </w:rPr>
        <w:t>Município</w:t>
      </w:r>
      <w:r w:rsidRPr="00630EC4">
        <w:rPr>
          <w:rFonts w:asciiTheme="majorHAnsi" w:hAnsiTheme="majorHAnsi" w:cstheme="majorHAnsi"/>
        </w:rPr>
        <w:t xml:space="preserve"> de Pedra Preta/Itiquira-MT. Data: 07/04/2025 </w:t>
      </w:r>
      <w:r w:rsidR="0019243F">
        <w:rPr>
          <w:rFonts w:asciiTheme="majorHAnsi" w:hAnsiTheme="majorHAnsi" w:cstheme="majorHAnsi"/>
        </w:rPr>
        <w:t>Horário: 9h00min.</w:t>
      </w:r>
      <w:r w:rsidRPr="00630EC4">
        <w:rPr>
          <w:rFonts w:asciiTheme="majorHAnsi" w:hAnsiTheme="majorHAnsi" w:cstheme="majorHAnsi"/>
        </w:rPr>
        <w:t xml:space="preserve"> Local: </w:t>
      </w:r>
      <w:hyperlink r:id="rId77" w:history="1">
        <w:r w:rsidR="0019243F" w:rsidRPr="0040585F">
          <w:rPr>
            <w:rStyle w:val="Hyperlink"/>
            <w:rFonts w:asciiTheme="majorHAnsi" w:hAnsiTheme="majorHAnsi" w:cstheme="majorHAnsi"/>
          </w:rPr>
          <w:t>https://aquisicoes.seplag.mt.gov.br</w:t>
        </w:r>
      </w:hyperlink>
      <w:r w:rsidR="0019243F">
        <w:rPr>
          <w:rFonts w:asciiTheme="majorHAnsi" w:hAnsiTheme="majorHAnsi" w:cstheme="majorHAnsi"/>
        </w:rPr>
        <w:t xml:space="preserve">. </w:t>
      </w:r>
      <w:r w:rsidRPr="00630EC4">
        <w:rPr>
          <w:rFonts w:asciiTheme="majorHAnsi" w:hAnsiTheme="majorHAnsi" w:cstheme="majorHAnsi"/>
        </w:rPr>
        <w:t xml:space="preserve">O </w:t>
      </w:r>
      <w:r w:rsidR="0019243F" w:rsidRPr="00630EC4">
        <w:rPr>
          <w:rFonts w:asciiTheme="majorHAnsi" w:hAnsiTheme="majorHAnsi" w:cstheme="majorHAnsi"/>
        </w:rPr>
        <w:t>edital</w:t>
      </w:r>
      <w:r w:rsidRPr="00630EC4">
        <w:rPr>
          <w:rFonts w:asciiTheme="majorHAnsi" w:hAnsiTheme="majorHAnsi" w:cstheme="majorHAnsi"/>
        </w:rPr>
        <w:t xml:space="preserve"> completo poderá ser </w:t>
      </w:r>
      <w:proofErr w:type="spellStart"/>
      <w:r w:rsidR="008233F4" w:rsidRPr="00630EC4">
        <w:rPr>
          <w:rFonts w:asciiTheme="majorHAnsi" w:hAnsiTheme="majorHAnsi" w:cstheme="majorHAnsi"/>
        </w:rPr>
        <w:t>retirado</w:t>
      </w:r>
      <w:proofErr w:type="spellEnd"/>
      <w:r w:rsidRPr="00630EC4">
        <w:rPr>
          <w:rFonts w:asciiTheme="majorHAnsi" w:hAnsiTheme="majorHAnsi" w:cstheme="majorHAnsi"/>
        </w:rPr>
        <w:t xml:space="preserve"> gratuitamente no site </w:t>
      </w:r>
      <w:hyperlink r:id="rId78" w:history="1">
        <w:r w:rsidR="0019243F" w:rsidRPr="0040585F">
          <w:rPr>
            <w:rStyle w:val="Hyperlink"/>
            <w:rFonts w:asciiTheme="majorHAnsi" w:hAnsiTheme="majorHAnsi" w:cstheme="majorHAnsi"/>
          </w:rPr>
          <w:t>www.sinfra.mt.gov.br</w:t>
        </w:r>
      </w:hyperlink>
      <w:r w:rsidRPr="00630EC4">
        <w:rPr>
          <w:rFonts w:asciiTheme="majorHAnsi" w:hAnsiTheme="majorHAnsi" w:cstheme="majorHAnsi"/>
        </w:rPr>
        <w:t xml:space="preserve">, ou solicitado pelo e-mail: </w:t>
      </w:r>
      <w:hyperlink r:id="rId79" w:history="1">
        <w:r w:rsidR="0019243F" w:rsidRPr="0040585F">
          <w:rPr>
            <w:rStyle w:val="Hyperlink"/>
            <w:rFonts w:asciiTheme="majorHAnsi" w:hAnsiTheme="majorHAnsi" w:cstheme="majorHAnsi"/>
          </w:rPr>
          <w:t>cpl@sinfra.mt.gov.br</w:t>
        </w:r>
      </w:hyperlink>
      <w:r w:rsidR="0019243F">
        <w:rPr>
          <w:rFonts w:asciiTheme="majorHAnsi" w:hAnsiTheme="majorHAnsi" w:cstheme="majorHAnsi"/>
        </w:rPr>
        <w:t>.</w:t>
      </w:r>
      <w:r w:rsidRPr="00630EC4">
        <w:rPr>
          <w:rFonts w:asciiTheme="majorHAnsi" w:hAnsiTheme="majorHAnsi" w:cstheme="majorHAnsi"/>
        </w:rPr>
        <w:t xml:space="preserve"> T</w:t>
      </w:r>
      <w:r w:rsidR="0019243F" w:rsidRPr="00630EC4">
        <w:rPr>
          <w:rFonts w:asciiTheme="majorHAnsi" w:hAnsiTheme="majorHAnsi" w:cstheme="majorHAnsi"/>
        </w:rPr>
        <w:t>elefones para contato</w:t>
      </w:r>
      <w:r w:rsidRPr="00630EC4">
        <w:rPr>
          <w:rFonts w:asciiTheme="majorHAnsi" w:hAnsiTheme="majorHAnsi" w:cstheme="majorHAnsi"/>
        </w:rPr>
        <w:t>: (65) 3613-0529.</w:t>
      </w:r>
    </w:p>
    <w:p w14:paraId="6ECBC7EC" w14:textId="77777777" w:rsidR="00630EC4" w:rsidRDefault="00630EC4" w:rsidP="009A7388">
      <w:pPr>
        <w:jc w:val="both"/>
        <w:rPr>
          <w:rFonts w:asciiTheme="minorHAnsi" w:hAnsiTheme="minorHAnsi" w:cstheme="minorHAnsi"/>
          <w:b/>
        </w:rPr>
      </w:pPr>
    </w:p>
    <w:p w14:paraId="1ADDDF3C" w14:textId="4D69CFC8" w:rsidR="005B634A" w:rsidRDefault="00BE1EB6" w:rsidP="00CC632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SERGIPE</w:t>
      </w:r>
    </w:p>
    <w:p w14:paraId="34CE8200" w14:textId="77777777" w:rsidR="005B634A" w:rsidRDefault="005B634A" w:rsidP="00CC6326">
      <w:pPr>
        <w:pBdr>
          <w:top w:val="single" w:sz="4" w:space="0" w:color="auto"/>
        </w:pBdr>
        <w:ind w:left="142"/>
        <w:jc w:val="both"/>
        <w:rPr>
          <w:rFonts w:asciiTheme="minorHAnsi" w:hAnsiTheme="minorHAnsi" w:cstheme="minorHAnsi"/>
          <w:b/>
        </w:rPr>
      </w:pPr>
    </w:p>
    <w:p w14:paraId="3F01D6B8" w14:textId="07323DCE" w:rsidR="00046F48" w:rsidRDefault="00046F48" w:rsidP="00CC6326">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BE1EB6">
        <w:rPr>
          <w:rFonts w:asciiTheme="minorHAnsi" w:hAnsiTheme="minorHAnsi" w:cstheme="minorHAnsi"/>
          <w:b/>
        </w:rPr>
        <w:t xml:space="preserve">CONCORRÊNCIA ELETRÔNICA Nº </w:t>
      </w:r>
      <w:r>
        <w:rPr>
          <w:rFonts w:asciiTheme="minorHAnsi" w:hAnsiTheme="minorHAnsi" w:cstheme="minorHAnsi"/>
          <w:b/>
        </w:rPr>
        <w:t>015</w:t>
      </w:r>
      <w:r w:rsidRPr="00BE1EB6">
        <w:rPr>
          <w:rFonts w:asciiTheme="minorHAnsi" w:hAnsiTheme="minorHAnsi" w:cstheme="minorHAnsi"/>
          <w:b/>
        </w:rPr>
        <w:t>/2025</w:t>
      </w:r>
    </w:p>
    <w:p w14:paraId="3F9CF5AD" w14:textId="41884286" w:rsidR="00046F48" w:rsidRPr="00046F48" w:rsidRDefault="00046F48" w:rsidP="008233F4">
      <w:pPr>
        <w:pBdr>
          <w:top w:val="single" w:sz="4" w:space="0" w:color="auto"/>
        </w:pBdr>
        <w:ind w:left="142"/>
        <w:jc w:val="both"/>
        <w:rPr>
          <w:rFonts w:asciiTheme="majorHAnsi" w:hAnsiTheme="majorHAnsi" w:cstheme="majorHAnsi"/>
        </w:rPr>
      </w:pPr>
      <w:r w:rsidRPr="00046F48">
        <w:rPr>
          <w:rFonts w:asciiTheme="majorHAnsi" w:hAnsiTheme="majorHAnsi" w:cstheme="majorHAnsi"/>
        </w:rPr>
        <w:t>Objeto: Implantação e pavimentação do segmento da rodovia SE-160, trecho: Entr. SE-339 (Capela) / Entr. SE-230 (Siriri), com extensão total aproximada de 11,58 km, neste Estado, nos termos dos Anexos deste Edital</w:t>
      </w:r>
      <w:r>
        <w:rPr>
          <w:rFonts w:asciiTheme="majorHAnsi" w:hAnsiTheme="majorHAnsi" w:cstheme="majorHAnsi"/>
        </w:rPr>
        <w:t xml:space="preserve">. </w:t>
      </w:r>
      <w:r w:rsidRPr="00046F48">
        <w:rPr>
          <w:rFonts w:asciiTheme="majorHAnsi" w:hAnsiTheme="majorHAnsi" w:cstheme="majorHAnsi"/>
        </w:rPr>
        <w:t>Esta licitação será realizada em sessão pública, por meio da internet, com condições de segurança – criptografia e autenticação – em todas as suas fases, mediante o sistema LICITANET, no endereço eletrônico www.licitanet.com.br (telefone: (34)2512-6500 – Opção 2; WhatsApp: (34)3014-6633</w:t>
      </w:r>
      <w:r>
        <w:rPr>
          <w:rFonts w:asciiTheme="majorHAnsi" w:hAnsiTheme="majorHAnsi" w:cstheme="majorHAnsi"/>
        </w:rPr>
        <w:t>.</w:t>
      </w:r>
      <w:r w:rsidRPr="00046F48">
        <w:t xml:space="preserve"> </w:t>
      </w:r>
      <w:r w:rsidRPr="00046F48">
        <w:rPr>
          <w:rFonts w:asciiTheme="majorHAnsi" w:hAnsiTheme="majorHAnsi" w:cstheme="majorHAnsi"/>
        </w:rPr>
        <w:t xml:space="preserve">O Edital e demais atos pertencentes ao certame poderão ser obtidos por meio do site oficial do DER/SE </w:t>
      </w:r>
      <w:hyperlink r:id="rId80" w:history="1">
        <w:r w:rsidR="008233F4" w:rsidRPr="0040585F">
          <w:rPr>
            <w:rStyle w:val="Hyperlink"/>
            <w:rFonts w:asciiTheme="majorHAnsi" w:hAnsiTheme="majorHAnsi" w:cstheme="majorHAnsi"/>
          </w:rPr>
          <w:t>www.der.se.gov.br/licitacoes</w:t>
        </w:r>
      </w:hyperlink>
      <w:r w:rsidRPr="00046F48">
        <w:rPr>
          <w:rFonts w:asciiTheme="majorHAnsi" w:hAnsiTheme="majorHAnsi" w:cstheme="majorHAnsi"/>
        </w:rPr>
        <w:t xml:space="preserve"> e ainda por meio do site </w:t>
      </w:r>
      <w:hyperlink r:id="rId81" w:history="1">
        <w:r w:rsidR="008233F4" w:rsidRPr="0040585F">
          <w:rPr>
            <w:rStyle w:val="Hyperlink"/>
            <w:rFonts w:asciiTheme="majorHAnsi" w:hAnsiTheme="majorHAnsi" w:cstheme="majorHAnsi"/>
          </w:rPr>
          <w:t>www.licitanet.com.br</w:t>
        </w:r>
      </w:hyperlink>
      <w:r w:rsidRPr="00046F48">
        <w:rPr>
          <w:rFonts w:asciiTheme="majorHAnsi" w:hAnsiTheme="majorHAnsi" w:cstheme="majorHAnsi"/>
        </w:rPr>
        <w:t xml:space="preserve"> ou do site </w:t>
      </w:r>
      <w:hyperlink r:id="rId82" w:history="1">
        <w:r w:rsidRPr="0040585F">
          <w:rPr>
            <w:rStyle w:val="Hyperlink"/>
            <w:rFonts w:asciiTheme="majorHAnsi" w:hAnsiTheme="majorHAnsi" w:cstheme="majorHAnsi"/>
          </w:rPr>
          <w:t>www.pncp.gov.br/app/editais</w:t>
        </w:r>
      </w:hyperlink>
      <w:r w:rsidRPr="00046F48">
        <w:rPr>
          <w:rFonts w:asciiTheme="majorHAnsi" w:hAnsiTheme="majorHAnsi" w:cstheme="majorHAnsi"/>
        </w:rPr>
        <w:t>.</w:t>
      </w:r>
      <w:r>
        <w:rPr>
          <w:rFonts w:asciiTheme="majorHAnsi" w:hAnsiTheme="majorHAnsi" w:cstheme="majorHAnsi"/>
        </w:rPr>
        <w:t xml:space="preserve"> Valor estimado é de </w:t>
      </w:r>
      <w:r w:rsidRPr="00046F48">
        <w:rPr>
          <w:rFonts w:asciiTheme="minorHAnsi" w:hAnsiTheme="minorHAnsi" w:cstheme="minorHAnsi"/>
          <w:b/>
        </w:rPr>
        <w:t>R$ 44.836.170,88</w:t>
      </w:r>
      <w:r>
        <w:rPr>
          <w:rFonts w:asciiTheme="minorHAnsi" w:hAnsiTheme="minorHAnsi" w:cstheme="minorHAnsi"/>
          <w:b/>
        </w:rPr>
        <w:t>.</w:t>
      </w:r>
    </w:p>
    <w:p w14:paraId="449713DE" w14:textId="77777777" w:rsidR="00046F48" w:rsidRDefault="00046F48" w:rsidP="00CC6326">
      <w:pPr>
        <w:pBdr>
          <w:top w:val="single" w:sz="4" w:space="0" w:color="auto"/>
        </w:pBdr>
        <w:ind w:left="142"/>
        <w:jc w:val="both"/>
        <w:rPr>
          <w:rFonts w:asciiTheme="minorHAnsi" w:hAnsiTheme="minorHAnsi" w:cstheme="minorHAnsi"/>
          <w:b/>
        </w:rPr>
      </w:pPr>
    </w:p>
    <w:p w14:paraId="36528E05" w14:textId="0A9EB2F7" w:rsidR="00630EC4" w:rsidRDefault="00630EC4" w:rsidP="00CC6326">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 </w:t>
      </w:r>
      <w:r w:rsidRPr="00BE1EB6">
        <w:rPr>
          <w:rFonts w:asciiTheme="minorHAnsi" w:hAnsiTheme="minorHAnsi" w:cstheme="minorHAnsi"/>
          <w:b/>
        </w:rPr>
        <w:t xml:space="preserve">CONCORRÊNCIA ELETRÔNICA Nº </w:t>
      </w:r>
      <w:r>
        <w:rPr>
          <w:rFonts w:asciiTheme="minorHAnsi" w:hAnsiTheme="minorHAnsi" w:cstheme="minorHAnsi"/>
          <w:b/>
        </w:rPr>
        <w:t>016</w:t>
      </w:r>
      <w:r w:rsidRPr="00BE1EB6">
        <w:rPr>
          <w:rFonts w:asciiTheme="minorHAnsi" w:hAnsiTheme="minorHAnsi" w:cstheme="minorHAnsi"/>
          <w:b/>
        </w:rPr>
        <w:t>/2025</w:t>
      </w:r>
    </w:p>
    <w:p w14:paraId="427A06DF" w14:textId="2991713A" w:rsidR="00630EC4" w:rsidRPr="00630EC4" w:rsidRDefault="00630EC4" w:rsidP="008233F4">
      <w:pPr>
        <w:pBdr>
          <w:top w:val="single" w:sz="4" w:space="0" w:color="auto"/>
        </w:pBdr>
        <w:ind w:left="142"/>
        <w:jc w:val="both"/>
        <w:rPr>
          <w:rFonts w:asciiTheme="majorHAnsi" w:hAnsiTheme="majorHAnsi" w:cstheme="majorHAnsi"/>
        </w:rPr>
      </w:pPr>
      <w:r w:rsidRPr="00630EC4">
        <w:rPr>
          <w:rFonts w:asciiTheme="majorHAnsi" w:hAnsiTheme="majorHAnsi" w:cstheme="majorHAnsi"/>
        </w:rPr>
        <w:t>Objeto: Restauração com melhoramentos e pavimentação asfáltica do segmento da rodovia SE-427, trecho: Entr. SE-200 (Pov. Santa Cruz) / Pov. São Miguel, com extensão aproximada de 4,83 km, no mun</w:t>
      </w:r>
      <w:r>
        <w:rPr>
          <w:rFonts w:asciiTheme="majorHAnsi" w:hAnsiTheme="majorHAnsi" w:cstheme="majorHAnsi"/>
        </w:rPr>
        <w:t xml:space="preserve">icípio de Propriá, neste Estado, </w:t>
      </w:r>
      <w:r w:rsidRPr="00630EC4">
        <w:rPr>
          <w:rFonts w:asciiTheme="majorHAnsi" w:hAnsiTheme="majorHAnsi" w:cstheme="majorHAnsi"/>
        </w:rPr>
        <w:t>Valor Estimado</w:t>
      </w:r>
      <w:r>
        <w:rPr>
          <w:rFonts w:asciiTheme="majorHAnsi" w:hAnsiTheme="majorHAnsi" w:cstheme="majorHAnsi"/>
        </w:rPr>
        <w:t xml:space="preserve"> é de </w:t>
      </w:r>
      <w:r w:rsidRPr="00630EC4">
        <w:rPr>
          <w:rFonts w:asciiTheme="majorHAnsi" w:hAnsiTheme="majorHAnsi" w:cstheme="majorHAnsi"/>
        </w:rPr>
        <w:t xml:space="preserve"> </w:t>
      </w:r>
      <w:r w:rsidRPr="008233F4">
        <w:rPr>
          <w:rFonts w:asciiTheme="minorHAnsi" w:hAnsiTheme="minorHAnsi" w:cstheme="minorHAnsi"/>
          <w:b/>
        </w:rPr>
        <w:t>R$ 11.680.862,52</w:t>
      </w:r>
      <w:r>
        <w:rPr>
          <w:rFonts w:asciiTheme="majorHAnsi" w:hAnsiTheme="majorHAnsi" w:cstheme="majorHAnsi"/>
        </w:rPr>
        <w:t>.</w:t>
      </w:r>
      <w:r w:rsidRPr="00630EC4">
        <w:t xml:space="preserve"> </w:t>
      </w:r>
      <w:r w:rsidRPr="00630EC4">
        <w:rPr>
          <w:rFonts w:asciiTheme="majorHAnsi" w:hAnsiTheme="majorHAnsi" w:cstheme="majorHAnsi"/>
        </w:rPr>
        <w:t>Data de Abertura e da Sessão Eletrônica: 7 de maio de 2025, às 9h.</w:t>
      </w:r>
      <w:r w:rsidRPr="00630EC4">
        <w:t xml:space="preserve"> </w:t>
      </w:r>
      <w:r w:rsidRPr="00630EC4">
        <w:rPr>
          <w:rFonts w:asciiTheme="majorHAnsi" w:hAnsiTheme="majorHAnsi" w:cstheme="majorHAnsi"/>
        </w:rPr>
        <w:t>Data de Abertura e da Sessão Eletrônica: 7 de maio de 2025, às 9h.</w:t>
      </w:r>
      <w:r w:rsidR="00046F48" w:rsidRPr="00046F48">
        <w:t xml:space="preserve"> </w:t>
      </w:r>
      <w:r w:rsidR="00046F48" w:rsidRPr="00046F48">
        <w:rPr>
          <w:rFonts w:asciiTheme="majorHAnsi" w:hAnsiTheme="majorHAnsi" w:cstheme="majorHAnsi"/>
        </w:rPr>
        <w:t>Esta licitação será realizada em sessão pública, por meio da internet, com condições de</w:t>
      </w:r>
      <w:r w:rsidR="00046F48">
        <w:rPr>
          <w:rFonts w:asciiTheme="majorHAnsi" w:hAnsiTheme="majorHAnsi" w:cstheme="majorHAnsi"/>
        </w:rPr>
        <w:t xml:space="preserve"> </w:t>
      </w:r>
      <w:r w:rsidR="00046F48" w:rsidRPr="00046F48">
        <w:rPr>
          <w:rFonts w:asciiTheme="majorHAnsi" w:hAnsiTheme="majorHAnsi" w:cstheme="majorHAnsi"/>
        </w:rPr>
        <w:t>segurança – criptografia e autenticação – em todas as suas fases, mediante o sistema</w:t>
      </w:r>
      <w:r w:rsidR="00046F48">
        <w:rPr>
          <w:rFonts w:asciiTheme="majorHAnsi" w:hAnsiTheme="majorHAnsi" w:cstheme="majorHAnsi"/>
        </w:rPr>
        <w:t xml:space="preserve"> </w:t>
      </w:r>
      <w:r w:rsidR="00046F48" w:rsidRPr="00046F48">
        <w:rPr>
          <w:rFonts w:asciiTheme="majorHAnsi" w:hAnsiTheme="majorHAnsi" w:cstheme="majorHAnsi"/>
        </w:rPr>
        <w:t xml:space="preserve">LICITANET, no endereço eletrônico </w:t>
      </w:r>
      <w:hyperlink r:id="rId83" w:history="1">
        <w:r w:rsidR="008233F4" w:rsidRPr="0040585F">
          <w:rPr>
            <w:rStyle w:val="Hyperlink"/>
            <w:rFonts w:asciiTheme="majorHAnsi" w:hAnsiTheme="majorHAnsi" w:cstheme="majorHAnsi"/>
          </w:rPr>
          <w:t>www.licitanet.com.br</w:t>
        </w:r>
      </w:hyperlink>
      <w:r w:rsidR="008233F4">
        <w:rPr>
          <w:rFonts w:asciiTheme="majorHAnsi" w:hAnsiTheme="majorHAnsi" w:cstheme="majorHAnsi"/>
        </w:rPr>
        <w:t xml:space="preserve">. </w:t>
      </w:r>
      <w:r w:rsidR="008233F4" w:rsidRPr="00046F48">
        <w:rPr>
          <w:rFonts w:asciiTheme="majorHAnsi" w:hAnsiTheme="majorHAnsi" w:cstheme="majorHAnsi"/>
        </w:rPr>
        <w:t>T</w:t>
      </w:r>
      <w:r w:rsidR="00046F48" w:rsidRPr="00046F48">
        <w:rPr>
          <w:rFonts w:asciiTheme="majorHAnsi" w:hAnsiTheme="majorHAnsi" w:cstheme="majorHAnsi"/>
        </w:rPr>
        <w:t>elefone: (34)2512-6500 –</w:t>
      </w:r>
      <w:r w:rsidR="00046F48">
        <w:rPr>
          <w:rFonts w:asciiTheme="majorHAnsi" w:hAnsiTheme="majorHAnsi" w:cstheme="majorHAnsi"/>
        </w:rPr>
        <w:t xml:space="preserve"> </w:t>
      </w:r>
      <w:r w:rsidR="00046F48" w:rsidRPr="00046F48">
        <w:rPr>
          <w:rFonts w:asciiTheme="majorHAnsi" w:hAnsiTheme="majorHAnsi" w:cstheme="majorHAnsi"/>
        </w:rPr>
        <w:t>Opção 2; WhatsApp: (3</w:t>
      </w:r>
      <w:r w:rsidR="008233F4">
        <w:rPr>
          <w:rFonts w:asciiTheme="majorHAnsi" w:hAnsiTheme="majorHAnsi" w:cstheme="majorHAnsi"/>
        </w:rPr>
        <w:t>4)3014-6633 – Opção Fornecedor.</w:t>
      </w:r>
    </w:p>
    <w:p w14:paraId="181F32F4" w14:textId="77777777" w:rsidR="00630EC4" w:rsidRDefault="00630EC4" w:rsidP="00CC6326">
      <w:pPr>
        <w:pBdr>
          <w:top w:val="single" w:sz="4" w:space="0" w:color="auto"/>
        </w:pBdr>
        <w:ind w:left="142"/>
        <w:jc w:val="both"/>
        <w:rPr>
          <w:rFonts w:asciiTheme="minorHAnsi" w:hAnsiTheme="minorHAnsi" w:cstheme="minorHAnsi"/>
          <w:b/>
        </w:rPr>
      </w:pPr>
    </w:p>
    <w:p w14:paraId="22CE80E9" w14:textId="77777777" w:rsidR="008233F4" w:rsidRDefault="008233F4" w:rsidP="00CC6326">
      <w:pPr>
        <w:pBdr>
          <w:top w:val="single" w:sz="4" w:space="0" w:color="auto"/>
        </w:pBdr>
        <w:ind w:left="142"/>
        <w:jc w:val="both"/>
        <w:rPr>
          <w:rFonts w:asciiTheme="minorHAnsi" w:hAnsiTheme="minorHAnsi" w:cstheme="minorHAnsi"/>
          <w:b/>
        </w:rPr>
      </w:pPr>
    </w:p>
    <w:p w14:paraId="67341CEB" w14:textId="77777777" w:rsidR="008233F4" w:rsidRDefault="008233F4" w:rsidP="00CC6326">
      <w:pPr>
        <w:pBdr>
          <w:top w:val="single" w:sz="4" w:space="0" w:color="auto"/>
        </w:pBdr>
        <w:ind w:left="142"/>
        <w:jc w:val="both"/>
        <w:rPr>
          <w:rFonts w:asciiTheme="minorHAnsi" w:hAnsiTheme="minorHAnsi" w:cstheme="minorHAnsi"/>
          <w:b/>
        </w:rPr>
      </w:pPr>
    </w:p>
    <w:p w14:paraId="55465F00" w14:textId="77777777" w:rsidR="008233F4" w:rsidRDefault="008233F4" w:rsidP="00CC6326">
      <w:pPr>
        <w:pBdr>
          <w:top w:val="single" w:sz="4" w:space="0" w:color="auto"/>
        </w:pBdr>
        <w:ind w:left="142"/>
        <w:jc w:val="both"/>
        <w:rPr>
          <w:rFonts w:asciiTheme="minorHAnsi" w:hAnsiTheme="minorHAnsi" w:cstheme="minorHAnsi"/>
          <w:b/>
        </w:rPr>
      </w:pPr>
    </w:p>
    <w:p w14:paraId="07B777F8" w14:textId="77777777" w:rsidR="008233F4" w:rsidRDefault="008233F4" w:rsidP="00CC6326">
      <w:pPr>
        <w:pBdr>
          <w:top w:val="single" w:sz="4" w:space="0" w:color="auto"/>
        </w:pBdr>
        <w:ind w:left="142"/>
        <w:jc w:val="both"/>
        <w:rPr>
          <w:rFonts w:asciiTheme="minorHAnsi" w:hAnsiTheme="minorHAnsi" w:cstheme="minorHAnsi"/>
          <w:b/>
        </w:rPr>
      </w:pPr>
    </w:p>
    <w:p w14:paraId="248206F7" w14:textId="77777777" w:rsidR="008233F4" w:rsidRDefault="008233F4" w:rsidP="00CC6326">
      <w:pPr>
        <w:pBdr>
          <w:top w:val="single" w:sz="4" w:space="0" w:color="auto"/>
        </w:pBdr>
        <w:ind w:left="142"/>
        <w:jc w:val="both"/>
        <w:rPr>
          <w:rFonts w:asciiTheme="minorHAnsi" w:hAnsiTheme="minorHAnsi" w:cstheme="minorHAnsi"/>
          <w:b/>
        </w:rPr>
      </w:pPr>
    </w:p>
    <w:p w14:paraId="203B6550" w14:textId="4D7CDF26" w:rsidR="00BE1EB6" w:rsidRDefault="00BE1EB6" w:rsidP="00CC6326">
      <w:pPr>
        <w:pBdr>
          <w:top w:val="single" w:sz="4" w:space="0" w:color="auto"/>
        </w:pBdr>
        <w:ind w:left="142"/>
        <w:jc w:val="both"/>
      </w:pPr>
      <w:r>
        <w:rPr>
          <w:rFonts w:asciiTheme="minorHAnsi" w:hAnsiTheme="minorHAnsi" w:cstheme="minorHAnsi"/>
          <w:b/>
        </w:rPr>
        <w:lastRenderedPageBreak/>
        <w:t xml:space="preserve">DER - </w:t>
      </w:r>
      <w:r w:rsidRPr="00BE1EB6">
        <w:rPr>
          <w:rFonts w:asciiTheme="minorHAnsi" w:hAnsiTheme="minorHAnsi" w:cstheme="minorHAnsi"/>
          <w:b/>
        </w:rPr>
        <w:t xml:space="preserve">CONCORRÊNCIA ELETRÔNICA Nº </w:t>
      </w:r>
      <w:r>
        <w:rPr>
          <w:rFonts w:asciiTheme="minorHAnsi" w:hAnsiTheme="minorHAnsi" w:cstheme="minorHAnsi"/>
          <w:b/>
        </w:rPr>
        <w:t>0</w:t>
      </w:r>
      <w:r w:rsidRPr="00BE1EB6">
        <w:rPr>
          <w:rFonts w:asciiTheme="minorHAnsi" w:hAnsiTheme="minorHAnsi" w:cstheme="minorHAnsi"/>
          <w:b/>
        </w:rPr>
        <w:t>17/2025</w:t>
      </w:r>
      <w:r>
        <w:t xml:space="preserve"> </w:t>
      </w:r>
    </w:p>
    <w:p w14:paraId="1E0322BF" w14:textId="0F6F4D14" w:rsidR="005B634A" w:rsidRDefault="00BE1EB6" w:rsidP="008233F4">
      <w:pPr>
        <w:pBdr>
          <w:top w:val="single" w:sz="4" w:space="0" w:color="auto"/>
        </w:pBdr>
        <w:ind w:left="142"/>
        <w:jc w:val="both"/>
        <w:rPr>
          <w:rFonts w:asciiTheme="majorHAnsi" w:hAnsiTheme="majorHAnsi" w:cstheme="majorHAnsi"/>
        </w:rPr>
      </w:pPr>
      <w:r w:rsidRPr="00BE1EB6">
        <w:rPr>
          <w:rFonts w:asciiTheme="majorHAnsi" w:hAnsiTheme="majorHAnsi" w:cstheme="majorHAnsi"/>
        </w:rPr>
        <w:t xml:space="preserve">Objeto: Implantação e pavimentação do segmento da Rodovia SE-120, trecho: Entr. SE-226 / Pov. Sapucaia / Pov. Porteira, e da Rodovia SE-440, trecho: Pov. Porteira / Entr. SE -100, com extensão aproximada de 17,27km, neste Estado; Valor Estimado: </w:t>
      </w:r>
      <w:r w:rsidRPr="008233F4">
        <w:rPr>
          <w:rFonts w:asciiTheme="minorHAnsi" w:hAnsiTheme="minorHAnsi" w:cstheme="minorHAnsi"/>
          <w:b/>
        </w:rPr>
        <w:t>R$ 55.583.380,69</w:t>
      </w:r>
      <w:r w:rsidRPr="00BE1EB6">
        <w:rPr>
          <w:rFonts w:asciiTheme="majorHAnsi" w:hAnsiTheme="majorHAnsi" w:cstheme="majorHAnsi"/>
        </w:rPr>
        <w:t xml:space="preserve"> Data de Abertura e da Sessão Eletrônica: 8 de maio de 2025, às 9h. O Edital e demais atos pertencentes ao certame poderão ser obtidos por meio do site oficial do DER/SE </w:t>
      </w:r>
      <w:hyperlink r:id="rId84" w:history="1">
        <w:r w:rsidR="008233F4" w:rsidRPr="0040585F">
          <w:rPr>
            <w:rStyle w:val="Hyperlink"/>
            <w:rFonts w:asciiTheme="majorHAnsi" w:hAnsiTheme="majorHAnsi" w:cstheme="majorHAnsi"/>
          </w:rPr>
          <w:t>www.der.se.gov.br/licitacoes</w:t>
        </w:r>
      </w:hyperlink>
      <w:r w:rsidRPr="00BE1EB6">
        <w:rPr>
          <w:rFonts w:asciiTheme="majorHAnsi" w:hAnsiTheme="majorHAnsi" w:cstheme="majorHAnsi"/>
        </w:rPr>
        <w:t xml:space="preserve"> e ainda por meio do site </w:t>
      </w:r>
      <w:hyperlink r:id="rId85" w:history="1">
        <w:r w:rsidR="008233F4" w:rsidRPr="0040585F">
          <w:rPr>
            <w:rStyle w:val="Hyperlink"/>
            <w:rFonts w:asciiTheme="majorHAnsi" w:hAnsiTheme="majorHAnsi" w:cstheme="majorHAnsi"/>
          </w:rPr>
          <w:t>www.licitanet.com.br</w:t>
        </w:r>
      </w:hyperlink>
      <w:r w:rsidRPr="00BE1EB6">
        <w:rPr>
          <w:rFonts w:asciiTheme="majorHAnsi" w:hAnsiTheme="majorHAnsi" w:cstheme="majorHAnsi"/>
        </w:rPr>
        <w:t xml:space="preserve"> ou do site </w:t>
      </w:r>
      <w:hyperlink r:id="rId86" w:history="1">
        <w:r w:rsidRPr="00645B0D">
          <w:rPr>
            <w:rStyle w:val="Hyperlink"/>
            <w:rFonts w:asciiTheme="majorHAnsi" w:hAnsiTheme="majorHAnsi" w:cstheme="majorHAnsi"/>
          </w:rPr>
          <w:t>www.pncp.gov.br/app/editais</w:t>
        </w:r>
      </w:hyperlink>
      <w:r w:rsidRPr="00BE1EB6">
        <w:rPr>
          <w:rFonts w:asciiTheme="majorHAnsi" w:hAnsiTheme="majorHAnsi" w:cstheme="majorHAnsi"/>
        </w:rPr>
        <w:t>.</w:t>
      </w:r>
    </w:p>
    <w:p w14:paraId="6AC4471F" w14:textId="77777777" w:rsidR="008233F4" w:rsidRDefault="008233F4" w:rsidP="00CC6326">
      <w:pPr>
        <w:pBdr>
          <w:top w:val="single" w:sz="4" w:space="0" w:color="auto"/>
        </w:pBdr>
        <w:ind w:left="142"/>
        <w:jc w:val="both"/>
        <w:rPr>
          <w:rFonts w:asciiTheme="majorHAnsi" w:hAnsiTheme="majorHAnsi" w:cstheme="majorHAnsi"/>
        </w:rPr>
      </w:pPr>
    </w:p>
    <w:p w14:paraId="0AF55B89" w14:textId="579A9F3C" w:rsidR="00BE1EB6" w:rsidRDefault="00BE1EB6" w:rsidP="00CC6326">
      <w:pPr>
        <w:pBdr>
          <w:top w:val="single" w:sz="4" w:space="0" w:color="auto"/>
        </w:pBdr>
        <w:ind w:left="142"/>
        <w:jc w:val="both"/>
      </w:pPr>
      <w:r>
        <w:rPr>
          <w:rFonts w:asciiTheme="minorHAnsi" w:hAnsiTheme="minorHAnsi" w:cstheme="minorHAnsi"/>
          <w:b/>
        </w:rPr>
        <w:t>DER -</w:t>
      </w:r>
      <w:r w:rsidRPr="00BE1EB6">
        <w:rPr>
          <w:rFonts w:asciiTheme="minorHAnsi" w:hAnsiTheme="minorHAnsi" w:cstheme="minorHAnsi"/>
          <w:b/>
        </w:rPr>
        <w:t xml:space="preserve"> CONCORRÊNCIA ELETRÔNICA Nº </w:t>
      </w:r>
      <w:r w:rsidR="00712E41">
        <w:rPr>
          <w:rFonts w:asciiTheme="minorHAnsi" w:hAnsiTheme="minorHAnsi" w:cstheme="minorHAnsi"/>
          <w:b/>
        </w:rPr>
        <w:t>0</w:t>
      </w:r>
      <w:r w:rsidRPr="00BE1EB6">
        <w:rPr>
          <w:rFonts w:asciiTheme="minorHAnsi" w:hAnsiTheme="minorHAnsi" w:cstheme="minorHAnsi"/>
          <w:b/>
        </w:rPr>
        <w:t>18/2025</w:t>
      </w:r>
      <w:r>
        <w:t xml:space="preserve"> </w:t>
      </w:r>
    </w:p>
    <w:p w14:paraId="6C2250FE" w14:textId="0AD6E569" w:rsidR="00BE1EB6" w:rsidRPr="008233F4" w:rsidRDefault="00BE1EB6" w:rsidP="008233F4">
      <w:pPr>
        <w:pBdr>
          <w:top w:val="single" w:sz="4" w:space="0" w:color="auto"/>
        </w:pBdr>
        <w:ind w:left="142"/>
        <w:jc w:val="both"/>
        <w:rPr>
          <w:rFonts w:asciiTheme="majorHAnsi" w:hAnsiTheme="majorHAnsi" w:cstheme="majorHAnsi"/>
        </w:rPr>
      </w:pPr>
      <w:r w:rsidRPr="00BE1EB6">
        <w:rPr>
          <w:rFonts w:asciiTheme="majorHAnsi" w:hAnsiTheme="majorHAnsi" w:cstheme="majorHAnsi"/>
        </w:rPr>
        <w:t xml:space="preserve">Objeto: Implantação e pavimentação asfáltica do segmento da Rodovia SE-100, trecho: Entr. acesso ao Povoado Ponta dos Mangues (Município de Pacatuba) / Acesso ao Povoado Saramém (Município de Brejo Grande), com extensão de 20,17 km, neste Estado; Valor Estimado: </w:t>
      </w:r>
      <w:r w:rsidRPr="008233F4">
        <w:rPr>
          <w:rFonts w:asciiTheme="minorHAnsi" w:hAnsiTheme="minorHAnsi" w:cstheme="minorHAnsi"/>
          <w:b/>
        </w:rPr>
        <w:t>R$ 87.925.959,32</w:t>
      </w:r>
      <w:r w:rsidR="008233F4">
        <w:rPr>
          <w:rFonts w:asciiTheme="majorHAnsi" w:hAnsiTheme="majorHAnsi" w:cstheme="majorHAnsi"/>
        </w:rPr>
        <w:t>.</w:t>
      </w:r>
      <w:r w:rsidRPr="00BE1EB6">
        <w:rPr>
          <w:rFonts w:asciiTheme="majorHAnsi" w:hAnsiTheme="majorHAnsi" w:cstheme="majorHAnsi"/>
        </w:rPr>
        <w:t xml:space="preserve"> Data de Abertura e da Sessão Eletrônica: 9 de maio de 2025, às 9h. O Edital e demais atos pertencentes ao certame poderão ser obtidos por meio do site oficial do DER/SE</w:t>
      </w:r>
      <w:r>
        <w:t xml:space="preserve"> </w:t>
      </w:r>
      <w:hyperlink r:id="rId87" w:history="1">
        <w:r w:rsidR="008233F4" w:rsidRPr="0040585F">
          <w:rPr>
            <w:rStyle w:val="Hyperlink"/>
            <w:rFonts w:asciiTheme="majorHAnsi" w:hAnsiTheme="majorHAnsi" w:cstheme="majorHAnsi"/>
          </w:rPr>
          <w:t>www.der.se.gov.br/licitacoes</w:t>
        </w:r>
      </w:hyperlink>
      <w:r w:rsidRPr="00D44626">
        <w:rPr>
          <w:rFonts w:asciiTheme="majorHAnsi" w:hAnsiTheme="majorHAnsi" w:cstheme="majorHAnsi"/>
        </w:rPr>
        <w:t xml:space="preserve"> e ainda por meio do site </w:t>
      </w:r>
      <w:hyperlink r:id="rId88" w:history="1">
        <w:r w:rsidR="008233F4" w:rsidRPr="0040585F">
          <w:rPr>
            <w:rStyle w:val="Hyperlink"/>
            <w:rFonts w:asciiTheme="majorHAnsi" w:hAnsiTheme="majorHAnsi" w:cstheme="majorHAnsi"/>
          </w:rPr>
          <w:t>www.licitanet.com.br</w:t>
        </w:r>
      </w:hyperlink>
      <w:r w:rsidRPr="00D44626">
        <w:rPr>
          <w:rFonts w:asciiTheme="majorHAnsi" w:hAnsiTheme="majorHAnsi" w:cstheme="majorHAnsi"/>
        </w:rPr>
        <w:t xml:space="preserve"> ou do site </w:t>
      </w:r>
      <w:hyperlink r:id="rId89" w:history="1">
        <w:r w:rsidR="008233F4" w:rsidRPr="0040585F">
          <w:rPr>
            <w:rStyle w:val="Hyperlink"/>
            <w:rFonts w:asciiTheme="majorHAnsi" w:hAnsiTheme="majorHAnsi" w:cstheme="majorHAnsi"/>
          </w:rPr>
          <w:t>www.pncp.gov.br/app/editais</w:t>
        </w:r>
      </w:hyperlink>
      <w:r w:rsidRPr="00D44626">
        <w:rPr>
          <w:rFonts w:asciiTheme="majorHAnsi" w:hAnsiTheme="majorHAnsi" w:cstheme="majorHAnsi"/>
        </w:rPr>
        <w:t>.</w:t>
      </w:r>
    </w:p>
    <w:p w14:paraId="0A047DF6" w14:textId="77777777" w:rsidR="00E9316E" w:rsidRDefault="00E9316E" w:rsidP="00032C6E">
      <w:pPr>
        <w:jc w:val="both"/>
        <w:rPr>
          <w:rFonts w:asciiTheme="majorHAnsi" w:hAnsiTheme="majorHAnsi" w:cstheme="majorHAnsi"/>
        </w:rPr>
      </w:pPr>
    </w:p>
    <w:p w14:paraId="5FC9650E" w14:textId="77777777" w:rsidR="002B7112" w:rsidRDefault="002B7112" w:rsidP="00032C6E">
      <w:pPr>
        <w:jc w:val="both"/>
        <w:rPr>
          <w:rFonts w:asciiTheme="majorHAnsi" w:hAnsiTheme="majorHAnsi" w:cstheme="majorHAnsi"/>
        </w:rPr>
      </w:pPr>
    </w:p>
    <w:p w14:paraId="712B9AB3" w14:textId="77777777" w:rsidR="008233F4" w:rsidRDefault="008233F4" w:rsidP="00032C6E">
      <w:pPr>
        <w:jc w:val="both"/>
        <w:rPr>
          <w:rFonts w:asciiTheme="majorHAnsi" w:hAnsiTheme="majorHAnsi" w:cstheme="majorHAnsi"/>
        </w:rPr>
      </w:pPr>
    </w:p>
    <w:p w14:paraId="30DAAFA7" w14:textId="77777777" w:rsidR="008233F4" w:rsidRDefault="008233F4" w:rsidP="00032C6E">
      <w:pPr>
        <w:jc w:val="both"/>
        <w:rPr>
          <w:rFonts w:asciiTheme="majorHAnsi" w:hAnsiTheme="majorHAnsi" w:cstheme="majorHAnsi"/>
        </w:rPr>
      </w:pPr>
    </w:p>
    <w:p w14:paraId="50915F6D" w14:textId="77777777" w:rsidR="008233F4" w:rsidRDefault="008233F4" w:rsidP="00032C6E">
      <w:pPr>
        <w:jc w:val="both"/>
        <w:rPr>
          <w:rFonts w:asciiTheme="majorHAnsi" w:hAnsiTheme="majorHAnsi" w:cstheme="majorHAnsi"/>
        </w:rPr>
      </w:pPr>
    </w:p>
    <w:p w14:paraId="7406B68E" w14:textId="77777777" w:rsidR="008233F4" w:rsidRDefault="008233F4" w:rsidP="00032C6E">
      <w:pPr>
        <w:jc w:val="both"/>
        <w:rPr>
          <w:rFonts w:asciiTheme="majorHAnsi" w:hAnsiTheme="majorHAnsi" w:cstheme="majorHAnsi"/>
        </w:rPr>
      </w:pPr>
    </w:p>
    <w:p w14:paraId="40965D3F" w14:textId="77777777" w:rsidR="008233F4" w:rsidRDefault="008233F4" w:rsidP="00032C6E">
      <w:pPr>
        <w:jc w:val="both"/>
        <w:rPr>
          <w:rFonts w:asciiTheme="majorHAnsi" w:hAnsiTheme="majorHAnsi" w:cstheme="majorHAnsi"/>
        </w:rPr>
      </w:pPr>
    </w:p>
    <w:p w14:paraId="638416DF" w14:textId="77777777" w:rsidR="008233F4" w:rsidRPr="007A277D" w:rsidRDefault="008233F4"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90"/>
                          </pic:cNvPr>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92"/>
                          </pic:cNvPr>
                          <pic:cNvPicPr/>
                        </pic:nvPicPr>
                        <pic:blipFill rotWithShape="1">
                          <a:blip r:embed="rId93"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94"/>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6"/>
                    </pic:cNvPr>
                    <pic:cNvPicPr/>
                  </pic:nvPicPr>
                  <pic:blipFill rotWithShape="1">
                    <a:blip r:embed="rId97"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9"/>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101"/>
      <w:footerReference w:type="default" r:id="rId102"/>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6580A" w14:textId="77777777" w:rsidR="00066150" w:rsidRDefault="00066150">
      <w:r>
        <w:separator/>
      </w:r>
    </w:p>
  </w:endnote>
  <w:endnote w:type="continuationSeparator" w:id="0">
    <w:p w14:paraId="2DF77C9F" w14:textId="77777777" w:rsidR="00066150" w:rsidRDefault="00066150">
      <w:r>
        <w:continuationSeparator/>
      </w:r>
    </w:p>
  </w:endnote>
  <w:endnote w:type="continuationNotice" w:id="1">
    <w:p w14:paraId="390A2841" w14:textId="77777777" w:rsidR="00066150" w:rsidRDefault="000661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Microsoft JhengHei UI">
    <w:altName w:val="Microsoft Jheng Hei UI Light"/>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DC15AF" w:rsidRDefault="00DC15AF"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DC15AF" w:rsidRPr="00151818" w:rsidRDefault="00DC15AF"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712E41">
                            <w:rPr>
                              <w:rStyle w:val="Nmerodepgina"/>
                              <w:rFonts w:ascii="Calibri" w:hAnsi="Calibri" w:cs="Calibri"/>
                              <w:b/>
                              <w:bCs/>
                              <w:noProof/>
                              <w:color w:val="FFFFFF" w:themeColor="background1"/>
                            </w:rPr>
                            <w:t>10</w:t>
                          </w:r>
                          <w:r w:rsidRPr="00151818">
                            <w:rPr>
                              <w:rStyle w:val="Nmerodepgina"/>
                              <w:rFonts w:ascii="Calibri" w:hAnsi="Calibri" w:cs="Calibri"/>
                              <w:b/>
                              <w:bCs/>
                              <w:color w:val="FFFFFF" w:themeColor="background1"/>
                            </w:rPr>
                            <w:fldChar w:fldCharType="end"/>
                          </w:r>
                        </w:p>
                        <w:p w14:paraId="68613527" w14:textId="77777777" w:rsidR="00DC15AF" w:rsidRPr="00EB3E7D" w:rsidRDefault="00DC15AF" w:rsidP="0029659D">
                          <w:pPr>
                            <w:spacing w:line="280" w:lineRule="exact"/>
                            <w:jc w:val="right"/>
                            <w:rPr>
                              <w:rStyle w:val="Nmerodepgina"/>
                              <w:rFonts w:ascii="Arial" w:hAnsi="Arial" w:cs="Arial"/>
                              <w:b/>
                              <w:bCs/>
                              <w:sz w:val="16"/>
                              <w:szCs w:val="16"/>
                            </w:rPr>
                          </w:pPr>
                        </w:p>
                        <w:p w14:paraId="73C27116" w14:textId="77777777" w:rsidR="00DC15AF" w:rsidRPr="00EB3E7D" w:rsidRDefault="00DC15AF"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DC15AF" w:rsidRPr="00151818" w:rsidRDefault="00DC15AF"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712E41">
                      <w:rPr>
                        <w:rStyle w:val="Nmerodepgina"/>
                        <w:rFonts w:ascii="Calibri" w:hAnsi="Calibri" w:cs="Calibri"/>
                        <w:b/>
                        <w:bCs/>
                        <w:noProof/>
                        <w:color w:val="FFFFFF" w:themeColor="background1"/>
                      </w:rPr>
                      <w:t>10</w:t>
                    </w:r>
                    <w:r w:rsidRPr="00151818">
                      <w:rPr>
                        <w:rStyle w:val="Nmerodepgina"/>
                        <w:rFonts w:ascii="Calibri" w:hAnsi="Calibri" w:cs="Calibri"/>
                        <w:b/>
                        <w:bCs/>
                        <w:color w:val="FFFFFF" w:themeColor="background1"/>
                      </w:rPr>
                      <w:fldChar w:fldCharType="end"/>
                    </w:r>
                  </w:p>
                  <w:p w14:paraId="68613527" w14:textId="77777777" w:rsidR="00DC15AF" w:rsidRPr="00EB3E7D" w:rsidRDefault="00DC15AF" w:rsidP="0029659D">
                    <w:pPr>
                      <w:spacing w:line="280" w:lineRule="exact"/>
                      <w:jc w:val="right"/>
                      <w:rPr>
                        <w:rStyle w:val="Nmerodepgina"/>
                        <w:rFonts w:ascii="Arial" w:hAnsi="Arial" w:cs="Arial"/>
                        <w:b/>
                        <w:bCs/>
                        <w:sz w:val="16"/>
                        <w:szCs w:val="16"/>
                      </w:rPr>
                    </w:pPr>
                  </w:p>
                  <w:p w14:paraId="73C27116" w14:textId="77777777" w:rsidR="00DC15AF" w:rsidRPr="00EB3E7D" w:rsidRDefault="00DC15AF"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DC15AF" w:rsidRPr="00151818" w:rsidRDefault="00DC15AF"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DC15AF" w:rsidRPr="00151818" w:rsidRDefault="00DC15AF"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DC15AF" w:rsidRPr="00151818" w:rsidRDefault="00DC15AF"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DC15AF" w:rsidRPr="00151818" w:rsidRDefault="00DC15AF" w:rsidP="007E7712">
                          <w:pPr>
                            <w:spacing w:line="280" w:lineRule="exact"/>
                            <w:jc w:val="right"/>
                            <w:rPr>
                              <w:rStyle w:val="Nmerodepgina"/>
                              <w:rFonts w:ascii="Arial" w:hAnsi="Arial" w:cs="Arial"/>
                              <w:color w:val="C6C7C9"/>
                              <w:spacing w:val="6"/>
                              <w:sz w:val="16"/>
                              <w:szCs w:val="16"/>
                            </w:rPr>
                          </w:pPr>
                        </w:p>
                        <w:p w14:paraId="4515E160" w14:textId="77777777" w:rsidR="00DC15AF" w:rsidRPr="00151818" w:rsidRDefault="00DC15AF"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DC15AF" w:rsidRPr="00151818" w:rsidRDefault="00DC15AF"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DC15AF" w:rsidRPr="00151818" w:rsidRDefault="00DC15AF"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DC15AF" w:rsidRPr="00151818" w:rsidRDefault="00DC15AF"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DC15AF" w:rsidRPr="00151818" w:rsidRDefault="00DC15AF" w:rsidP="007E7712">
                    <w:pPr>
                      <w:spacing w:line="280" w:lineRule="exact"/>
                      <w:jc w:val="right"/>
                      <w:rPr>
                        <w:rStyle w:val="Nmerodepgina"/>
                        <w:rFonts w:ascii="Arial" w:hAnsi="Arial" w:cs="Arial"/>
                        <w:color w:val="C6C7C9"/>
                        <w:spacing w:val="6"/>
                        <w:sz w:val="16"/>
                        <w:szCs w:val="16"/>
                      </w:rPr>
                    </w:pPr>
                  </w:p>
                  <w:p w14:paraId="4515E160" w14:textId="77777777" w:rsidR="00DC15AF" w:rsidRPr="00151818" w:rsidRDefault="00DC15AF"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3F190" w14:textId="77777777" w:rsidR="00066150" w:rsidRDefault="00066150">
      <w:r>
        <w:separator/>
      </w:r>
    </w:p>
  </w:footnote>
  <w:footnote w:type="continuationSeparator" w:id="0">
    <w:p w14:paraId="139AB6E8" w14:textId="77777777" w:rsidR="00066150" w:rsidRDefault="00066150">
      <w:r>
        <w:continuationSeparator/>
      </w:r>
    </w:p>
  </w:footnote>
  <w:footnote w:type="continuationNotice" w:id="1">
    <w:p w14:paraId="708C86C1" w14:textId="77777777" w:rsidR="00066150" w:rsidRDefault="000661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DC15AF" w:rsidRDefault="00DC15AF"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9F"/>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8F7"/>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8"/>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6E7"/>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B94"/>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3F"/>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61"/>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6F"/>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4"/>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6D"/>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6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A8"/>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A"/>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32"/>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4"/>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5D5"/>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41"/>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8F8"/>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84"/>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1B9"/>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3F4"/>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31"/>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37"/>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CF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61"/>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94"/>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6"/>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486"/>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0"/>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2F"/>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AF"/>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3D"/>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B6"/>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7B"/>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26"/>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6"/>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A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75B"/>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3D"/>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B31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631482">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5420465">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94509">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785995">
      <w:bodyDiv w:val="1"/>
      <w:marLeft w:val="0"/>
      <w:marRight w:val="0"/>
      <w:marTop w:val="0"/>
      <w:marBottom w:val="0"/>
      <w:divBdr>
        <w:top w:val="none" w:sz="0" w:space="0" w:color="auto"/>
        <w:left w:val="none" w:sz="0" w:space="0" w:color="auto"/>
        <w:bottom w:val="none" w:sz="0" w:space="0" w:color="auto"/>
        <w:right w:val="none" w:sz="0" w:space="0" w:color="auto"/>
      </w:divBdr>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811">
      <w:bodyDiv w:val="1"/>
      <w:marLeft w:val="0"/>
      <w:marRight w:val="0"/>
      <w:marTop w:val="0"/>
      <w:marBottom w:val="0"/>
      <w:divBdr>
        <w:top w:val="none" w:sz="0" w:space="0" w:color="auto"/>
        <w:left w:val="none" w:sz="0" w:space="0" w:color="auto"/>
        <w:bottom w:val="none" w:sz="0" w:space="0" w:color="auto"/>
        <w:right w:val="none" w:sz="0" w:space="0" w:color="auto"/>
      </w:divBdr>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pitolio.mg.gov.br" TargetMode="External"/><Relationship Id="rId21" Type="http://schemas.openxmlformats.org/officeDocument/2006/relationships/hyperlink" Target="https://www.gov.br/pncp/pt-br" TargetMode="External"/><Relationship Id="rId42" Type="http://schemas.openxmlformats.org/officeDocument/2006/relationships/hyperlink" Target="mailto:licitacao@novaresende.mg.gov.br" TargetMode="External"/><Relationship Id="rId47" Type="http://schemas.openxmlformats.org/officeDocument/2006/relationships/hyperlink" Target="mailto:licitacao@paraisopolis.mg.gov.br" TargetMode="External"/><Relationship Id="rId63" Type="http://schemas.openxmlformats.org/officeDocument/2006/relationships/hyperlink" Target="http://www.comprasnet.gov.br" TargetMode="External"/><Relationship Id="rId68" Type="http://schemas.openxmlformats.org/officeDocument/2006/relationships/hyperlink" Target="http://www.comprasnet.ba.gov.br" TargetMode="External"/><Relationship Id="rId84" Type="http://schemas.openxmlformats.org/officeDocument/2006/relationships/hyperlink" Target="http://www.der.se.gov.br/licitacoes" TargetMode="External"/><Relationship Id="rId89" Type="http://schemas.openxmlformats.org/officeDocument/2006/relationships/hyperlink" Target="http://www.pncp.gov.br/app/editais" TargetMode="External"/><Relationship Id="rId7" Type="http://schemas.openxmlformats.org/officeDocument/2006/relationships/settings" Target="settings.xml"/><Relationship Id="rId71" Type="http://schemas.openxmlformats.org/officeDocument/2006/relationships/hyperlink" Target="http://www.licitacoes-e.com.br" TargetMode="External"/><Relationship Id="rId92" Type="http://schemas.openxmlformats.org/officeDocument/2006/relationships/hyperlink" Target="https://itaipumg.com.br/" TargetMode="External"/><Relationship Id="rId2" Type="http://schemas.openxmlformats.org/officeDocument/2006/relationships/customXml" Target="../customXml/item2.xml"/><Relationship Id="rId16" Type="http://schemas.openxmlformats.org/officeDocument/2006/relationships/hyperlink" Target="http://www.novobbmnetlicitacoes.com.br" TargetMode="External"/><Relationship Id="rId29" Type="http://schemas.openxmlformats.org/officeDocument/2006/relationships/hyperlink" Target="https://ammlicita.org.br/" TargetMode="External"/><Relationship Id="rId11" Type="http://schemas.openxmlformats.org/officeDocument/2006/relationships/hyperlink" Target="mailto:cpli@copasa.com.br" TargetMode="External"/><Relationship Id="rId24" Type="http://schemas.openxmlformats.org/officeDocument/2006/relationships/hyperlink" Target="https://www.camanducaia.mg.gov.br/transparencia/licitacao/editais-de-licitacao" TargetMode="External"/><Relationship Id="rId32" Type="http://schemas.openxmlformats.org/officeDocument/2006/relationships/hyperlink" Target="https://www.portaldecompraspublicas.com.br/" TargetMode="External"/><Relationship Id="rId37" Type="http://schemas.openxmlformats.org/officeDocument/2006/relationships/hyperlink" Target="http://www.pncp.gov.br" TargetMode="External"/><Relationship Id="rId40" Type="http://schemas.openxmlformats.org/officeDocument/2006/relationships/hyperlink" Target="mailto:matoverdelicitacao@gmail.com" TargetMode="External"/><Relationship Id="rId45" Type="http://schemas.openxmlformats.org/officeDocument/2006/relationships/hyperlink" Target="http://www.paiva.mg.gov.br" TargetMode="External"/><Relationship Id="rId53" Type="http://schemas.openxmlformats.org/officeDocument/2006/relationships/hyperlink" Target="mailto:licitar@riovermelho.mg.gov.br" TargetMode="External"/><Relationship Id="rId58" Type="http://schemas.openxmlformats.org/officeDocument/2006/relationships/hyperlink" Target="https://licitanet.com.br/" TargetMode="External"/><Relationship Id="rId66" Type="http://schemas.openxmlformats.org/officeDocument/2006/relationships/hyperlink" Target="http://www.licitacoescerb.ba.gov.br" TargetMode="External"/><Relationship Id="rId74" Type="http://schemas.openxmlformats.org/officeDocument/2006/relationships/hyperlink" Target="http://www.licitacoes-e.com.br" TargetMode="External"/><Relationship Id="rId79" Type="http://schemas.openxmlformats.org/officeDocument/2006/relationships/hyperlink" Target="mailto:cpl@sinfra.mt.gov.br" TargetMode="External"/><Relationship Id="rId87" Type="http://schemas.openxmlformats.org/officeDocument/2006/relationships/hyperlink" Target="http://www.der.se.gov.br/licitacoes"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comprasnet.gov.br" TargetMode="External"/><Relationship Id="rId82" Type="http://schemas.openxmlformats.org/officeDocument/2006/relationships/hyperlink" Target="http://www.pncp.gov.br/app/editais" TargetMode="External"/><Relationship Id="rId90" Type="http://schemas.openxmlformats.org/officeDocument/2006/relationships/hyperlink" Target="https://fck.ind.br/" TargetMode="External"/><Relationship Id="rId95" Type="http://schemas.openxmlformats.org/officeDocument/2006/relationships/image" Target="media/image3.png"/><Relationship Id="rId19" Type="http://schemas.openxmlformats.org/officeDocument/2006/relationships/hyperlink" Target="http://www.araxa.mg.gov.br" TargetMode="External"/><Relationship Id="rId14" Type="http://schemas.openxmlformats.org/officeDocument/2006/relationships/hyperlink" Target="http://www.der.mg.gov.br" TargetMode="External"/><Relationship Id="rId22" Type="http://schemas.openxmlformats.org/officeDocument/2006/relationships/hyperlink" Target="https://www.portaldecompraspublicas.com.br" TargetMode="External"/><Relationship Id="rId27" Type="http://schemas.openxmlformats.org/officeDocument/2006/relationships/hyperlink" Target="https://catasaltasdanoruega.licitapp.com.br//" TargetMode="External"/><Relationship Id="rId30" Type="http://schemas.openxmlformats.org/officeDocument/2006/relationships/hyperlink" Target="http://www.fabriciano.mg.gov.br" TargetMode="External"/><Relationship Id="rId35" Type="http://schemas.openxmlformats.org/officeDocument/2006/relationships/hyperlink" Target="http://www.ipatinga.mg.gov.br/licitacoes" TargetMode="External"/><Relationship Id="rId43" Type="http://schemas.openxmlformats.org/officeDocument/2006/relationships/hyperlink" Target="http://www.novaresende.mg.gov.br" TargetMode="External"/><Relationship Id="rId48" Type="http://schemas.openxmlformats.org/officeDocument/2006/relationships/hyperlink" Target="http://www.paraisopolis.mg.gov.br/licitacoes" TargetMode="External"/><Relationship Id="rId56" Type="http://schemas.openxmlformats.org/officeDocument/2006/relationships/hyperlink" Target="http://www.novobbmnet.com.br" TargetMode="External"/><Relationship Id="rId64" Type="http://schemas.openxmlformats.org/officeDocument/2006/relationships/hyperlink" Target="http://www.comprasnet.gov.br" TargetMode="External"/><Relationship Id="rId69" Type="http://schemas.openxmlformats.org/officeDocument/2006/relationships/hyperlink" Target="http://www.licitacoescerb.ba.gov.br" TargetMode="External"/><Relationship Id="rId77" Type="http://schemas.openxmlformats.org/officeDocument/2006/relationships/hyperlink" Target="https://aquisicoes.seplag.mt.gov.br" TargetMode="External"/><Relationship Id="rId100"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bllcompras.com/Home/Login" TargetMode="External"/><Relationship Id="rId72" Type="http://schemas.openxmlformats.org/officeDocument/2006/relationships/hyperlink" Target="http://www.licitacoes-e.com.br" TargetMode="External"/><Relationship Id="rId80" Type="http://schemas.openxmlformats.org/officeDocument/2006/relationships/hyperlink" Target="http://www.der.se.gov.br/licitacoes" TargetMode="External"/><Relationship Id="rId85" Type="http://schemas.openxmlformats.org/officeDocument/2006/relationships/hyperlink" Target="http://www.licitanet.com.br" TargetMode="External"/><Relationship Id="rId93" Type="http://schemas.openxmlformats.org/officeDocument/2006/relationships/image" Target="media/image2.png"/><Relationship Id="rId98"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mailto:licitacoes@andradas.mg.gov.br" TargetMode="External"/><Relationship Id="rId25" Type="http://schemas.openxmlformats.org/officeDocument/2006/relationships/hyperlink" Target="http://www.novobbmnet.com.br/" TargetMode="External"/><Relationship Id="rId33" Type="http://schemas.openxmlformats.org/officeDocument/2006/relationships/hyperlink" Target="https://www.gov.br/pncp/pt-br" TargetMode="External"/><Relationship Id="rId38" Type="http://schemas.openxmlformats.org/officeDocument/2006/relationships/hyperlink" Target="http://www.portaldecompraspublicas.com.br" TargetMode="External"/><Relationship Id="rId46" Type="http://schemas.openxmlformats.org/officeDocument/2006/relationships/hyperlink" Target="http://www.portaldecompraspublicas.com.br" TargetMode="External"/><Relationship Id="rId59" Type="http://schemas.openxmlformats.org/officeDocument/2006/relationships/hyperlink" Target="http://www.compras.mg.gov.br" TargetMode="External"/><Relationship Id="rId67" Type="http://schemas.openxmlformats.org/officeDocument/2006/relationships/hyperlink" Target="mailto:cpl@cerb.ba.gov.br" TargetMode="External"/><Relationship Id="rId103" Type="http://schemas.openxmlformats.org/officeDocument/2006/relationships/fontTable" Target="fontTable.xml"/><Relationship Id="rId20" Type="http://schemas.openxmlformats.org/officeDocument/2006/relationships/hyperlink" Target="https://www.portaldecompraspublicas.com.br" TargetMode="External"/><Relationship Id="rId41" Type="http://schemas.openxmlformats.org/officeDocument/2006/relationships/hyperlink" Target="http://www.ammlicita.org.br" TargetMode="External"/><Relationship Id="rId54" Type="http://schemas.openxmlformats.org/officeDocument/2006/relationships/hyperlink" Target="http://www.licitardigital.com.br" TargetMode="External"/><Relationship Id="rId62" Type="http://schemas.openxmlformats.org/officeDocument/2006/relationships/hyperlink" Target="http://www.comprasnet.gov.br" TargetMode="External"/><Relationship Id="rId70" Type="http://schemas.openxmlformats.org/officeDocument/2006/relationships/hyperlink" Target="mailto:cpl@cerb.ba.gov.br" TargetMode="External"/><Relationship Id="rId75" Type="http://schemas.openxmlformats.org/officeDocument/2006/relationships/hyperlink" Target="http://www.licitacoes-e.com.br" TargetMode="External"/><Relationship Id="rId83" Type="http://schemas.openxmlformats.org/officeDocument/2006/relationships/hyperlink" Target="http://www.licitanet.com.br" TargetMode="External"/><Relationship Id="rId88" Type="http://schemas.openxmlformats.org/officeDocument/2006/relationships/hyperlink" Target="http://www.licitanet.com.br" TargetMode="External"/><Relationship Id="rId91" Type="http://schemas.openxmlformats.org/officeDocument/2006/relationships/image" Target="media/image1.png"/><Relationship Id="rId96" Type="http://schemas.openxmlformats.org/officeDocument/2006/relationships/hyperlink" Target="https://safeoneasy.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ndradas.mg.gov.br/licitacoes" TargetMode="External"/><Relationship Id="rId23" Type="http://schemas.openxmlformats.org/officeDocument/2006/relationships/hyperlink" Target="https://www.betim.mg.gov.br/portal%20/editais/1" TargetMode="External"/><Relationship Id="rId28" Type="http://schemas.openxmlformats.org/officeDocument/2006/relationships/hyperlink" Target="mailto:contato@licitardigital.com.br" TargetMode="External"/><Relationship Id="rId36" Type="http://schemas.openxmlformats.org/officeDocument/2006/relationships/hyperlink" Target="http://www.ammlicita.org.br" TargetMode="External"/><Relationship Id="rId49" Type="http://schemas.openxmlformats.org/officeDocument/2006/relationships/hyperlink" Target="mailto:licitacao@passatempo.mg.gov.br" TargetMode="External"/><Relationship Id="rId57" Type="http://schemas.openxmlformats.org/officeDocument/2006/relationships/hyperlink" Target="http://www.vargemalegre.mg.gov.br" TargetMode="External"/><Relationship Id="rId10" Type="http://schemas.openxmlformats.org/officeDocument/2006/relationships/endnotes" Target="endnotes.xml"/><Relationship Id="rId31" Type="http://schemas.openxmlformats.org/officeDocument/2006/relationships/hyperlink" Target="https://ammlicita.org.br" TargetMode="External"/><Relationship Id="rId44" Type="http://schemas.openxmlformats.org/officeDocument/2006/relationships/hyperlink" Target="http://www.ammlicita.org.br" TargetMode="External"/><Relationship Id="rId52" Type="http://schemas.openxmlformats.org/officeDocument/2006/relationships/hyperlink" Target="https://riovermelho.mg.gov.br/" TargetMode="External"/><Relationship Id="rId60" Type="http://schemas.openxmlformats.org/officeDocument/2006/relationships/hyperlink" Target="http://www.licitacao.ac.gov.br" TargetMode="External"/><Relationship Id="rId65" Type="http://schemas.openxmlformats.org/officeDocument/2006/relationships/hyperlink" Target="http://www.comprasnet.ba.gov.br" TargetMode="External"/><Relationship Id="rId73" Type="http://schemas.openxmlformats.org/officeDocument/2006/relationships/hyperlink" Target="mailto:plc.esclarecimentos@embasa.ba.gov.br" TargetMode="External"/><Relationship Id="rId78" Type="http://schemas.openxmlformats.org/officeDocument/2006/relationships/hyperlink" Target="http://www.sinfra.mt.gov.br" TargetMode="External"/><Relationship Id="rId81" Type="http://schemas.openxmlformats.org/officeDocument/2006/relationships/hyperlink" Target="http://www.licitanet.com.br" TargetMode="External"/><Relationship Id="rId86" Type="http://schemas.openxmlformats.org/officeDocument/2006/relationships/hyperlink" Target="http://www.pncp.gov.br/app/editais" TargetMode="External"/><Relationship Id="rId94" Type="http://schemas.openxmlformats.org/officeDocument/2006/relationships/hyperlink" Target="https://pottencial.com.br/" TargetMode="External"/><Relationship Id="rId99" Type="http://schemas.openxmlformats.org/officeDocument/2006/relationships/hyperlink" Target="https://www.triamanorte.com.br/"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mpras.mg.gov.br" TargetMode="External"/><Relationship Id="rId18" Type="http://schemas.openxmlformats.org/officeDocument/2006/relationships/hyperlink" Target="http://www.licitanet.com.br" TargetMode="External"/><Relationship Id="rId39" Type="http://schemas.openxmlformats.org/officeDocument/2006/relationships/hyperlink" Target="http://www.portaldecompraspublicas.com.br" TargetMode="External"/><Relationship Id="rId34" Type="http://schemas.openxmlformats.org/officeDocument/2006/relationships/hyperlink" Target="http://www.novobbmnet.com.br" TargetMode="External"/><Relationship Id="rId50" Type="http://schemas.openxmlformats.org/officeDocument/2006/relationships/hyperlink" Target="http://www.passatempo.mg.gov.br" TargetMode="External"/><Relationship Id="rId55" Type="http://schemas.openxmlformats.org/officeDocument/2006/relationships/hyperlink" Target="https://novobbmnet.com.br/" TargetMode="External"/><Relationship Id="rId76" Type="http://schemas.openxmlformats.org/officeDocument/2006/relationships/hyperlink" Target="mailto:plc.esclarecimentos@embasa.ba.gov.br" TargetMode="External"/><Relationship Id="rId97" Type="http://schemas.openxmlformats.org/officeDocument/2006/relationships/image" Target="media/image4.png"/><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C74227-FF2F-4E35-AE20-B0B5ACA2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10</Pages>
  <Words>4170</Words>
  <Characters>22524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26641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10</cp:revision>
  <cp:lastPrinted>2025-03-21T19:58:00Z</cp:lastPrinted>
  <dcterms:created xsi:type="dcterms:W3CDTF">2025-03-21T11:19:00Z</dcterms:created>
  <dcterms:modified xsi:type="dcterms:W3CDTF">2025-03-21T20:06:00Z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