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355EAF" w14:paraId="6823FB5B" w14:textId="77777777" w:rsidTr="00EF2A5D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3E3C" w14:textId="77777777" w:rsidR="00355EAF" w:rsidRPr="00C61347" w:rsidRDefault="00355EAF" w:rsidP="00EF2A5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33FD1" w14:textId="28BB94E7" w:rsidR="00355EAF" w:rsidRDefault="00355EAF" w:rsidP="00EF2A5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>PREGÃO ELETRÔNICO</w:t>
            </w:r>
            <w:r w:rsidRPr="00CA1E80">
              <w:rPr>
                <w:rFonts w:asciiTheme="majorHAnsi" w:hAnsiTheme="majorHAnsi" w:cstheme="majorHAnsi"/>
                <w:b/>
                <w:bCs/>
              </w:rPr>
              <w:t xml:space="preserve"> Nº </w:t>
            </w:r>
            <w:r w:rsidRPr="00A80CA4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F96FBE" w:rsidRPr="00F96FBE">
              <w:rPr>
                <w:rFonts w:asciiTheme="majorHAnsi" w:hAnsiTheme="majorHAnsi" w:cstheme="majorHAnsi"/>
                <w:b/>
                <w:bCs/>
              </w:rPr>
              <w:t>0133/23</w:t>
            </w:r>
          </w:p>
        </w:tc>
      </w:tr>
      <w:tr w:rsidR="00355EAF" w:rsidRPr="00223309" w14:paraId="0009B716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C85F" w14:textId="77777777" w:rsidR="00355EAF" w:rsidRPr="00223309" w:rsidRDefault="00355EAF" w:rsidP="00EF2A5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Fonts w:asciiTheme="majorHAnsi" w:hAnsiTheme="majorHAnsi"/>
              </w:rPr>
              <w:t xml:space="preserve">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1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355EAF" w:rsidRPr="00223309" w14:paraId="1D1ED02D" w14:textId="77777777" w:rsidTr="00EF2A5D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5426" w14:textId="19743048" w:rsidR="00355EAF" w:rsidRPr="00223309" w:rsidRDefault="00355EAF" w:rsidP="00F96FBE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F96FBE">
              <w:rPr>
                <w:rFonts w:asciiTheme="majorHAnsi" w:hAnsiTheme="majorHAnsi" w:cs="Arial"/>
                <w:bCs/>
                <w:color w:val="000000"/>
              </w:rPr>
              <w:t>E</w:t>
            </w:r>
            <w:r w:rsidRPr="00355EAF">
              <w:rPr>
                <w:rFonts w:asciiTheme="majorHAnsi" w:hAnsiTheme="majorHAnsi" w:cs="Arial"/>
                <w:bCs/>
                <w:color w:val="000000"/>
              </w:rPr>
              <w:t>xecução dos serviços de implantação e manutenção de dispositivos de segurança e de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355EAF">
              <w:rPr>
                <w:rFonts w:asciiTheme="majorHAnsi" w:hAnsiTheme="majorHAnsi" w:cs="Arial"/>
                <w:bCs/>
                <w:color w:val="000000"/>
              </w:rPr>
              <w:t>sinalização rodoviária, na rodovia BR-251/MG, extensão total de 123,8 km, conforme condições, quantidades e exigências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355EAF">
              <w:rPr>
                <w:rFonts w:asciiTheme="majorHAnsi" w:hAnsiTheme="majorHAnsi" w:cs="Arial"/>
                <w:bCs/>
                <w:color w:val="000000"/>
              </w:rPr>
              <w:t>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ED58" w14:textId="77777777" w:rsidR="00355EAF" w:rsidRPr="00223309" w:rsidRDefault="00355EAF" w:rsidP="00EF2A5D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7B3931CF" w14:textId="08A92ED1" w:rsidR="00355EAF" w:rsidRDefault="00D22727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Entrega da Proposta: </w:t>
            </w:r>
            <w:r w:rsidR="00C45232">
              <w:rPr>
                <w:rFonts w:asciiTheme="majorHAnsi" w:hAnsiTheme="majorHAnsi"/>
              </w:rPr>
              <w:t xml:space="preserve">a partir </w:t>
            </w:r>
            <w:r>
              <w:rPr>
                <w:rFonts w:asciiTheme="majorHAnsi" w:hAnsiTheme="majorHAnsi"/>
              </w:rPr>
              <w:t>30</w:t>
            </w:r>
            <w:r w:rsidR="00355EAF" w:rsidRPr="00A80CA4">
              <w:rPr>
                <w:rFonts w:asciiTheme="majorHAnsi" w:hAnsiTheme="majorHAnsi"/>
              </w:rPr>
              <w:t>/03/2023 às 08:00</w:t>
            </w:r>
            <w:r w:rsidR="00355EAF">
              <w:rPr>
                <w:rFonts w:asciiTheme="majorHAnsi" w:hAnsiTheme="majorHAnsi"/>
              </w:rPr>
              <w:t>h</w:t>
            </w:r>
          </w:p>
          <w:p w14:paraId="5C38CEF4" w14:textId="408A560D" w:rsidR="00355EAF" w:rsidRPr="00F66E5C" w:rsidRDefault="00355EAF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F66E5C">
              <w:rPr>
                <w:rFonts w:asciiTheme="majorHAnsi" w:hAnsiTheme="majorHAnsi"/>
              </w:rPr>
              <w:t>Dados do pregão</w:t>
            </w:r>
            <w:r w:rsidR="00CB16D1">
              <w:rPr>
                <w:rFonts w:asciiTheme="majorHAnsi" w:hAnsiTheme="majorHAnsi"/>
              </w:rPr>
              <w:t>: 1</w:t>
            </w:r>
            <w:r w:rsidR="00D22727">
              <w:rPr>
                <w:rFonts w:asciiTheme="majorHAnsi" w:hAnsiTheme="majorHAnsi"/>
              </w:rPr>
              <w:t>4</w:t>
            </w:r>
            <w:r w:rsidR="00CB16D1">
              <w:rPr>
                <w:rFonts w:asciiTheme="majorHAnsi" w:hAnsiTheme="majorHAnsi"/>
              </w:rPr>
              <w:t>/04/2023 – 10</w:t>
            </w:r>
            <w:r>
              <w:rPr>
                <w:rFonts w:asciiTheme="majorHAnsi" w:hAnsiTheme="majorHAnsi"/>
              </w:rPr>
              <w:t>:00</w:t>
            </w:r>
            <w:r w:rsidRPr="00F66E5C">
              <w:rPr>
                <w:rFonts w:asciiTheme="majorHAnsi" w:hAnsiTheme="majorHAnsi"/>
              </w:rPr>
              <w:t>h</w:t>
            </w:r>
          </w:p>
          <w:p w14:paraId="0A68511E" w14:textId="77777777" w:rsidR="00355EAF" w:rsidRPr="00A80CA4" w:rsidRDefault="00355EAF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  <w:lang w:val="en-US"/>
              </w:rPr>
            </w:pPr>
            <w:r w:rsidRPr="00A80CA4">
              <w:rPr>
                <w:rFonts w:asciiTheme="majorHAnsi" w:hAnsiTheme="majorHAnsi"/>
                <w:lang w:val="en-US"/>
              </w:rPr>
              <w:t xml:space="preserve">Local: </w:t>
            </w:r>
            <w:r w:rsidRPr="00A80CA4">
              <w:rPr>
                <w:rStyle w:val="Hyperlink"/>
                <w:rFonts w:asciiTheme="majorHAnsi" w:hAnsiTheme="majorHAnsi"/>
                <w:lang w:val="en-US"/>
              </w:rPr>
              <w:t>Www.dnit.gov.br</w:t>
            </w:r>
            <w:r w:rsidRPr="00A80CA4">
              <w:rPr>
                <w:rFonts w:asciiTheme="majorHAnsi" w:hAnsiTheme="majorHAnsi"/>
                <w:lang w:val="en-US"/>
              </w:rPr>
              <w:t>.</w:t>
            </w:r>
          </w:p>
          <w:p w14:paraId="5EFCA3A5" w14:textId="749EB660" w:rsidR="00355EAF" w:rsidRPr="00223309" w:rsidRDefault="00355EAF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Prazo de Execução dos Servi</w:t>
            </w:r>
            <w:r w:rsidR="00D22727">
              <w:rPr>
                <w:rFonts w:asciiTheme="majorHAnsi" w:hAnsiTheme="majorHAnsi"/>
              </w:rPr>
              <w:t>ços: 60</w:t>
            </w:r>
            <w:r>
              <w:rPr>
                <w:rFonts w:asciiTheme="majorHAnsi" w:hAnsiTheme="majorHAnsi"/>
              </w:rPr>
              <w:t xml:space="preserve"> dias</w:t>
            </w:r>
          </w:p>
        </w:tc>
      </w:tr>
      <w:tr w:rsidR="00355EAF" w:rsidRPr="00223309" w14:paraId="25BD3409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52304" w14:textId="77777777" w:rsidR="00355EAF" w:rsidRPr="00223309" w:rsidRDefault="00355EAF" w:rsidP="00EF2A5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355EAF" w:rsidRPr="00223309" w14:paraId="46732A47" w14:textId="77777777" w:rsidTr="00EF2A5D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001B" w14:textId="77777777" w:rsidR="00355EAF" w:rsidRPr="00223309" w:rsidRDefault="00355EAF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E68C" w14:textId="77777777" w:rsidR="00355EAF" w:rsidRPr="00223309" w:rsidRDefault="00355EAF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B616C" w14:textId="77777777" w:rsidR="00355EAF" w:rsidRPr="00223309" w:rsidRDefault="00355EAF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60E5" w14:textId="77777777" w:rsidR="00355EAF" w:rsidRPr="00223309" w:rsidRDefault="00355EAF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55EAF" w:rsidRPr="00223309" w14:paraId="07FA0767" w14:textId="77777777" w:rsidTr="00EF2A5D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ADA6" w14:textId="0EEA60EA" w:rsidR="00355EAF" w:rsidRPr="00CD5B6C" w:rsidRDefault="00355EAF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R$</w:t>
            </w:r>
            <w:r>
              <w:t xml:space="preserve"> </w:t>
            </w:r>
            <w:r w:rsidR="00D22727" w:rsidRPr="00D22727">
              <w:rPr>
                <w:rFonts w:asciiTheme="majorHAnsi" w:hAnsiTheme="majorHAnsi" w:cs="Arial"/>
                <w:bCs/>
              </w:rPr>
              <w:t>4.188.840,82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9A90" w14:textId="77777777" w:rsidR="00355EAF" w:rsidRPr="00223309" w:rsidRDefault="00355EAF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574F" w14:textId="77777777" w:rsidR="00355EAF" w:rsidRPr="00223309" w:rsidRDefault="00355EAF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F5919" w14:textId="77777777" w:rsidR="00355EAF" w:rsidRPr="00223309" w:rsidRDefault="00355EAF" w:rsidP="00EF2A5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55EAF" w:rsidRPr="00B93FDF" w14:paraId="14AF64AF" w14:textId="77777777" w:rsidTr="00EF2A5D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39FF" w14:textId="568ADEE6" w:rsidR="00355EAF" w:rsidRDefault="00355EAF" w:rsidP="0082794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Refere-se à experiência que o profissional indicado como responsável técnico p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ela execução dos serviços desta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contratação possui na execução anterior de empreendimentos similares em complexidade à obra licitada.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5.20. A Licitante deverá indicar 1 (um) Engenheiro Civil como responsável pela execução dos serviços do contrato, que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será identificado como P1, comprovando a execução dos serviços especificados no quadro abaixo:</w:t>
            </w:r>
          </w:p>
          <w:p w14:paraId="15FA5B1C" w14:textId="5FB874A3" w:rsidR="00355EAF" w:rsidRDefault="0043432B" w:rsidP="0082794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0" distR="0" wp14:anchorId="425F87D4" wp14:editId="465DC097">
                  <wp:extent cx="3009616" cy="746704"/>
                  <wp:effectExtent l="0" t="0" r="63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34" cy="76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789D4" w14:textId="69CFC802" w:rsidR="00827947" w:rsidRPr="00827947" w:rsidRDefault="00827947" w:rsidP="00827947">
            <w:pPr>
              <w:autoSpaceDE w:val="0"/>
              <w:autoSpaceDN w:val="0"/>
              <w:adjustRightInd w:val="0"/>
              <w:jc w:val="center"/>
              <w:rPr>
                <w:sz w:val="10"/>
                <w:szCs w:val="10"/>
              </w:rPr>
            </w:pPr>
          </w:p>
        </w:tc>
      </w:tr>
      <w:tr w:rsidR="00355EAF" w:rsidRPr="00223309" w14:paraId="674F1ADF" w14:textId="77777777" w:rsidTr="00EF2A5D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5A3C" w14:textId="77777777" w:rsidR="00827947" w:rsidRDefault="00355EAF" w:rsidP="0082794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Refere-se à estrutura que a empresa possui para realizar o empreendimento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 (equipamentos, equipe técnica,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fornecedores, etc.) e deve ser compro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vada por meio da experiência da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empresa na realização de contratos de serviços similares.</w:t>
            </w:r>
            <w:r w:rsidR="00827947">
              <w:rPr>
                <w:rFonts w:asciiTheme="majorHAnsi" w:hAnsiTheme="majorHAnsi" w:cs="Arial"/>
                <w:color w:val="000000"/>
              </w:rPr>
              <w:t xml:space="preserve"> </w:t>
            </w:r>
            <w:r w:rsidR="00827947" w:rsidRPr="00827947">
              <w:rPr>
                <w:rFonts w:asciiTheme="majorHAnsi" w:hAnsiTheme="majorHAnsi" w:cs="Arial"/>
                <w:color w:val="000000"/>
              </w:rPr>
              <w:t>5.12. Os serviços e quantitativos a serem comprovados para o lote estão especificados nas tabelas a seguir:</w:t>
            </w:r>
          </w:p>
          <w:p w14:paraId="2CBEAF40" w14:textId="77777777" w:rsidR="00827947" w:rsidRDefault="00827947" w:rsidP="0082794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0" distR="0" wp14:anchorId="2A56030B" wp14:editId="40BF79D7">
                  <wp:extent cx="4701654" cy="875041"/>
                  <wp:effectExtent l="0" t="0" r="3810" b="127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633" cy="87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B328D" w14:textId="53C3CD53" w:rsidR="00355EAF" w:rsidRPr="00223309" w:rsidRDefault="00827947" w:rsidP="008279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19A8CF0F" wp14:editId="26F8C8BC">
                  <wp:extent cx="4726805" cy="70485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553" cy="73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EAF" w:rsidRPr="00223309" w14:paraId="42DD354E" w14:textId="77777777" w:rsidTr="00EF2A5D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BA12" w14:textId="77777777" w:rsidR="00355EAF" w:rsidRPr="00223309" w:rsidRDefault="00355EAF" w:rsidP="00EF2A5D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355EAF" w:rsidRPr="00CD60E0" w14:paraId="74689693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D956" w14:textId="49C86583" w:rsidR="00355EAF" w:rsidRPr="00CD60E0" w:rsidRDefault="00355EAF" w:rsidP="00614C08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614C08" w:rsidRPr="00614C08">
              <w:rPr>
                <w:rFonts w:asciiTheme="majorHAnsi" w:hAnsiTheme="majorHAnsi"/>
              </w:rPr>
              <w:t xml:space="preserve">Endereço: </w:t>
            </w:r>
            <w:hyperlink r:id="rId15" w:history="1">
              <w:r w:rsidR="00614C08" w:rsidRPr="0066278B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="00614C08" w:rsidRPr="00614C08">
              <w:rPr>
                <w:rFonts w:asciiTheme="majorHAnsi" w:hAnsiTheme="majorHAnsi"/>
              </w:rPr>
              <w:t>, - Belo Horizonte/MG</w:t>
            </w:r>
            <w:r w:rsidR="00614C08">
              <w:rPr>
                <w:rFonts w:asciiTheme="majorHAnsi" w:hAnsiTheme="majorHAnsi"/>
              </w:rPr>
              <w:t xml:space="preserve"> </w:t>
            </w:r>
            <w:r w:rsidR="00614C08" w:rsidRPr="00614C08">
              <w:rPr>
                <w:rFonts w:asciiTheme="majorHAnsi" w:hAnsiTheme="majorHAnsi"/>
              </w:rPr>
              <w:t xml:space="preserve">ou </w:t>
            </w:r>
            <w:hyperlink r:id="rId16" w:history="1">
              <w:r w:rsidR="00614C08" w:rsidRPr="0066278B">
                <w:rPr>
                  <w:rStyle w:val="Hyperlink"/>
                  <w:rFonts w:asciiTheme="majorHAnsi" w:hAnsiTheme="majorHAnsi"/>
                </w:rPr>
                <w:t>https://www.gov.br/compras/edital/393031-5-00133-2023</w:t>
              </w:r>
            </w:hyperlink>
            <w:r w:rsidR="00614C08" w:rsidRPr="00614C08">
              <w:rPr>
                <w:rFonts w:asciiTheme="majorHAnsi" w:hAnsiTheme="majorHAnsi"/>
              </w:rPr>
              <w:t>. Entrega das Propostas: a</w:t>
            </w:r>
            <w:r w:rsidR="00614C08">
              <w:rPr>
                <w:rFonts w:asciiTheme="majorHAnsi" w:hAnsiTheme="majorHAnsi"/>
              </w:rPr>
              <w:t xml:space="preserve"> </w:t>
            </w:r>
            <w:r w:rsidR="00614C08" w:rsidRPr="00614C08">
              <w:rPr>
                <w:rFonts w:asciiTheme="majorHAnsi" w:hAnsiTheme="majorHAnsi"/>
              </w:rPr>
              <w:t xml:space="preserve">partir de 30/03/2023 às 08h00 no site </w:t>
            </w:r>
            <w:hyperlink r:id="rId17" w:history="1">
              <w:r w:rsidR="00614C08" w:rsidRPr="0066278B">
                <w:rPr>
                  <w:rStyle w:val="Hyperlink"/>
                  <w:rFonts w:asciiTheme="majorHAnsi" w:hAnsiTheme="majorHAnsi"/>
                </w:rPr>
                <w:t>www.gov.br/compras</w:t>
              </w:r>
            </w:hyperlink>
            <w:r w:rsidR="00614C08" w:rsidRPr="00614C08">
              <w:rPr>
                <w:rFonts w:asciiTheme="majorHAnsi" w:hAnsiTheme="majorHAnsi"/>
              </w:rPr>
              <w:t>. Abertura das Propostas:</w:t>
            </w:r>
            <w:r w:rsidR="00614C08">
              <w:rPr>
                <w:rFonts w:asciiTheme="majorHAnsi" w:hAnsiTheme="majorHAnsi"/>
              </w:rPr>
              <w:t xml:space="preserve"> </w:t>
            </w:r>
            <w:r w:rsidR="00614C08" w:rsidRPr="00614C08">
              <w:rPr>
                <w:rFonts w:asciiTheme="majorHAnsi" w:hAnsiTheme="majorHAnsi"/>
              </w:rPr>
              <w:t xml:space="preserve">14/04/2023 às 10h00 no site </w:t>
            </w:r>
            <w:hyperlink r:id="rId18" w:history="1">
              <w:r w:rsidR="00614C08" w:rsidRPr="0066278B">
                <w:rPr>
                  <w:rStyle w:val="Hyperlink"/>
                  <w:rFonts w:asciiTheme="majorHAnsi" w:hAnsiTheme="majorHAnsi"/>
                </w:rPr>
                <w:t>www.gov.br/compras</w:t>
              </w:r>
            </w:hyperlink>
            <w:r w:rsidR="00614C08" w:rsidRPr="00614C08">
              <w:rPr>
                <w:rFonts w:asciiTheme="majorHAnsi" w:hAnsiTheme="majorHAnsi"/>
              </w:rPr>
              <w:t>. Informações Gerais: Serviço comum de</w:t>
            </w:r>
            <w:r w:rsidR="00614C08">
              <w:rPr>
                <w:rFonts w:asciiTheme="majorHAnsi" w:hAnsiTheme="majorHAnsi"/>
              </w:rPr>
              <w:t xml:space="preserve"> </w:t>
            </w:r>
            <w:r w:rsidR="00614C08" w:rsidRPr="00614C08">
              <w:rPr>
                <w:rFonts w:asciiTheme="majorHAnsi" w:hAnsiTheme="majorHAnsi"/>
              </w:rPr>
              <w:t>engenharia.</w:t>
            </w:r>
          </w:p>
        </w:tc>
      </w:tr>
    </w:tbl>
    <w:p w14:paraId="36D28027" w14:textId="77777777" w:rsidR="00355EAF" w:rsidRDefault="00355EAF" w:rsidP="002803ED">
      <w:pPr>
        <w:rPr>
          <w:rFonts w:asciiTheme="majorHAnsi" w:hAnsiTheme="majorHAnsi" w:cstheme="majorHAnsi"/>
        </w:rPr>
      </w:pPr>
    </w:p>
    <w:p w14:paraId="3F09B2E1" w14:textId="77777777" w:rsidR="005F1585" w:rsidRDefault="005F1585" w:rsidP="002803ED">
      <w:pPr>
        <w:rPr>
          <w:rFonts w:asciiTheme="majorHAnsi" w:hAnsiTheme="majorHAnsi" w:cstheme="majorHAnsi"/>
        </w:rPr>
      </w:pPr>
    </w:p>
    <w:p w14:paraId="3FC14895" w14:textId="77777777" w:rsidR="005F1585" w:rsidRDefault="005F1585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5F1585" w14:paraId="3E5351D1" w14:textId="77777777" w:rsidTr="00EF2A5D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4176" w14:textId="77777777" w:rsidR="005F1585" w:rsidRPr="00C61347" w:rsidRDefault="005F1585" w:rsidP="00EF2A5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1CC9" w14:textId="444773E3" w:rsidR="005F1585" w:rsidRDefault="005F1585" w:rsidP="00EF2A5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>PREGÃO ELETRÔNICO</w:t>
            </w:r>
            <w:r w:rsidRPr="00CA1E80">
              <w:rPr>
                <w:rFonts w:asciiTheme="majorHAnsi" w:hAnsiTheme="majorHAnsi" w:cstheme="majorHAnsi"/>
                <w:b/>
                <w:bCs/>
              </w:rPr>
              <w:t xml:space="preserve"> Nº </w:t>
            </w:r>
            <w:r w:rsidRPr="00A80CA4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5F1585">
              <w:rPr>
                <w:rFonts w:asciiTheme="majorHAnsi" w:hAnsiTheme="majorHAnsi" w:cstheme="majorHAnsi"/>
                <w:b/>
                <w:bCs/>
              </w:rPr>
              <w:t>00137/2023</w:t>
            </w:r>
          </w:p>
        </w:tc>
      </w:tr>
      <w:tr w:rsidR="005F1585" w:rsidRPr="00223309" w14:paraId="6881F7E0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9013" w14:textId="77777777" w:rsidR="005F1585" w:rsidRPr="00223309" w:rsidRDefault="005F1585" w:rsidP="00EF2A5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Fonts w:asciiTheme="majorHAnsi" w:hAnsiTheme="majorHAnsi"/>
              </w:rPr>
              <w:t xml:space="preserve"> </w:t>
            </w:r>
            <w:hyperlink r:id="rId20" w:history="1">
              <w:r w:rsidRPr="00223309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21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5F1585" w:rsidRPr="00223309" w14:paraId="54921724" w14:textId="77777777" w:rsidTr="00EF2A5D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F3772" w14:textId="07DB6DB7" w:rsidR="005F1585" w:rsidRPr="00223309" w:rsidRDefault="005F1585" w:rsidP="00EF2A5D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480BF9" w:rsidRPr="00480BF9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 na rodovia BR-251/MG; Trecho: Div. BA/MG Div. MG/GO; Subtrecho: Entr. MG-188 (A) (Cangalha) Div. MG/GO; Segmento: km 878,2 ao km 970,1; Extensão total: 91,9 km</w:t>
            </w:r>
            <w:r w:rsidR="00480BF9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FFE9" w14:textId="77777777" w:rsidR="005F1585" w:rsidRPr="00223309" w:rsidRDefault="005F1585" w:rsidP="00EF2A5D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3F3C4BE9" w14:textId="77777777" w:rsidR="005F1585" w:rsidRDefault="005F1585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Entrega da Proposta: a partir 30</w:t>
            </w:r>
            <w:r w:rsidRPr="00A80CA4">
              <w:rPr>
                <w:rFonts w:asciiTheme="majorHAnsi" w:hAnsiTheme="majorHAnsi"/>
              </w:rPr>
              <w:t>/03/2023 às 08:00</w:t>
            </w:r>
            <w:r>
              <w:rPr>
                <w:rFonts w:asciiTheme="majorHAnsi" w:hAnsiTheme="majorHAnsi"/>
              </w:rPr>
              <w:t>h</w:t>
            </w:r>
          </w:p>
          <w:p w14:paraId="07390150" w14:textId="77777777" w:rsidR="005F1585" w:rsidRPr="00F66E5C" w:rsidRDefault="005F1585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F66E5C">
              <w:rPr>
                <w:rFonts w:asciiTheme="majorHAnsi" w:hAnsiTheme="majorHAnsi"/>
              </w:rPr>
              <w:t>Dados do pregão</w:t>
            </w:r>
            <w:r>
              <w:rPr>
                <w:rFonts w:asciiTheme="majorHAnsi" w:hAnsiTheme="majorHAnsi"/>
              </w:rPr>
              <w:t>: 14/04/2023 – 10:00</w:t>
            </w:r>
            <w:r w:rsidRPr="00F66E5C">
              <w:rPr>
                <w:rFonts w:asciiTheme="majorHAnsi" w:hAnsiTheme="majorHAnsi"/>
              </w:rPr>
              <w:t>h</w:t>
            </w:r>
          </w:p>
          <w:p w14:paraId="30F42178" w14:textId="77777777" w:rsidR="005F1585" w:rsidRPr="00A80CA4" w:rsidRDefault="005F1585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  <w:lang w:val="en-US"/>
              </w:rPr>
            </w:pPr>
            <w:r w:rsidRPr="00A80CA4">
              <w:rPr>
                <w:rFonts w:asciiTheme="majorHAnsi" w:hAnsiTheme="majorHAnsi"/>
                <w:lang w:val="en-US"/>
              </w:rPr>
              <w:t xml:space="preserve">Local: </w:t>
            </w:r>
            <w:r w:rsidRPr="00A80CA4">
              <w:rPr>
                <w:rStyle w:val="Hyperlink"/>
                <w:rFonts w:asciiTheme="majorHAnsi" w:hAnsiTheme="majorHAnsi"/>
                <w:lang w:val="en-US"/>
              </w:rPr>
              <w:t>Www.dnit.gov.br</w:t>
            </w:r>
            <w:r w:rsidRPr="00A80CA4">
              <w:rPr>
                <w:rFonts w:asciiTheme="majorHAnsi" w:hAnsiTheme="majorHAnsi"/>
                <w:lang w:val="en-US"/>
              </w:rPr>
              <w:t>.</w:t>
            </w:r>
          </w:p>
          <w:p w14:paraId="20B4D668" w14:textId="3FB81BE8" w:rsidR="005F1585" w:rsidRPr="00223309" w:rsidRDefault="005F1585" w:rsidP="00EF2A5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Prazo de Execução dos Servi</w:t>
            </w:r>
            <w:r w:rsidR="0089378E">
              <w:rPr>
                <w:rFonts w:asciiTheme="majorHAnsi" w:hAnsiTheme="majorHAnsi"/>
              </w:rPr>
              <w:t>ços: 180</w:t>
            </w:r>
            <w:r>
              <w:rPr>
                <w:rFonts w:asciiTheme="majorHAnsi" w:hAnsiTheme="majorHAnsi"/>
              </w:rPr>
              <w:t xml:space="preserve"> dias</w:t>
            </w:r>
          </w:p>
        </w:tc>
      </w:tr>
      <w:tr w:rsidR="005F1585" w:rsidRPr="00223309" w14:paraId="1265AA85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A53C" w14:textId="77777777" w:rsidR="005F1585" w:rsidRPr="00223309" w:rsidRDefault="005F1585" w:rsidP="00EF2A5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5F1585" w:rsidRPr="00223309" w14:paraId="36235785" w14:textId="77777777" w:rsidTr="00EF2A5D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B5AE0" w14:textId="77777777" w:rsidR="005F1585" w:rsidRPr="00223309" w:rsidRDefault="005F1585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23CF" w14:textId="77777777" w:rsidR="005F1585" w:rsidRPr="00223309" w:rsidRDefault="005F1585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8D46" w14:textId="77777777" w:rsidR="005F1585" w:rsidRPr="00223309" w:rsidRDefault="005F1585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47E6F" w14:textId="77777777" w:rsidR="005F1585" w:rsidRPr="00223309" w:rsidRDefault="005F1585" w:rsidP="00EF2A5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5F1585" w:rsidRPr="00223309" w14:paraId="1CFB8A3A" w14:textId="77777777" w:rsidTr="00EF2A5D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5213" w14:textId="507FE23B" w:rsidR="005F1585" w:rsidRPr="00CD5B6C" w:rsidRDefault="005F1585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R$</w:t>
            </w:r>
            <w:r>
              <w:t xml:space="preserve"> </w:t>
            </w:r>
            <w:r w:rsidR="0089378E" w:rsidRPr="0089378E">
              <w:rPr>
                <w:rFonts w:asciiTheme="majorHAnsi" w:hAnsiTheme="majorHAnsi" w:cs="Arial"/>
                <w:bCs/>
              </w:rPr>
              <w:t>68.325.548,20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664B0" w14:textId="77777777" w:rsidR="005F1585" w:rsidRPr="00223309" w:rsidRDefault="005F1585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A036" w14:textId="77777777" w:rsidR="005F1585" w:rsidRPr="00223309" w:rsidRDefault="005F1585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BFD27" w14:textId="77777777" w:rsidR="005F1585" w:rsidRPr="00223309" w:rsidRDefault="005F1585" w:rsidP="00EF2A5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5F1585" w:rsidRPr="00827947" w14:paraId="49A2168C" w14:textId="77777777" w:rsidTr="00EF2A5D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8A5D" w14:textId="7F443424" w:rsidR="005F1585" w:rsidRDefault="005F1585" w:rsidP="00EF2A5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b) Comprovação da Capacidade Técnico - Profissional através de atestados e/ou certidões de capacidade técnica em nome de profissional(is) </w:t>
            </w:r>
            <w:r w:rsidR="00D03C1E" w:rsidRPr="0034475D">
              <w:rPr>
                <w:rFonts w:asciiTheme="majorHAnsi" w:hAnsiTheme="majorHAnsi" w:cs="Arial"/>
                <w:color w:val="000000"/>
              </w:rPr>
              <w:t>de nível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 superior (Engenharia Civil ou equivalente), vinculado(s) permanentemente à empresa e indicado(s) como Responsável(is) Técnico(s), </w:t>
            </w:r>
            <w:r w:rsidR="00D03C1E" w:rsidRPr="0034475D">
              <w:rPr>
                <w:rFonts w:asciiTheme="majorHAnsi" w:hAnsiTheme="majorHAnsi" w:cs="Arial"/>
                <w:color w:val="000000"/>
              </w:rPr>
              <w:t>por execução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 dos serviços abaixo relacionados:</w:t>
            </w:r>
          </w:p>
          <w:p w14:paraId="69D666C0" w14:textId="77777777" w:rsidR="0034475D" w:rsidRDefault="0034475D" w:rsidP="00EF2A5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</w:p>
          <w:p w14:paraId="0BB313F0" w14:textId="7C6ECF9F" w:rsidR="005F1585" w:rsidRDefault="0034475D" w:rsidP="00EF2A5D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0" distR="0" wp14:anchorId="421FFA00" wp14:editId="2CC05700">
                  <wp:extent cx="3412132" cy="1084997"/>
                  <wp:effectExtent l="0" t="0" r="0" b="127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62" cy="11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0C617" w14:textId="77777777" w:rsidR="0034475D" w:rsidRDefault="0034475D" w:rsidP="00EF2A5D">
            <w:pPr>
              <w:autoSpaceDE w:val="0"/>
              <w:autoSpaceDN w:val="0"/>
              <w:adjustRightInd w:val="0"/>
              <w:jc w:val="center"/>
            </w:pPr>
          </w:p>
          <w:p w14:paraId="7010A54B" w14:textId="77777777" w:rsidR="005F1585" w:rsidRPr="00827947" w:rsidRDefault="005F1585" w:rsidP="00EF2A5D">
            <w:pPr>
              <w:autoSpaceDE w:val="0"/>
              <w:autoSpaceDN w:val="0"/>
              <w:adjustRightInd w:val="0"/>
              <w:jc w:val="center"/>
              <w:rPr>
                <w:sz w:val="10"/>
                <w:szCs w:val="10"/>
              </w:rPr>
            </w:pPr>
          </w:p>
        </w:tc>
      </w:tr>
      <w:tr w:rsidR="005F1585" w:rsidRPr="00223309" w14:paraId="0BE020E1" w14:textId="77777777" w:rsidTr="00EF2A5D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CCB4" w14:textId="7D72FA87" w:rsidR="005F1585" w:rsidRDefault="005F1585" w:rsidP="00EF2A5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Comprovação da Capacidade Técnico - Operacional da empresa através de certidão e/ou atestado, fornecido (s) por pessoa (s) jurídica (s) </w:t>
            </w:r>
            <w:r w:rsidR="00903D50" w:rsidRPr="0034475D">
              <w:rPr>
                <w:rFonts w:asciiTheme="majorHAnsi" w:hAnsiTheme="majorHAnsi" w:cs="Arial"/>
                <w:color w:val="000000"/>
              </w:rPr>
              <w:t>de direito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 público ou privado, a qualquer tempo, para obras rodoviárias de complexidade equivalente ou superior ao do objeto desta </w:t>
            </w:r>
            <w:r w:rsidR="00903D50" w:rsidRPr="0034475D">
              <w:rPr>
                <w:rFonts w:asciiTheme="majorHAnsi" w:hAnsiTheme="majorHAnsi" w:cs="Arial"/>
                <w:color w:val="000000"/>
              </w:rPr>
              <w:t>licitação, executados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 pela empresa licitante, e que comprove ter executado as parcelas de maior relevância, de acordo com os itens abaixo, </w:t>
            </w:r>
            <w:r w:rsidR="00903D50" w:rsidRPr="0034475D">
              <w:rPr>
                <w:rFonts w:asciiTheme="majorHAnsi" w:hAnsiTheme="majorHAnsi" w:cs="Arial"/>
                <w:color w:val="000000"/>
              </w:rPr>
              <w:t>elaborados conforme</w:t>
            </w:r>
            <w:r w:rsidR="0034475D" w:rsidRPr="0034475D">
              <w:rPr>
                <w:rFonts w:asciiTheme="majorHAnsi" w:hAnsiTheme="majorHAnsi" w:cs="Arial"/>
                <w:color w:val="000000"/>
              </w:rPr>
              <w:t xml:space="preserve"> o disposto na Instrução Normativa DNIT nº 58, de 17 de setembro de 2021:</w:t>
            </w:r>
          </w:p>
          <w:p w14:paraId="5F84F90B" w14:textId="272C413D" w:rsidR="005F1585" w:rsidRDefault="005F1585" w:rsidP="00EF2A5D">
            <w:pPr>
              <w:autoSpaceDE w:val="0"/>
              <w:autoSpaceDN w:val="0"/>
              <w:adjustRightInd w:val="0"/>
              <w:jc w:val="center"/>
            </w:pPr>
          </w:p>
          <w:p w14:paraId="0F7158FD" w14:textId="77777777" w:rsidR="005F1585" w:rsidRDefault="0034475D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1CDB9E20" wp14:editId="47FB5179">
                  <wp:extent cx="4517409" cy="689461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317" cy="69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ADB06" w14:textId="77777777" w:rsidR="0034475D" w:rsidRDefault="0034475D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  <w:p w14:paraId="61F80114" w14:textId="77777777" w:rsidR="0034475D" w:rsidRDefault="0034475D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7079E3D6" wp14:editId="45050DAF">
                  <wp:extent cx="4490114" cy="998590"/>
                  <wp:effectExtent l="0" t="0" r="571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58" cy="100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30B2B" w14:textId="59E99159" w:rsidR="0034475D" w:rsidRPr="00223309" w:rsidRDefault="0034475D" w:rsidP="00EF2A5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5F1585" w:rsidRPr="00223309" w14:paraId="094A9035" w14:textId="77777777" w:rsidTr="00EF2A5D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0A51" w14:textId="77777777" w:rsidR="005F1585" w:rsidRPr="00223309" w:rsidRDefault="005F1585" w:rsidP="00EF2A5D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5F1585" w:rsidRPr="00CD60E0" w14:paraId="4B73A93E" w14:textId="77777777" w:rsidTr="00EF2A5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FF5F" w14:textId="77E56DEA" w:rsidR="005F1585" w:rsidRPr="00CD60E0" w:rsidRDefault="005F1585" w:rsidP="002A5B9B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2A5B9B" w:rsidRPr="002A5B9B">
              <w:rPr>
                <w:rFonts w:asciiTheme="majorHAnsi" w:hAnsiTheme="majorHAnsi"/>
              </w:rPr>
              <w:t>Endereço:</w:t>
            </w:r>
            <w:r w:rsidR="002A5B9B">
              <w:rPr>
                <w:rFonts w:asciiTheme="majorHAnsi" w:hAnsiTheme="majorHAnsi"/>
              </w:rPr>
              <w:t xml:space="preserve"> </w:t>
            </w:r>
            <w:hyperlink r:id="rId25" w:history="1">
              <w:r w:rsidR="002A5B9B" w:rsidRPr="0066278B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="002A5B9B" w:rsidRPr="002A5B9B">
              <w:rPr>
                <w:rFonts w:asciiTheme="majorHAnsi" w:hAnsiTheme="majorHAnsi"/>
              </w:rPr>
              <w:t xml:space="preserve"> Ou Rua Martim de Carvalho, 635, Santo Agostinho - Belo Horizonte/MG</w:t>
            </w:r>
            <w:r w:rsidR="002A5B9B">
              <w:rPr>
                <w:rFonts w:asciiTheme="majorHAnsi" w:hAnsiTheme="majorHAnsi"/>
              </w:rPr>
              <w:t xml:space="preserve"> </w:t>
            </w:r>
            <w:r w:rsidR="002A5B9B" w:rsidRPr="002A5B9B">
              <w:rPr>
                <w:rFonts w:asciiTheme="majorHAnsi" w:hAnsiTheme="majorHAnsi"/>
              </w:rPr>
              <w:t xml:space="preserve">ou </w:t>
            </w:r>
            <w:hyperlink r:id="rId26" w:history="1">
              <w:r w:rsidR="002A5B9B" w:rsidRPr="0066278B">
                <w:rPr>
                  <w:rStyle w:val="Hyperlink"/>
                  <w:rFonts w:asciiTheme="majorHAnsi" w:hAnsiTheme="majorHAnsi"/>
                </w:rPr>
                <w:t>https://www.gov.br/compras/edital/393031-5-00137-2023</w:t>
              </w:r>
            </w:hyperlink>
            <w:r w:rsidR="002A5B9B" w:rsidRPr="002A5B9B">
              <w:rPr>
                <w:rFonts w:asciiTheme="majorHAnsi" w:hAnsiTheme="majorHAnsi"/>
              </w:rPr>
              <w:t>. Entrega das Propostas: a</w:t>
            </w:r>
            <w:r w:rsidR="002A5B9B">
              <w:rPr>
                <w:rFonts w:asciiTheme="majorHAnsi" w:hAnsiTheme="majorHAnsi"/>
              </w:rPr>
              <w:t xml:space="preserve"> </w:t>
            </w:r>
            <w:r w:rsidR="002A5B9B" w:rsidRPr="002A5B9B">
              <w:rPr>
                <w:rFonts w:asciiTheme="majorHAnsi" w:hAnsiTheme="majorHAnsi"/>
              </w:rPr>
              <w:t>partir de 30/03/2023 às 08h00 no site www.gov.br/compras. Abertura das Propostas:</w:t>
            </w:r>
            <w:r w:rsidR="002A5B9B">
              <w:rPr>
                <w:rFonts w:asciiTheme="majorHAnsi" w:hAnsiTheme="majorHAnsi"/>
              </w:rPr>
              <w:t xml:space="preserve"> </w:t>
            </w:r>
            <w:r w:rsidR="002A5B9B" w:rsidRPr="002A5B9B">
              <w:rPr>
                <w:rFonts w:asciiTheme="majorHAnsi" w:hAnsiTheme="majorHAnsi"/>
              </w:rPr>
              <w:t xml:space="preserve">14/04/2023 às 14h00 no site </w:t>
            </w:r>
            <w:hyperlink r:id="rId27" w:history="1">
              <w:r w:rsidR="002A5B9B" w:rsidRPr="0066278B">
                <w:rPr>
                  <w:rStyle w:val="Hyperlink"/>
                  <w:rFonts w:asciiTheme="majorHAnsi" w:hAnsiTheme="majorHAnsi"/>
                </w:rPr>
                <w:t>www.gov.br/compras</w:t>
              </w:r>
            </w:hyperlink>
            <w:r w:rsidR="002A5B9B" w:rsidRPr="002A5B9B">
              <w:rPr>
                <w:rFonts w:asciiTheme="majorHAnsi" w:hAnsiTheme="majorHAnsi"/>
              </w:rPr>
              <w:t>.</w:t>
            </w:r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5CEB" w14:textId="77777777" w:rsidR="00EE663B" w:rsidRPr="00096015" w:rsidRDefault="00EE663B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7DE0BC" w14:textId="50B69D6D" w:rsidR="00160842" w:rsidRDefault="00C1668E" w:rsidP="00D03C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07F27F99" w14:textId="77777777" w:rsidR="00EE663B" w:rsidRPr="00D03C1E" w:rsidRDefault="00EE663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0A259B5" w14:textId="77777777" w:rsidR="00581563" w:rsidRPr="00D03C1E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1D6E3D4" w14:textId="77777777" w:rsidR="00581563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81563">
        <w:rPr>
          <w:rFonts w:asciiTheme="majorHAnsi" w:hAnsiTheme="majorHAnsi"/>
          <w:b/>
        </w:rPr>
        <w:t>AMMESF - ASSOCIAÇÃO DOS MUNICÍPIOS DA BACIA DO MÉDIO SÃO FRANCISCO</w:t>
      </w:r>
    </w:p>
    <w:p w14:paraId="1730146A" w14:textId="77777777" w:rsidR="00581563" w:rsidRPr="00D03C1E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4E5EAE4B" w14:textId="7BEEE765" w:rsidR="00581563" w:rsidRPr="00581563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81563">
        <w:rPr>
          <w:rFonts w:asciiTheme="majorHAnsi" w:hAnsiTheme="majorHAnsi"/>
          <w:b/>
        </w:rPr>
        <w:t>REPUBLICADO - PREGÃO ELETRÔNICO Nº 2/2023</w:t>
      </w:r>
    </w:p>
    <w:p w14:paraId="0F58356C" w14:textId="74415414" w:rsidR="00581563" w:rsidRPr="00581563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1EA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581563">
        <w:rPr>
          <w:rFonts w:asciiTheme="majorHAnsi" w:hAnsiTheme="majorHAnsi"/>
        </w:rPr>
        <w:t>erviços gerais de manutenção, adequação e reparos em prédios públicos, compreendendo prédios pró</w:t>
      </w:r>
      <w:r>
        <w:rPr>
          <w:rFonts w:asciiTheme="majorHAnsi" w:hAnsiTheme="majorHAnsi"/>
        </w:rPr>
        <w:t>prios, locados e ou conveniados. O</w:t>
      </w:r>
      <w:r w:rsidRPr="00581563">
        <w:rPr>
          <w:rFonts w:asciiTheme="majorHAnsi" w:hAnsiTheme="majorHAnsi"/>
        </w:rPr>
        <w:t xml:space="preserve"> edital e seus anexos se encontram disponíveis no endereço eletrônico </w:t>
      </w:r>
      <w:hyperlink r:id="rId29" w:history="1">
        <w:r w:rsidRPr="0066278B">
          <w:rPr>
            <w:rStyle w:val="Hyperlink"/>
            <w:rFonts w:asciiTheme="majorHAnsi" w:hAnsiTheme="majorHAnsi"/>
          </w:rPr>
          <w:t>http://www.licitacoesammesf.com.br/</w:t>
        </w:r>
      </w:hyperlink>
      <w:r>
        <w:rPr>
          <w:rFonts w:asciiTheme="majorHAnsi" w:hAnsiTheme="majorHAnsi"/>
        </w:rPr>
        <w:t xml:space="preserve">, </w:t>
      </w:r>
      <w:hyperlink r:id="rId30" w:history="1">
        <w:r w:rsidRPr="0066278B">
          <w:rPr>
            <w:rStyle w:val="Hyperlink"/>
            <w:rFonts w:asciiTheme="majorHAnsi" w:hAnsiTheme="majorHAnsi"/>
          </w:rPr>
          <w:t>http://ammesf.org.br</w:t>
        </w:r>
      </w:hyperlink>
      <w:r w:rsidRPr="00581563">
        <w:rPr>
          <w:rFonts w:asciiTheme="majorHAnsi" w:hAnsiTheme="majorHAnsi"/>
        </w:rPr>
        <w:t xml:space="preserve"> ou pelo e-mail: </w:t>
      </w:r>
      <w:hyperlink r:id="rId31" w:history="1">
        <w:r w:rsidRPr="0066278B">
          <w:rPr>
            <w:rStyle w:val="Hyperlink"/>
            <w:rFonts w:asciiTheme="majorHAnsi" w:hAnsiTheme="majorHAnsi"/>
          </w:rPr>
          <w:t>ammesflicitacao@gmail.com</w:t>
        </w:r>
      </w:hyperlink>
      <w:r w:rsidRPr="0058156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581563">
        <w:rPr>
          <w:rFonts w:asciiTheme="majorHAnsi" w:hAnsiTheme="majorHAnsi"/>
        </w:rPr>
        <w:t>informa</w:t>
      </w:r>
      <w:r>
        <w:rPr>
          <w:rFonts w:asciiTheme="majorHAnsi" w:hAnsiTheme="majorHAnsi"/>
        </w:rPr>
        <w:t xml:space="preserve">ções </w:t>
      </w:r>
      <w:r w:rsidRPr="00581563">
        <w:rPr>
          <w:rFonts w:asciiTheme="majorHAnsi" w:hAnsiTheme="majorHAnsi"/>
        </w:rPr>
        <w:t>ou esclarecimen</w:t>
      </w:r>
      <w:r>
        <w:rPr>
          <w:rFonts w:asciiTheme="majorHAnsi" w:hAnsiTheme="majorHAnsi"/>
        </w:rPr>
        <w:t>tos pelo telefone (38) 3741-3734. S</w:t>
      </w:r>
      <w:r w:rsidRPr="00581563">
        <w:rPr>
          <w:rFonts w:asciiTheme="majorHAnsi" w:hAnsiTheme="majorHAnsi"/>
        </w:rPr>
        <w:t>essão pública as 09:00</w:t>
      </w:r>
      <w:r>
        <w:rPr>
          <w:rFonts w:asciiTheme="majorHAnsi" w:hAnsiTheme="majorHAnsi"/>
        </w:rPr>
        <w:t xml:space="preserve"> horas</w:t>
      </w:r>
      <w:r w:rsidRPr="00581563">
        <w:rPr>
          <w:rFonts w:asciiTheme="majorHAnsi" w:hAnsiTheme="majorHAnsi"/>
        </w:rPr>
        <w:t xml:space="preserve"> do dia 26 de abril de 2023.</w:t>
      </w:r>
    </w:p>
    <w:p w14:paraId="2A8BF0C3" w14:textId="77777777" w:rsidR="00581563" w:rsidRPr="00D03C1E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3C2FCC4" w14:textId="77777777" w:rsidR="00581563" w:rsidRPr="00581563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81563">
        <w:rPr>
          <w:rFonts w:asciiTheme="majorHAnsi" w:hAnsiTheme="majorHAnsi"/>
          <w:b/>
        </w:rPr>
        <w:t>PREGÃO ELETRÔNICO Nº 6/2023</w:t>
      </w:r>
    </w:p>
    <w:p w14:paraId="55A042E7" w14:textId="2C5B7DDC" w:rsidR="00581563" w:rsidRPr="00581563" w:rsidRDefault="0058156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1EA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581563">
        <w:rPr>
          <w:rFonts w:asciiTheme="majorHAnsi" w:hAnsiTheme="majorHAnsi"/>
        </w:rPr>
        <w:t>erfuração de poços artesianos para consumo humano de água nas comunidades dos m</w:t>
      </w:r>
      <w:r>
        <w:rPr>
          <w:rFonts w:asciiTheme="majorHAnsi" w:hAnsiTheme="majorHAnsi"/>
        </w:rPr>
        <w:t>unicípios integrantes da AMMESF. O</w:t>
      </w:r>
      <w:r w:rsidRPr="00581563">
        <w:rPr>
          <w:rFonts w:asciiTheme="majorHAnsi" w:hAnsiTheme="majorHAnsi"/>
        </w:rPr>
        <w:t xml:space="preserve"> edital e seus anexos se encontram disponíveis no endereço eletrônico </w:t>
      </w:r>
      <w:hyperlink r:id="rId32" w:history="1">
        <w:r w:rsidRPr="0066278B">
          <w:rPr>
            <w:rStyle w:val="Hyperlink"/>
            <w:rFonts w:asciiTheme="majorHAnsi" w:hAnsiTheme="majorHAnsi"/>
          </w:rPr>
          <w:t>http://www.licitacoesammesf.com.br/</w:t>
        </w:r>
      </w:hyperlink>
      <w:r w:rsidRPr="00581563">
        <w:rPr>
          <w:rFonts w:asciiTheme="majorHAnsi" w:hAnsiTheme="majorHAnsi"/>
        </w:rPr>
        <w:t xml:space="preserve">, </w:t>
      </w:r>
      <w:hyperlink r:id="rId33" w:history="1">
        <w:r w:rsidRPr="0066278B">
          <w:rPr>
            <w:rStyle w:val="Hyperlink"/>
            <w:rFonts w:asciiTheme="majorHAnsi" w:hAnsiTheme="majorHAnsi"/>
          </w:rPr>
          <w:t>http://ammesf.org.br</w:t>
        </w:r>
      </w:hyperlink>
      <w:r w:rsidRPr="00581563">
        <w:rPr>
          <w:rFonts w:asciiTheme="majorHAnsi" w:hAnsiTheme="majorHAnsi"/>
        </w:rPr>
        <w:t xml:space="preserve"> ou pelo e-mail: </w:t>
      </w:r>
      <w:hyperlink r:id="rId34" w:history="1">
        <w:r w:rsidRPr="0066278B">
          <w:rPr>
            <w:rStyle w:val="Hyperlink"/>
            <w:rFonts w:asciiTheme="majorHAnsi" w:hAnsiTheme="majorHAnsi"/>
          </w:rPr>
          <w:t>ammesflicitacao@gmail.com</w:t>
        </w:r>
      </w:hyperlink>
      <w:r w:rsidRPr="00581563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informações </w:t>
      </w:r>
      <w:r w:rsidRPr="00581563">
        <w:rPr>
          <w:rFonts w:asciiTheme="majorHAnsi" w:hAnsiTheme="majorHAnsi"/>
        </w:rPr>
        <w:t>ou esclarecime</w:t>
      </w:r>
      <w:r>
        <w:rPr>
          <w:rFonts w:asciiTheme="majorHAnsi" w:hAnsiTheme="majorHAnsi"/>
        </w:rPr>
        <w:t xml:space="preserve">ntos pelo telefone (38) 3741-3734. </w:t>
      </w:r>
      <w:r w:rsidRPr="00581563">
        <w:rPr>
          <w:rFonts w:asciiTheme="majorHAnsi" w:hAnsiTheme="majorHAnsi"/>
        </w:rPr>
        <w:t>Sessão Pública As 09:00</w:t>
      </w:r>
      <w:r>
        <w:rPr>
          <w:rFonts w:asciiTheme="majorHAnsi" w:hAnsiTheme="majorHAnsi"/>
        </w:rPr>
        <w:t xml:space="preserve"> horas</w:t>
      </w:r>
      <w:r w:rsidRPr="00581563">
        <w:rPr>
          <w:rFonts w:asciiTheme="majorHAnsi" w:hAnsiTheme="majorHAnsi"/>
        </w:rPr>
        <w:t xml:space="preserve"> do dia 24 de abril de 2023.</w:t>
      </w:r>
    </w:p>
    <w:p w14:paraId="4D4A3737" w14:textId="77777777" w:rsidR="00344110" w:rsidRPr="00D03C1E" w:rsidRDefault="00344110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3B8DC4F3" w14:textId="4D137803" w:rsidR="00600300" w:rsidRPr="00600300" w:rsidRDefault="00600300" w:rsidP="00600300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600300">
        <w:rPr>
          <w:rFonts w:asciiTheme="majorHAnsi" w:eastAsia="Times New Roman" w:hAnsiTheme="majorHAnsi"/>
          <w:b/>
        </w:rPr>
        <w:t>PREFEITURA MUNICIPAL DE</w:t>
      </w:r>
      <w:r w:rsidRPr="00600300">
        <w:rPr>
          <w:rFonts w:asciiTheme="majorHAnsi" w:hAnsiTheme="majorHAnsi"/>
          <w:b/>
        </w:rPr>
        <w:t xml:space="preserve"> ARCOS - TOMADA DE</w:t>
      </w:r>
      <w:r w:rsidR="00903D50">
        <w:rPr>
          <w:rFonts w:asciiTheme="majorHAnsi" w:hAnsiTheme="majorHAnsi"/>
          <w:b/>
        </w:rPr>
        <w:t xml:space="preserve"> </w:t>
      </w:r>
      <w:r w:rsidRPr="00600300">
        <w:rPr>
          <w:rFonts w:asciiTheme="majorHAnsi" w:hAnsiTheme="majorHAnsi"/>
          <w:b/>
        </w:rPr>
        <w:t>PREÇOS</w:t>
      </w:r>
      <w:r w:rsidR="00903D50">
        <w:rPr>
          <w:rFonts w:asciiTheme="majorHAnsi" w:hAnsiTheme="majorHAnsi"/>
          <w:b/>
        </w:rPr>
        <w:t xml:space="preserve"> </w:t>
      </w:r>
      <w:r w:rsidRPr="00600300">
        <w:rPr>
          <w:rFonts w:asciiTheme="majorHAnsi" w:hAnsiTheme="majorHAnsi"/>
          <w:b/>
        </w:rPr>
        <w:t>Nº 001/2023</w:t>
      </w:r>
    </w:p>
    <w:p w14:paraId="3D3DABE9" w14:textId="551CE566" w:rsidR="00600300" w:rsidRPr="001B1A5A" w:rsidRDefault="00600300" w:rsidP="00600300">
      <w:pPr>
        <w:shd w:val="clear" w:color="auto" w:fill="FFFFFF"/>
        <w:spacing w:line="240" w:lineRule="atLeast"/>
        <w:jc w:val="both"/>
        <w:rPr>
          <w:rFonts w:asciiTheme="majorHAnsi" w:hAnsiTheme="majorHAnsi"/>
          <w:noProof/>
        </w:rPr>
      </w:pPr>
      <w:r w:rsidRPr="0060030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00300">
        <w:rPr>
          <w:rFonts w:asciiTheme="majorHAnsi" w:hAnsiTheme="majorHAnsi"/>
        </w:rPr>
        <w:t xml:space="preserve">xecução de obra de reforço estrutural em Quadra Esportiva coberta com estrutura metálica localizada no bairro São Vicente no Município de Arcos/MG. </w:t>
      </w:r>
      <w:r w:rsidR="001B1A5A" w:rsidRPr="00600300">
        <w:rPr>
          <w:rFonts w:asciiTheme="majorHAnsi" w:hAnsiTheme="majorHAnsi"/>
        </w:rPr>
        <w:t>Abertura da sessão</w:t>
      </w:r>
      <w:r w:rsidRPr="00600300">
        <w:rPr>
          <w:rFonts w:asciiTheme="majorHAnsi" w:hAnsiTheme="majorHAnsi"/>
        </w:rPr>
        <w:t xml:space="preserve">: Dia 26 de abril de 2023 as 13:30 horas. </w:t>
      </w:r>
      <w:r w:rsidR="001B1A5A" w:rsidRPr="00600300">
        <w:rPr>
          <w:rFonts w:asciiTheme="majorHAnsi" w:hAnsiTheme="majorHAnsi"/>
        </w:rPr>
        <w:t>Local</w:t>
      </w:r>
      <w:r w:rsidRPr="00600300">
        <w:rPr>
          <w:rFonts w:asciiTheme="majorHAnsi" w:hAnsiTheme="majorHAnsi"/>
        </w:rPr>
        <w:t xml:space="preserve">: Departamento de Licitações e Contratos, situado à Rua Getúlio Vargas, nº 228 – centro – Arcos/MG. </w:t>
      </w:r>
      <w:r w:rsidR="001B1A5A" w:rsidRPr="00600300">
        <w:rPr>
          <w:rFonts w:asciiTheme="majorHAnsi" w:hAnsiTheme="majorHAnsi"/>
        </w:rPr>
        <w:t>Consultas ao edital</w:t>
      </w:r>
      <w:r w:rsidRPr="00600300">
        <w:rPr>
          <w:rFonts w:asciiTheme="majorHAnsi" w:hAnsiTheme="majorHAnsi"/>
        </w:rPr>
        <w:t xml:space="preserve">: Na internet, no site </w:t>
      </w:r>
      <w:hyperlink r:id="rId35" w:history="1">
        <w:r w:rsidR="001B1A5A" w:rsidRPr="0066278B">
          <w:rPr>
            <w:rStyle w:val="Hyperlink"/>
            <w:rFonts w:asciiTheme="majorHAnsi" w:hAnsiTheme="majorHAnsi"/>
          </w:rPr>
          <w:t>www.arcos.mg.gov.br</w:t>
        </w:r>
      </w:hyperlink>
      <w:r w:rsidRPr="00600300">
        <w:rPr>
          <w:rFonts w:asciiTheme="majorHAnsi" w:hAnsiTheme="majorHAnsi"/>
        </w:rPr>
        <w:t xml:space="preserve"> ou no Departamento de Licitações e Contratos supracitado</w:t>
      </w:r>
      <w:r w:rsidR="001B1A5A">
        <w:rPr>
          <w:rFonts w:asciiTheme="majorHAnsi" w:hAnsiTheme="majorHAnsi"/>
        </w:rPr>
        <w:t>,</w:t>
      </w:r>
      <w:r w:rsidRPr="00600300">
        <w:rPr>
          <w:rFonts w:asciiTheme="majorHAnsi" w:hAnsiTheme="majorHAnsi"/>
        </w:rPr>
        <w:t xml:space="preserve"> </w:t>
      </w:r>
      <w:r w:rsidR="001B1A5A" w:rsidRPr="00600300">
        <w:rPr>
          <w:rFonts w:asciiTheme="majorHAnsi" w:hAnsiTheme="majorHAnsi"/>
        </w:rPr>
        <w:t>esclarecimentos</w:t>
      </w:r>
      <w:r w:rsidR="001B1A5A">
        <w:rPr>
          <w:rFonts w:asciiTheme="majorHAnsi" w:hAnsiTheme="majorHAnsi"/>
        </w:rPr>
        <w:t xml:space="preserve">: </w:t>
      </w:r>
      <w:r w:rsidR="00903D50">
        <w:rPr>
          <w:rFonts w:asciiTheme="majorHAnsi" w:hAnsiTheme="majorHAnsi"/>
        </w:rPr>
        <w:t>e-mail:</w:t>
      </w:r>
      <w:r w:rsidR="001B1A5A">
        <w:rPr>
          <w:rFonts w:asciiTheme="majorHAnsi" w:hAnsiTheme="majorHAnsi"/>
        </w:rPr>
        <w:t xml:space="preserve"> </w:t>
      </w:r>
      <w:hyperlink r:id="rId36" w:history="1">
        <w:r w:rsidR="001B1A5A" w:rsidRPr="0066278B">
          <w:rPr>
            <w:rStyle w:val="Hyperlink"/>
            <w:rFonts w:asciiTheme="majorHAnsi" w:hAnsiTheme="majorHAnsi"/>
          </w:rPr>
          <w:t>arcoslicita@arcos.mg.gov.br</w:t>
        </w:r>
      </w:hyperlink>
      <w:r w:rsidR="001B1A5A">
        <w:rPr>
          <w:rFonts w:asciiTheme="majorHAnsi" w:hAnsiTheme="majorHAnsi"/>
        </w:rPr>
        <w:t>, telefone: (37) 3359-7905.</w:t>
      </w:r>
    </w:p>
    <w:p w14:paraId="01F8D40E" w14:textId="77777777" w:rsidR="00600300" w:rsidRDefault="00600300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color w:val="212529"/>
        </w:rPr>
      </w:pPr>
    </w:p>
    <w:p w14:paraId="41EBCF5D" w14:textId="77777777" w:rsidR="00600300" w:rsidRPr="00D03C1E" w:rsidRDefault="00600300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6C5EA525" w14:textId="3B9E009F" w:rsidR="00521E55" w:rsidRPr="00521E55" w:rsidRDefault="00521E55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521E55">
        <w:rPr>
          <w:rFonts w:asciiTheme="majorHAnsi" w:eastAsia="Times New Roman" w:hAnsiTheme="majorHAnsi"/>
          <w:b/>
        </w:rPr>
        <w:t xml:space="preserve">PREFEITURA MUNICIPAL DE </w:t>
      </w:r>
      <w:r w:rsidRPr="00521E55">
        <w:rPr>
          <w:rFonts w:asciiTheme="majorHAnsi" w:hAnsiTheme="majorHAnsi"/>
          <w:b/>
        </w:rPr>
        <w:t>AREADO - TOMADA DE PREÇOS Nº 03/2023</w:t>
      </w:r>
    </w:p>
    <w:p w14:paraId="758DEE30" w14:textId="269A29E1" w:rsidR="00521E55" w:rsidRDefault="00521E55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60030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C</w:t>
      </w:r>
      <w:r w:rsidRPr="00521E55">
        <w:rPr>
          <w:rFonts w:asciiTheme="majorHAnsi" w:hAnsiTheme="majorHAnsi"/>
        </w:rPr>
        <w:t>ontinuação da obra de reforma do Cine Teatro Areadense. Data da abertura: 18/04/2023 às 13:00</w:t>
      </w:r>
      <w:r>
        <w:rPr>
          <w:rFonts w:asciiTheme="majorHAnsi" w:hAnsiTheme="majorHAnsi"/>
        </w:rPr>
        <w:t xml:space="preserve"> </w:t>
      </w:r>
      <w:r w:rsidRPr="00521E5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21E55">
        <w:rPr>
          <w:rFonts w:asciiTheme="majorHAnsi" w:hAnsiTheme="majorHAnsi"/>
        </w:rPr>
        <w:t>. Mais informações junto à Prefeitura Municipal de Areado</w:t>
      </w:r>
      <w:r>
        <w:rPr>
          <w:rFonts w:asciiTheme="majorHAnsi" w:hAnsiTheme="majorHAnsi"/>
        </w:rPr>
        <w:t xml:space="preserve">, à Praça Henrique Vieira, 25, </w:t>
      </w:r>
      <w:r w:rsidRPr="00521E55">
        <w:rPr>
          <w:rFonts w:asciiTheme="majorHAnsi" w:hAnsiTheme="majorHAnsi"/>
        </w:rPr>
        <w:t xml:space="preserve">Centro – Areado/MG, pelo telefone (35) 3293-1333, pelo site </w:t>
      </w:r>
      <w:hyperlink r:id="rId37" w:history="1">
        <w:r w:rsidRPr="0066278B">
          <w:rPr>
            <w:rStyle w:val="Hyperlink"/>
            <w:rFonts w:asciiTheme="majorHAnsi" w:hAnsiTheme="majorHAnsi"/>
          </w:rPr>
          <w:t>www.areado.mg.gov.br</w:t>
        </w:r>
      </w:hyperlink>
      <w:r w:rsidRPr="00521E55">
        <w:rPr>
          <w:rFonts w:asciiTheme="majorHAnsi" w:hAnsiTheme="majorHAnsi"/>
        </w:rPr>
        <w:t xml:space="preserve"> ou e-mail: </w:t>
      </w:r>
      <w:hyperlink r:id="rId38" w:history="1">
        <w:r w:rsidRPr="0066278B">
          <w:rPr>
            <w:rStyle w:val="Hyperlink"/>
            <w:rFonts w:asciiTheme="majorHAnsi" w:hAnsiTheme="majorHAnsi"/>
          </w:rPr>
          <w:t>licitação@areado.mg.gov.br</w:t>
        </w:r>
      </w:hyperlink>
      <w:r>
        <w:rPr>
          <w:rFonts w:asciiTheme="majorHAnsi" w:hAnsiTheme="majorHAnsi"/>
        </w:rPr>
        <w:t>.</w:t>
      </w:r>
    </w:p>
    <w:p w14:paraId="154C2E55" w14:textId="77777777" w:rsidR="00521E55" w:rsidRPr="00D03C1E" w:rsidRDefault="00521E55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  <w:sz w:val="20"/>
          <w:szCs w:val="20"/>
        </w:rPr>
      </w:pPr>
    </w:p>
    <w:p w14:paraId="03455CA8" w14:textId="77777777" w:rsidR="00521E55" w:rsidRPr="00D03C1E" w:rsidRDefault="00521E55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  <w:sz w:val="20"/>
          <w:szCs w:val="20"/>
        </w:rPr>
      </w:pPr>
    </w:p>
    <w:p w14:paraId="2293D4B0" w14:textId="6A141F70" w:rsidR="00ED079A" w:rsidRDefault="003170B1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ED079A">
        <w:rPr>
          <w:rFonts w:asciiTheme="majorHAnsi" w:eastAsia="Times New Roman" w:hAnsiTheme="majorHAnsi"/>
          <w:b/>
        </w:rPr>
        <w:t xml:space="preserve">PREFEITURA MUNICIPAL </w:t>
      </w:r>
      <w:r w:rsidR="00ED079A" w:rsidRPr="00ED079A">
        <w:rPr>
          <w:rFonts w:asciiTheme="majorHAnsi" w:eastAsia="Times New Roman" w:hAnsiTheme="majorHAnsi"/>
          <w:b/>
        </w:rPr>
        <w:t xml:space="preserve">DE </w:t>
      </w:r>
      <w:r w:rsidR="00ED079A" w:rsidRPr="00ED079A">
        <w:rPr>
          <w:rFonts w:asciiTheme="majorHAnsi" w:hAnsiTheme="majorHAnsi"/>
          <w:b/>
        </w:rPr>
        <w:t>BARRA LONGA - TOMADA DE PREÇOS Nº 005/2023</w:t>
      </w:r>
    </w:p>
    <w:p w14:paraId="17004A30" w14:textId="791708F9" w:rsidR="00521E55" w:rsidRDefault="00ED079A" w:rsidP="00521E55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60030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D079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ED079A">
        <w:rPr>
          <w:rFonts w:asciiTheme="majorHAnsi" w:hAnsiTheme="majorHAnsi"/>
        </w:rPr>
        <w:t>onstrução civil para ampliação e reforma da unidade de pronto atendimento – UPA na sede do Município, a realizar-se no dia 10/05/2023 às 08:30</w:t>
      </w:r>
      <w:r>
        <w:rPr>
          <w:rFonts w:asciiTheme="majorHAnsi" w:hAnsiTheme="majorHAnsi"/>
        </w:rPr>
        <w:t xml:space="preserve"> </w:t>
      </w:r>
      <w:r w:rsidRPr="00ED079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D079A">
        <w:rPr>
          <w:rFonts w:asciiTheme="majorHAnsi" w:hAnsiTheme="majorHAnsi"/>
        </w:rPr>
        <w:t>; O</w:t>
      </w:r>
      <w:r>
        <w:rPr>
          <w:rFonts w:asciiTheme="majorHAnsi" w:hAnsiTheme="majorHAnsi"/>
        </w:rPr>
        <w:t xml:space="preserve"> </w:t>
      </w:r>
      <w:r w:rsidRPr="00ED079A">
        <w:rPr>
          <w:rFonts w:asciiTheme="majorHAnsi" w:hAnsiTheme="majorHAnsi"/>
        </w:rPr>
        <w:t>edital</w:t>
      </w:r>
      <w:r>
        <w:rPr>
          <w:rFonts w:asciiTheme="majorHAnsi" w:hAnsiTheme="majorHAnsi"/>
        </w:rPr>
        <w:t xml:space="preserve"> </w:t>
      </w:r>
      <w:r w:rsidRPr="00ED079A">
        <w:rPr>
          <w:rFonts w:asciiTheme="majorHAnsi" w:hAnsiTheme="majorHAnsi"/>
        </w:rPr>
        <w:t>poderá ser retirado no site:</w:t>
      </w:r>
      <w:r>
        <w:rPr>
          <w:rFonts w:asciiTheme="majorHAnsi" w:hAnsiTheme="majorHAnsi"/>
        </w:rPr>
        <w:t xml:space="preserve"> </w:t>
      </w:r>
      <w:hyperlink r:id="rId39" w:history="1">
        <w:r w:rsidRPr="0066278B">
          <w:rPr>
            <w:rStyle w:val="Hyperlink"/>
            <w:rFonts w:asciiTheme="majorHAnsi" w:hAnsiTheme="majorHAnsi"/>
          </w:rPr>
          <w:t>http://barralonga.mg.gov.br/index.php/licitacoes/editais-de-licitacao/editais-de-licitacao</w:t>
        </w:r>
      </w:hyperlink>
      <w:r>
        <w:rPr>
          <w:rFonts w:asciiTheme="majorHAnsi" w:hAnsiTheme="majorHAnsi"/>
        </w:rPr>
        <w:t>.</w:t>
      </w:r>
    </w:p>
    <w:p w14:paraId="3C0A5EBE" w14:textId="77777777" w:rsidR="00344110" w:rsidRDefault="00344110" w:rsidP="00B60199">
      <w:pPr>
        <w:shd w:val="clear" w:color="auto" w:fill="FFFFFF"/>
        <w:spacing w:line="240" w:lineRule="atLeast"/>
        <w:rPr>
          <w:rFonts w:asciiTheme="majorHAnsi" w:hAnsiTheme="majorHAnsi"/>
          <w:sz w:val="20"/>
          <w:szCs w:val="20"/>
        </w:rPr>
      </w:pPr>
    </w:p>
    <w:p w14:paraId="1CE92171" w14:textId="77777777" w:rsidR="009A6E4D" w:rsidRPr="00D03C1E" w:rsidRDefault="009A6E4D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06669CD9" w14:textId="5C8193D3" w:rsidR="001D218B" w:rsidRPr="001F2FDB" w:rsidRDefault="001F2FDB" w:rsidP="001F2FDB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1F2FDB">
        <w:rPr>
          <w:rFonts w:asciiTheme="majorHAnsi" w:eastAsia="Times New Roman" w:hAnsiTheme="majorHAnsi"/>
          <w:b/>
        </w:rPr>
        <w:t xml:space="preserve">PREFEITURA MUNICIPAL DE </w:t>
      </w:r>
      <w:r w:rsidRPr="001F2FDB">
        <w:rPr>
          <w:rFonts w:asciiTheme="majorHAnsi" w:hAnsiTheme="majorHAnsi"/>
          <w:b/>
        </w:rPr>
        <w:t>BELO HORIZONTE – SLU - SUPERINTENDÊNCIA DE LIMPEZA URBANA - TOMADA DE PREÇOS SLU Nº 001/2023</w:t>
      </w:r>
    </w:p>
    <w:p w14:paraId="01270ACB" w14:textId="7079FC7E" w:rsidR="00600300" w:rsidRDefault="001D218B" w:rsidP="001F2FDB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1D218B">
        <w:rPr>
          <w:rFonts w:asciiTheme="majorHAnsi" w:hAnsiTheme="majorHAnsi"/>
        </w:rPr>
        <w:t xml:space="preserve">Objeto: Obras de reforma do prédio do centro municipal de agroecologia e educação ambiental </w:t>
      </w:r>
      <w:r w:rsidR="001F2FDB">
        <w:rPr>
          <w:rFonts w:asciiTheme="majorHAnsi" w:hAnsiTheme="majorHAnsi"/>
        </w:rPr>
        <w:t xml:space="preserve">para resíduos orgânicos – CEMAR. Valor teto: R$ 535.853,62. Data base: janeiro/2023. </w:t>
      </w:r>
      <w:r w:rsidRPr="001D218B">
        <w:rPr>
          <w:rFonts w:asciiTheme="majorHAnsi" w:hAnsiTheme="majorHAnsi"/>
        </w:rPr>
        <w:t>Obtenção do edital: O edital e seus anexos, inclusive projetos, encontram-se disponíveis para acesso dos interessados no site da PBH</w:t>
      </w:r>
      <w:r w:rsidR="001F2FDB">
        <w:rPr>
          <w:rFonts w:asciiTheme="majorHAnsi" w:hAnsiTheme="majorHAnsi"/>
        </w:rPr>
        <w:t xml:space="preserve">, no link licitações e editais </w:t>
      </w:r>
      <w:hyperlink r:id="rId40" w:history="1">
        <w:r w:rsidR="001F2FDB" w:rsidRPr="0066278B">
          <w:rPr>
            <w:rStyle w:val="Hyperlink"/>
            <w:rFonts w:asciiTheme="majorHAnsi" w:hAnsiTheme="majorHAnsi"/>
          </w:rPr>
          <w:t>https://prefeitura.pbh.gov.br/licitacoes</w:t>
        </w:r>
      </w:hyperlink>
      <w:r w:rsidRPr="001D218B">
        <w:rPr>
          <w:rFonts w:asciiTheme="majorHAnsi" w:hAnsiTheme="majorHAnsi"/>
        </w:rPr>
        <w:t xml:space="preserve">, e também no Departamento de Suprimentos da Superintendência de Limpeza Urbana - SLU, localizada em Belo Horizonte, MG, na Rua Tenente Garro, 118 – Santa Efigênia, de segunda </w:t>
      </w:r>
      <w:r w:rsidR="001F2FDB">
        <w:rPr>
          <w:rFonts w:asciiTheme="majorHAnsi" w:hAnsiTheme="majorHAnsi"/>
        </w:rPr>
        <w:t>a sexta-feira, no horário de 09:00 horas às 12:00 horas e de 14:00 horas às 17:00 horas</w:t>
      </w:r>
      <w:r w:rsidRPr="001D218B">
        <w:rPr>
          <w:rFonts w:asciiTheme="majorHAnsi" w:hAnsiTheme="majorHAnsi"/>
        </w:rPr>
        <w:t>. As cópias poderão ser obtidas por meio digital, mediante o fornecimento de um DVD-R não utilizado, ou por cópia reprográfica, com o recolhimento do valor correspondente através de Guia de Arrecadação, a ser calculado conforme a quantidade folhas. As cópias de projetos somente serão disponibilizadas em meio digital. Consultas de caráter técnico ou legal e impugnações: conforme item 6 do edital. Recebimento das habilita</w:t>
      </w:r>
      <w:r w:rsidR="001F2FDB">
        <w:rPr>
          <w:rFonts w:asciiTheme="majorHAnsi" w:hAnsiTheme="majorHAnsi"/>
        </w:rPr>
        <w:t>ções e das propostas: até as 10:00 horas</w:t>
      </w:r>
      <w:r w:rsidRPr="001D218B">
        <w:rPr>
          <w:rFonts w:asciiTheme="majorHAnsi" w:hAnsiTheme="majorHAnsi"/>
        </w:rPr>
        <w:t xml:space="preserve"> do dia 25/04/2023. Data</w:t>
      </w:r>
      <w:r w:rsidR="001F2FDB">
        <w:rPr>
          <w:rFonts w:asciiTheme="majorHAnsi" w:hAnsiTheme="majorHAnsi"/>
        </w:rPr>
        <w:t xml:space="preserve"> de julgamento: a partir das 10:00 horas</w:t>
      </w:r>
      <w:r w:rsidRPr="001D218B">
        <w:rPr>
          <w:rFonts w:asciiTheme="majorHAnsi" w:hAnsiTheme="majorHAnsi"/>
        </w:rPr>
        <w:t xml:space="preserve"> do dia 25/04/2023. Maiores informações poderão ser obtidas no Departamento de Suprimentos à Rua Tenente Garro, n.º 118, 4º andar, Santa Ef</w:t>
      </w:r>
      <w:r w:rsidR="001F2FDB">
        <w:rPr>
          <w:rFonts w:asciiTheme="majorHAnsi" w:hAnsiTheme="majorHAnsi"/>
        </w:rPr>
        <w:t>igênia - Fone: (31) 3277-9326, e</w:t>
      </w:r>
      <w:r w:rsidRPr="001D218B">
        <w:rPr>
          <w:rFonts w:asciiTheme="majorHAnsi" w:hAnsiTheme="majorHAnsi"/>
        </w:rPr>
        <w:t xml:space="preserve">-mail: </w:t>
      </w:r>
      <w:hyperlink r:id="rId41" w:history="1">
        <w:r w:rsidR="001F2FDB" w:rsidRPr="0066278B">
          <w:rPr>
            <w:rStyle w:val="Hyperlink"/>
            <w:rFonts w:asciiTheme="majorHAnsi" w:hAnsiTheme="majorHAnsi"/>
          </w:rPr>
          <w:t>licita.slu@pbh.gov.br</w:t>
        </w:r>
      </w:hyperlink>
      <w:r w:rsidRPr="001D218B">
        <w:rPr>
          <w:rFonts w:asciiTheme="majorHAnsi" w:hAnsiTheme="majorHAnsi"/>
        </w:rPr>
        <w:t>.</w:t>
      </w:r>
    </w:p>
    <w:p w14:paraId="3FA28439" w14:textId="77777777" w:rsidR="00600300" w:rsidRPr="00D03C1E" w:rsidRDefault="00600300" w:rsidP="00B60199">
      <w:pPr>
        <w:shd w:val="clear" w:color="auto" w:fill="FFFFFF"/>
        <w:spacing w:line="240" w:lineRule="atLeast"/>
        <w:rPr>
          <w:rFonts w:asciiTheme="majorHAnsi" w:hAnsiTheme="majorHAnsi"/>
          <w:sz w:val="20"/>
          <w:szCs w:val="20"/>
        </w:rPr>
      </w:pPr>
    </w:p>
    <w:p w14:paraId="1C248792" w14:textId="77777777" w:rsidR="00D03C1E" w:rsidRPr="00D03C1E" w:rsidRDefault="00D03C1E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016ED880" w14:textId="1669553F" w:rsidR="00944E25" w:rsidRPr="00A41086" w:rsidRDefault="00A41086" w:rsidP="00944E25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A41086">
        <w:rPr>
          <w:rFonts w:asciiTheme="majorHAnsi" w:eastAsia="Times New Roman" w:hAnsiTheme="majorHAnsi"/>
          <w:b/>
        </w:rPr>
        <w:t xml:space="preserve">PREFEITURA MUNICIPAL DE </w:t>
      </w:r>
      <w:r w:rsidRPr="00A41086">
        <w:rPr>
          <w:rFonts w:asciiTheme="majorHAnsi" w:hAnsiTheme="majorHAnsi"/>
          <w:b/>
        </w:rPr>
        <w:t>BOM REPOUSO - TOMADA DE PREÇOS Nº 02/2023</w:t>
      </w:r>
    </w:p>
    <w:p w14:paraId="58B74CB5" w14:textId="40763485" w:rsidR="00600300" w:rsidRDefault="00944E25" w:rsidP="00944E25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1D218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944E25">
        <w:rPr>
          <w:rFonts w:asciiTheme="majorHAnsi" w:hAnsiTheme="majorHAnsi"/>
        </w:rPr>
        <w:t>avimentação com bloquetes intertravados da Estrada Mu</w:t>
      </w:r>
      <w:r>
        <w:rPr>
          <w:rFonts w:asciiTheme="majorHAnsi" w:hAnsiTheme="majorHAnsi"/>
        </w:rPr>
        <w:t>nicipal BRP – 080, que liga o B</w:t>
      </w:r>
      <w:r w:rsidRPr="00944E25">
        <w:rPr>
          <w:rFonts w:asciiTheme="majorHAnsi" w:hAnsiTheme="majorHAnsi"/>
        </w:rPr>
        <w:t>. A abertura dos envelopes dar-se-á no dia 14/04/2023, às 09:00 horas. O edital em inteiro teor estará à disposição dos interessados de 2</w:t>
      </w:r>
      <w:r>
        <w:rPr>
          <w:rFonts w:asciiTheme="majorHAnsi" w:hAnsiTheme="majorHAnsi"/>
        </w:rPr>
        <w:t>º</w:t>
      </w:r>
      <w:r w:rsidRPr="00944E25">
        <w:rPr>
          <w:rFonts w:asciiTheme="majorHAnsi" w:hAnsiTheme="majorHAnsi"/>
        </w:rPr>
        <w:t xml:space="preserve"> a 6</w:t>
      </w:r>
      <w:r>
        <w:rPr>
          <w:rFonts w:asciiTheme="majorHAnsi" w:hAnsiTheme="majorHAnsi"/>
        </w:rPr>
        <w:t>º</w:t>
      </w:r>
      <w:r w:rsidRPr="00944E25">
        <w:rPr>
          <w:rFonts w:asciiTheme="majorHAnsi" w:hAnsiTheme="majorHAnsi"/>
        </w:rPr>
        <w:t xml:space="preserve"> feira, das 13:00 h</w:t>
      </w:r>
      <w:r>
        <w:rPr>
          <w:rFonts w:asciiTheme="majorHAnsi" w:hAnsiTheme="majorHAnsi"/>
        </w:rPr>
        <w:t>oras</w:t>
      </w:r>
      <w:r w:rsidRPr="00944E25">
        <w:rPr>
          <w:rFonts w:asciiTheme="majorHAnsi" w:hAnsiTheme="majorHAnsi"/>
        </w:rPr>
        <w:t xml:space="preserve"> às 17:00 h</w:t>
      </w:r>
      <w:r>
        <w:rPr>
          <w:rFonts w:asciiTheme="majorHAnsi" w:hAnsiTheme="majorHAnsi"/>
        </w:rPr>
        <w:t>oras</w:t>
      </w:r>
      <w:r w:rsidRPr="00944E25">
        <w:rPr>
          <w:rFonts w:asciiTheme="majorHAnsi" w:hAnsiTheme="majorHAnsi"/>
        </w:rPr>
        <w:t xml:space="preserve">, na Alameda José Brandão, nº. 348, Centro, Bom Repouso. </w:t>
      </w:r>
      <w:r>
        <w:rPr>
          <w:rFonts w:asciiTheme="majorHAnsi" w:hAnsiTheme="majorHAnsi"/>
        </w:rPr>
        <w:t>Telefone</w:t>
      </w:r>
      <w:r w:rsidRPr="00944E25">
        <w:rPr>
          <w:rFonts w:asciiTheme="majorHAnsi" w:hAnsiTheme="majorHAnsi"/>
        </w:rPr>
        <w:t xml:space="preserve"> (35) 3461-1224, </w:t>
      </w:r>
      <w:r w:rsidR="00903D50" w:rsidRPr="00944E25">
        <w:rPr>
          <w:rFonts w:asciiTheme="majorHAnsi" w:hAnsiTheme="majorHAnsi"/>
        </w:rPr>
        <w:t>e-mail</w:t>
      </w:r>
      <w:r w:rsidRPr="00944E25">
        <w:rPr>
          <w:rFonts w:asciiTheme="majorHAnsi" w:hAnsiTheme="majorHAnsi"/>
        </w:rPr>
        <w:t xml:space="preserve">: </w:t>
      </w:r>
      <w:hyperlink r:id="rId42" w:history="1">
        <w:r w:rsidRPr="0066278B">
          <w:rPr>
            <w:rStyle w:val="Hyperlink"/>
            <w:rFonts w:asciiTheme="majorHAnsi" w:hAnsiTheme="majorHAnsi"/>
          </w:rPr>
          <w:t>compras.bomrepouso@micropic.com.br</w:t>
        </w:r>
      </w:hyperlink>
      <w:r w:rsidRPr="00944E25">
        <w:rPr>
          <w:rFonts w:asciiTheme="majorHAnsi" w:hAnsiTheme="majorHAnsi"/>
        </w:rPr>
        <w:t xml:space="preserve"> e ou no site:</w:t>
      </w:r>
      <w:r>
        <w:rPr>
          <w:rFonts w:asciiTheme="majorHAnsi" w:hAnsiTheme="majorHAnsi"/>
        </w:rPr>
        <w:t xml:space="preserve"> bomrepouso.</w:t>
      </w:r>
      <w:r w:rsidRPr="00944E25">
        <w:rPr>
          <w:rFonts w:asciiTheme="majorHAnsi" w:hAnsiTheme="majorHAnsi"/>
        </w:rPr>
        <w:t>mg.gov.br</w:t>
      </w:r>
      <w:r>
        <w:rPr>
          <w:rFonts w:asciiTheme="majorHAnsi" w:hAnsiTheme="majorHAnsi"/>
        </w:rPr>
        <w:t>.</w:t>
      </w:r>
    </w:p>
    <w:p w14:paraId="134CE2CA" w14:textId="77777777" w:rsidR="00944E25" w:rsidRPr="00D03C1E" w:rsidRDefault="00944E25" w:rsidP="00944E25">
      <w:pPr>
        <w:shd w:val="clear" w:color="auto" w:fill="FFFFFF"/>
        <w:spacing w:line="240" w:lineRule="atLeast"/>
        <w:jc w:val="both"/>
        <w:rPr>
          <w:rFonts w:asciiTheme="majorHAnsi" w:hAnsiTheme="majorHAnsi"/>
          <w:sz w:val="20"/>
          <w:szCs w:val="20"/>
        </w:rPr>
      </w:pPr>
    </w:p>
    <w:p w14:paraId="61C03FE1" w14:textId="77777777" w:rsidR="00944E25" w:rsidRPr="00D03C1E" w:rsidRDefault="00944E25" w:rsidP="00944E25">
      <w:pPr>
        <w:shd w:val="clear" w:color="auto" w:fill="FFFFFF"/>
        <w:spacing w:line="240" w:lineRule="atLeast"/>
        <w:jc w:val="both"/>
        <w:rPr>
          <w:rFonts w:asciiTheme="majorHAnsi" w:hAnsiTheme="majorHAnsi"/>
          <w:noProof/>
          <w:sz w:val="20"/>
          <w:szCs w:val="20"/>
        </w:rPr>
      </w:pPr>
    </w:p>
    <w:p w14:paraId="3FC28137" w14:textId="77777777" w:rsidR="00751235" w:rsidRDefault="00E61C78" w:rsidP="00E61C78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E61C78">
        <w:rPr>
          <w:rFonts w:asciiTheme="majorHAnsi" w:eastAsia="Times New Roman" w:hAnsiTheme="majorHAnsi"/>
          <w:b/>
        </w:rPr>
        <w:t xml:space="preserve">PREFEITURA MUNICIPAL DE </w:t>
      </w:r>
      <w:r w:rsidR="00751235">
        <w:rPr>
          <w:rFonts w:asciiTheme="majorHAnsi" w:hAnsiTheme="majorHAnsi"/>
          <w:b/>
        </w:rPr>
        <w:t>BRUMADINHO</w:t>
      </w:r>
    </w:p>
    <w:p w14:paraId="7837505C" w14:textId="77777777" w:rsidR="00751235" w:rsidRDefault="00751235" w:rsidP="00E61C78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59E21DFA" w14:textId="77777777" w:rsidR="00751235" w:rsidRPr="00751235" w:rsidRDefault="00751235" w:rsidP="00751235">
      <w:pPr>
        <w:shd w:val="clear" w:color="auto" w:fill="FFFFFF"/>
        <w:spacing w:line="240" w:lineRule="atLeast"/>
        <w:rPr>
          <w:rFonts w:asciiTheme="majorHAnsi" w:hAnsiTheme="majorHAnsi"/>
          <w:b/>
        </w:rPr>
      </w:pPr>
      <w:r w:rsidRPr="00751235">
        <w:rPr>
          <w:rFonts w:asciiTheme="majorHAnsi" w:hAnsiTheme="majorHAnsi"/>
          <w:b/>
        </w:rPr>
        <w:t>CONCORRÊNCIA PÚBLICA 05/2023</w:t>
      </w:r>
    </w:p>
    <w:p w14:paraId="31F483B3" w14:textId="53BAF0E2" w:rsidR="00751235" w:rsidRPr="00751235" w:rsidRDefault="00751235" w:rsidP="00751235">
      <w:pPr>
        <w:shd w:val="clear" w:color="auto" w:fill="FFFFFF"/>
        <w:spacing w:line="240" w:lineRule="atLeast"/>
        <w:rPr>
          <w:rFonts w:asciiTheme="majorHAnsi" w:hAnsiTheme="majorHAnsi"/>
          <w:noProof/>
        </w:rPr>
      </w:pPr>
      <w:r w:rsidRPr="0075123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51235">
        <w:rPr>
          <w:rFonts w:asciiTheme="majorHAnsi" w:hAnsiTheme="majorHAnsi"/>
        </w:rPr>
        <w:t xml:space="preserve">xecução de serviços de engenharia para execução de alvenaria poliédrica, por um período de 12 meses. Data de abertura: 04/05/2023 as </w:t>
      </w:r>
      <w:r>
        <w:rPr>
          <w:rFonts w:asciiTheme="majorHAnsi" w:hAnsiTheme="majorHAnsi"/>
        </w:rPr>
        <w:t>0</w:t>
      </w:r>
      <w:r w:rsidRPr="00751235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75123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51235">
        <w:rPr>
          <w:rFonts w:asciiTheme="majorHAnsi" w:hAnsiTheme="majorHAnsi"/>
        </w:rPr>
        <w:t xml:space="preserve">. Ver site: </w:t>
      </w:r>
      <w:hyperlink r:id="rId43" w:history="1">
        <w:r w:rsidRPr="0066278B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6A22F371" w14:textId="77777777" w:rsidR="00751235" w:rsidRDefault="00751235" w:rsidP="00E61C78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657C7488" w14:textId="77777777" w:rsidR="00D03C1E" w:rsidRDefault="00D03C1E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</w:p>
    <w:p w14:paraId="36546467" w14:textId="23E3E0E4" w:rsidR="00E61C78" w:rsidRPr="00E61C78" w:rsidRDefault="00E61C78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  <w:r w:rsidRPr="00E61C78">
        <w:rPr>
          <w:rFonts w:asciiTheme="majorHAnsi" w:eastAsia="Times New Roman" w:hAnsiTheme="majorHAnsi"/>
          <w:b/>
        </w:rPr>
        <w:t>CONCORRÊNCIA Nº</w:t>
      </w:r>
      <w:r w:rsidRPr="00E61C78">
        <w:rPr>
          <w:rFonts w:asciiTheme="majorHAnsi" w:hAnsiTheme="majorHAnsi"/>
          <w:b/>
        </w:rPr>
        <w:t xml:space="preserve"> 06/2022</w:t>
      </w:r>
    </w:p>
    <w:p w14:paraId="0B06AFF9" w14:textId="1D60D7B4" w:rsidR="00600300" w:rsidRPr="00E61C78" w:rsidRDefault="00E61C78" w:rsidP="00D03C1E">
      <w:pPr>
        <w:shd w:val="clear" w:color="auto" w:fill="FFFFFF"/>
        <w:spacing w:line="280" w:lineRule="exact"/>
        <w:jc w:val="both"/>
        <w:rPr>
          <w:rFonts w:asciiTheme="majorHAnsi" w:eastAsia="Times New Roman" w:hAnsiTheme="majorHAnsi"/>
          <w:color w:val="212529"/>
        </w:rPr>
      </w:pPr>
      <w:r w:rsidRPr="00E61C78">
        <w:rPr>
          <w:rFonts w:asciiTheme="majorHAnsi" w:eastAsia="Times New Roman" w:hAnsiTheme="majorHAnsi"/>
        </w:rPr>
        <w:t xml:space="preserve">Objeto: </w:t>
      </w:r>
      <w:r w:rsidRPr="00E61C78">
        <w:rPr>
          <w:rFonts w:asciiTheme="majorHAnsi" w:hAnsiTheme="majorHAnsi"/>
        </w:rPr>
        <w:t>Restauração do complexo casa da Cultura Carmita Passos e Construção da Praça Doutor Belford. Nova Data de abertura: 05/05/2023 as 09:00 horas.</w:t>
      </w:r>
    </w:p>
    <w:p w14:paraId="27632EF2" w14:textId="77777777" w:rsidR="00600300" w:rsidRDefault="00600300" w:rsidP="00D03C1E">
      <w:pPr>
        <w:shd w:val="clear" w:color="auto" w:fill="FFFFFF"/>
        <w:spacing w:line="280" w:lineRule="exact"/>
        <w:rPr>
          <w:rFonts w:ascii="Helvetica" w:eastAsia="Times New Roman" w:hAnsi="Helvetica"/>
          <w:b/>
          <w:color w:val="212529"/>
        </w:rPr>
      </w:pPr>
    </w:p>
    <w:p w14:paraId="54AFBDD7" w14:textId="77777777" w:rsidR="00751235" w:rsidRPr="00D1225A" w:rsidRDefault="00751235" w:rsidP="00D03C1E">
      <w:pPr>
        <w:shd w:val="clear" w:color="auto" w:fill="FFFFFF"/>
        <w:spacing w:line="280" w:lineRule="exact"/>
        <w:rPr>
          <w:rFonts w:asciiTheme="majorHAnsi" w:eastAsia="Times New Roman" w:hAnsiTheme="majorHAnsi"/>
          <w:b/>
          <w:color w:val="212529"/>
        </w:rPr>
      </w:pPr>
    </w:p>
    <w:p w14:paraId="2446495C" w14:textId="77777777" w:rsidR="002A6CE5" w:rsidRDefault="00D1225A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  <w:r w:rsidRPr="00D1225A">
        <w:rPr>
          <w:rFonts w:asciiTheme="majorHAnsi" w:eastAsia="Times New Roman" w:hAnsiTheme="majorHAnsi"/>
          <w:b/>
        </w:rPr>
        <w:t xml:space="preserve">PREFEITURA MUNICIPAL DE </w:t>
      </w:r>
      <w:r w:rsidR="002A6CE5">
        <w:rPr>
          <w:rFonts w:asciiTheme="majorHAnsi" w:hAnsiTheme="majorHAnsi"/>
          <w:b/>
        </w:rPr>
        <w:t>CABO VERDE</w:t>
      </w:r>
    </w:p>
    <w:p w14:paraId="3AE58839" w14:textId="77777777" w:rsidR="002A6CE5" w:rsidRDefault="002A6CE5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</w:p>
    <w:p w14:paraId="769D95DB" w14:textId="37791348" w:rsidR="00D1225A" w:rsidRDefault="000E633C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A41086">
        <w:rPr>
          <w:rFonts w:asciiTheme="majorHAnsi" w:hAnsiTheme="majorHAnsi"/>
          <w:b/>
        </w:rPr>
        <w:t xml:space="preserve">TOMADA DE PREÇOS Nº </w:t>
      </w:r>
      <w:r w:rsidR="00D1225A" w:rsidRPr="00D1225A">
        <w:rPr>
          <w:rFonts w:asciiTheme="majorHAnsi" w:hAnsiTheme="majorHAnsi"/>
          <w:b/>
        </w:rPr>
        <w:t>09/2023</w:t>
      </w:r>
    </w:p>
    <w:p w14:paraId="19BC2BCA" w14:textId="1E7A5577" w:rsidR="00D1225A" w:rsidRPr="00D1225A" w:rsidRDefault="00D1225A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5B0769">
        <w:rPr>
          <w:rFonts w:asciiTheme="majorHAnsi" w:eastAsia="Times New Roman" w:hAnsiTheme="majorHAnsi"/>
        </w:rPr>
        <w:t>Objeto:</w:t>
      </w:r>
      <w:r>
        <w:rPr>
          <w:rFonts w:asciiTheme="majorHAnsi" w:eastAsia="Times New Roman" w:hAnsiTheme="majorHAnsi"/>
        </w:rPr>
        <w:t xml:space="preserve"> </w:t>
      </w:r>
      <w:r>
        <w:rPr>
          <w:rFonts w:asciiTheme="majorHAnsi" w:hAnsiTheme="majorHAnsi"/>
        </w:rPr>
        <w:t>R</w:t>
      </w:r>
      <w:r w:rsidRPr="00D1225A">
        <w:rPr>
          <w:rFonts w:asciiTheme="majorHAnsi" w:hAnsiTheme="majorHAnsi"/>
        </w:rPr>
        <w:t>estauração da Capela do São Sebastião de Nossa Senhora Aparecida, situada no Bairro Sapé, Zona Rural, Neste Municí</w:t>
      </w:r>
      <w:r w:rsidR="002C3CB0">
        <w:rPr>
          <w:rFonts w:asciiTheme="majorHAnsi" w:hAnsiTheme="majorHAnsi"/>
        </w:rPr>
        <w:t>pio de Cabo Verde – Bem Tombado. Data: 19/04/2023 – 09:30 horas</w:t>
      </w:r>
      <w:r w:rsidRPr="00D1225A">
        <w:rPr>
          <w:rFonts w:asciiTheme="majorHAnsi" w:hAnsiTheme="majorHAnsi"/>
        </w:rPr>
        <w:t xml:space="preserve"> publicado na íntegra no Diário Oficial dos Municípios Mineiros no site </w:t>
      </w:r>
      <w:hyperlink r:id="rId44" w:history="1">
        <w:r w:rsidR="002C3CB0" w:rsidRPr="0066278B">
          <w:rPr>
            <w:rStyle w:val="Hyperlink"/>
            <w:rFonts w:asciiTheme="majorHAnsi" w:hAnsiTheme="majorHAnsi"/>
          </w:rPr>
          <w:t>https://www.diariomunicipal.com.br/amm-mg</w:t>
        </w:r>
      </w:hyperlink>
      <w:r w:rsidRPr="00D1225A">
        <w:rPr>
          <w:rFonts w:asciiTheme="majorHAnsi" w:hAnsiTheme="majorHAnsi"/>
        </w:rPr>
        <w:t xml:space="preserve"> e no site </w:t>
      </w:r>
      <w:hyperlink r:id="rId45" w:history="1">
        <w:r w:rsidR="002C3CB0" w:rsidRPr="0066278B">
          <w:rPr>
            <w:rStyle w:val="Hyperlink"/>
            <w:rFonts w:asciiTheme="majorHAnsi" w:hAnsiTheme="majorHAnsi"/>
          </w:rPr>
          <w:t>www.caboverde.mg.gov.br</w:t>
        </w:r>
      </w:hyperlink>
      <w:r w:rsidR="002C3CB0">
        <w:rPr>
          <w:rFonts w:asciiTheme="majorHAnsi" w:hAnsiTheme="majorHAnsi"/>
        </w:rPr>
        <w:t>.</w:t>
      </w:r>
    </w:p>
    <w:p w14:paraId="00FFCA5E" w14:textId="77777777" w:rsidR="002A6CE5" w:rsidRDefault="002A6CE5" w:rsidP="00D03C1E">
      <w:pPr>
        <w:shd w:val="clear" w:color="auto" w:fill="FFFFFF"/>
        <w:spacing w:line="280" w:lineRule="exact"/>
        <w:jc w:val="both"/>
      </w:pPr>
    </w:p>
    <w:p w14:paraId="2E172446" w14:textId="77777777" w:rsidR="009A6E4D" w:rsidRDefault="009A6E4D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</w:p>
    <w:p w14:paraId="0DB84857" w14:textId="3F7B7DEB" w:rsidR="002A6CE5" w:rsidRPr="002A6CE5" w:rsidRDefault="002A6CE5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  <w:r w:rsidRPr="002A6CE5">
        <w:rPr>
          <w:rFonts w:asciiTheme="majorHAnsi" w:hAnsiTheme="majorHAnsi"/>
          <w:b/>
        </w:rPr>
        <w:t>REPUBLICAÇÃO - TOMADA DE PREÇOS Nº 05/2023</w:t>
      </w:r>
    </w:p>
    <w:p w14:paraId="3113A31A" w14:textId="553AA70A" w:rsidR="00D1225A" w:rsidRDefault="002A6CE5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5B0769">
        <w:rPr>
          <w:rFonts w:asciiTheme="majorHAnsi" w:eastAsia="Times New Roman" w:hAnsiTheme="majorHAnsi"/>
        </w:rPr>
        <w:t>Objeto:</w:t>
      </w:r>
      <w:r>
        <w:rPr>
          <w:rFonts w:asciiTheme="majorHAnsi" w:eastAsia="Times New Roman" w:hAnsiTheme="majorHAnsi"/>
        </w:rPr>
        <w:t xml:space="preserve"> </w:t>
      </w:r>
      <w:r>
        <w:rPr>
          <w:rFonts w:asciiTheme="majorHAnsi" w:hAnsiTheme="majorHAnsi"/>
        </w:rPr>
        <w:t>O</w:t>
      </w:r>
      <w:r w:rsidRPr="002A6CE5">
        <w:rPr>
          <w:rFonts w:asciiTheme="majorHAnsi" w:hAnsiTheme="majorHAnsi"/>
        </w:rPr>
        <w:t>bra de restauração da Capela do Bairro Bela Vista, Zona Rural, Neste Município de Cabo Verde – Bem</w:t>
      </w:r>
      <w:r w:rsidR="006943C6">
        <w:rPr>
          <w:rFonts w:asciiTheme="majorHAnsi" w:hAnsiTheme="majorHAnsi"/>
        </w:rPr>
        <w:t xml:space="preserve"> Tombado Data: 18/04/2023 – 14:30 horas</w:t>
      </w:r>
      <w:r w:rsidRPr="002A6CE5">
        <w:rPr>
          <w:rFonts w:asciiTheme="majorHAnsi" w:hAnsiTheme="majorHAnsi"/>
        </w:rPr>
        <w:t xml:space="preserve"> publicado na íntegra no Diário Oficial dos Município</w:t>
      </w:r>
      <w:r w:rsidR="006943C6">
        <w:rPr>
          <w:rFonts w:asciiTheme="majorHAnsi" w:hAnsiTheme="majorHAnsi"/>
        </w:rPr>
        <w:t xml:space="preserve">s Mineiros no site </w:t>
      </w:r>
      <w:hyperlink r:id="rId46" w:history="1">
        <w:r w:rsidR="006943C6" w:rsidRPr="0066278B">
          <w:rPr>
            <w:rStyle w:val="Hyperlink"/>
            <w:rFonts w:asciiTheme="majorHAnsi" w:hAnsiTheme="majorHAnsi"/>
          </w:rPr>
          <w:t>https://www.diariomunicipal.com.br/amm-mg</w:t>
        </w:r>
      </w:hyperlink>
      <w:r w:rsidRPr="002A6CE5">
        <w:rPr>
          <w:rFonts w:asciiTheme="majorHAnsi" w:hAnsiTheme="majorHAnsi"/>
        </w:rPr>
        <w:t xml:space="preserve"> e no site </w:t>
      </w:r>
      <w:hyperlink r:id="rId47" w:history="1">
        <w:r w:rsidR="006943C6" w:rsidRPr="0066278B">
          <w:rPr>
            <w:rStyle w:val="Hyperlink"/>
            <w:rFonts w:asciiTheme="majorHAnsi" w:hAnsiTheme="majorHAnsi"/>
          </w:rPr>
          <w:t>www.caboverde.mg.gov.br</w:t>
        </w:r>
      </w:hyperlink>
      <w:r w:rsidR="006943C6">
        <w:rPr>
          <w:rFonts w:asciiTheme="majorHAnsi" w:hAnsiTheme="majorHAnsi"/>
        </w:rPr>
        <w:t>.</w:t>
      </w:r>
    </w:p>
    <w:p w14:paraId="448FA1B0" w14:textId="77777777" w:rsidR="006943C6" w:rsidRDefault="006943C6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</w:p>
    <w:p w14:paraId="46271D20" w14:textId="77777777" w:rsidR="006943C6" w:rsidRDefault="006943C6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</w:p>
    <w:p w14:paraId="4D0B1F4E" w14:textId="45AEB48C" w:rsidR="00124CC7" w:rsidRPr="00124CC7" w:rsidRDefault="00124CC7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124CC7">
        <w:rPr>
          <w:rFonts w:asciiTheme="majorHAnsi" w:eastAsia="Times New Roman" w:hAnsiTheme="majorHAnsi"/>
          <w:b/>
        </w:rPr>
        <w:t xml:space="preserve">PREFEITURA MUNICIPAL DE </w:t>
      </w:r>
      <w:r w:rsidRPr="00124CC7">
        <w:rPr>
          <w:rFonts w:asciiTheme="majorHAnsi" w:hAnsiTheme="majorHAnsi"/>
          <w:b/>
        </w:rPr>
        <w:t>CAMPOS GERAIS - TOMADA DE PREÇOS Nº 04/23</w:t>
      </w:r>
    </w:p>
    <w:p w14:paraId="3C049329" w14:textId="383B4251" w:rsidR="00124CC7" w:rsidRDefault="00124CC7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5B0769">
        <w:rPr>
          <w:rFonts w:asciiTheme="majorHAnsi" w:eastAsia="Times New Roman" w:hAnsiTheme="majorHAnsi"/>
        </w:rPr>
        <w:t>Objeto:</w:t>
      </w:r>
      <w:r>
        <w:rPr>
          <w:rFonts w:asciiTheme="majorHAnsi" w:eastAsia="Times New Roman" w:hAnsiTheme="majorHAnsi"/>
        </w:rPr>
        <w:t xml:space="preserve"> </w:t>
      </w:r>
      <w:r>
        <w:rPr>
          <w:rFonts w:asciiTheme="majorHAnsi" w:hAnsiTheme="majorHAnsi"/>
        </w:rPr>
        <w:t>C</w:t>
      </w:r>
      <w:r w:rsidRPr="00124CC7">
        <w:rPr>
          <w:rFonts w:asciiTheme="majorHAnsi" w:hAnsiTheme="majorHAnsi"/>
        </w:rPr>
        <w:t>onstrução de quadra poliesportiva no Cemei Alta, proto</w:t>
      </w:r>
      <w:r>
        <w:rPr>
          <w:rFonts w:asciiTheme="majorHAnsi" w:hAnsiTheme="majorHAnsi"/>
        </w:rPr>
        <w:t>colo até o dia 14/04/2023 as 13:</w:t>
      </w:r>
      <w:r w:rsidRPr="00124CC7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</w:t>
      </w:r>
      <w:r w:rsidRPr="00124CC7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oras, na secretaria </w:t>
      </w:r>
      <w:r w:rsidR="00903D50">
        <w:rPr>
          <w:rFonts w:asciiTheme="majorHAnsi" w:hAnsiTheme="majorHAnsi"/>
        </w:rPr>
        <w:t>municipal</w:t>
      </w:r>
      <w:r w:rsidRPr="00124CC7">
        <w:rPr>
          <w:rFonts w:asciiTheme="majorHAnsi" w:hAnsiTheme="majorHAnsi"/>
        </w:rPr>
        <w:t xml:space="preserve"> de compras a</w:t>
      </w:r>
      <w:r>
        <w:rPr>
          <w:rFonts w:asciiTheme="majorHAnsi" w:hAnsiTheme="majorHAnsi"/>
        </w:rPr>
        <w:t xml:space="preserve"> r. N. Sra</w:t>
      </w:r>
      <w:r w:rsidR="00903D50">
        <w:rPr>
          <w:rFonts w:asciiTheme="majorHAnsi" w:hAnsiTheme="majorHAnsi"/>
        </w:rPr>
        <w:t>. do Carmo, 131. Maiores info</w:t>
      </w:r>
      <w:r>
        <w:rPr>
          <w:rFonts w:asciiTheme="majorHAnsi" w:hAnsiTheme="majorHAnsi"/>
        </w:rPr>
        <w:t xml:space="preserve">rmações (35) </w:t>
      </w:r>
      <w:r w:rsidRPr="00124CC7">
        <w:rPr>
          <w:rFonts w:asciiTheme="majorHAnsi" w:hAnsiTheme="majorHAnsi"/>
        </w:rPr>
        <w:t>38531436, edital http://www.camposgerais. mg.gov.br</w:t>
      </w:r>
      <w:r>
        <w:rPr>
          <w:rFonts w:asciiTheme="majorHAnsi" w:hAnsiTheme="majorHAnsi"/>
        </w:rPr>
        <w:t>.</w:t>
      </w:r>
    </w:p>
    <w:p w14:paraId="5CD27861" w14:textId="77777777" w:rsidR="00124CC7" w:rsidRPr="009A6E4D" w:rsidRDefault="00124CC7" w:rsidP="009A6E4D">
      <w:pPr>
        <w:shd w:val="clear" w:color="auto" w:fill="FFFFFF"/>
        <w:jc w:val="both"/>
        <w:rPr>
          <w:rFonts w:asciiTheme="majorHAnsi" w:hAnsiTheme="majorHAnsi"/>
          <w:sz w:val="20"/>
          <w:szCs w:val="20"/>
        </w:rPr>
      </w:pPr>
    </w:p>
    <w:p w14:paraId="510B9D34" w14:textId="77777777" w:rsidR="00124CC7" w:rsidRPr="009A6E4D" w:rsidRDefault="00124CC7" w:rsidP="009A6E4D">
      <w:pPr>
        <w:shd w:val="clear" w:color="auto" w:fill="FFFFFF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02A9D780" w14:textId="1B525601" w:rsidR="00542489" w:rsidRPr="00542489" w:rsidRDefault="00542489" w:rsidP="00D03C1E">
      <w:pPr>
        <w:shd w:val="clear" w:color="auto" w:fill="FFFFFF"/>
        <w:spacing w:line="280" w:lineRule="exact"/>
        <w:jc w:val="both"/>
        <w:rPr>
          <w:rFonts w:asciiTheme="majorHAnsi" w:hAnsiTheme="majorHAnsi"/>
          <w:b/>
        </w:rPr>
      </w:pPr>
      <w:r w:rsidRPr="00542489">
        <w:rPr>
          <w:rFonts w:asciiTheme="majorHAnsi" w:eastAsia="Times New Roman" w:hAnsiTheme="majorHAnsi"/>
          <w:b/>
        </w:rPr>
        <w:t xml:space="preserve">PREFEITURA MUNICIPAL DE </w:t>
      </w:r>
      <w:r w:rsidRPr="00542489">
        <w:rPr>
          <w:rFonts w:asciiTheme="majorHAnsi" w:hAnsiTheme="majorHAnsi"/>
          <w:b/>
        </w:rPr>
        <w:t>CARBONITA - TOMADA DE PREÇOS Nº 002/2023</w:t>
      </w:r>
    </w:p>
    <w:p w14:paraId="131E3698" w14:textId="4AB6539B" w:rsidR="002077C4" w:rsidRDefault="00542489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5B0769">
        <w:rPr>
          <w:rFonts w:asciiTheme="majorHAnsi" w:eastAsia="Times New Roman" w:hAnsiTheme="majorHAnsi"/>
        </w:rPr>
        <w:t>Objeto:</w:t>
      </w:r>
      <w:r>
        <w:rPr>
          <w:rFonts w:asciiTheme="majorHAnsi" w:eastAsia="Times New Roman" w:hAnsiTheme="majorHAnsi"/>
        </w:rPr>
        <w:t xml:space="preserve"> </w:t>
      </w:r>
      <w:r w:rsidR="002077C4">
        <w:rPr>
          <w:rFonts w:asciiTheme="majorHAnsi" w:hAnsiTheme="majorHAnsi"/>
        </w:rPr>
        <w:t>C</w:t>
      </w:r>
      <w:r w:rsidRPr="00542489">
        <w:rPr>
          <w:rFonts w:asciiTheme="majorHAnsi" w:hAnsiTheme="majorHAnsi"/>
        </w:rPr>
        <w:t xml:space="preserve">onstrução de duas salas, a ser construída na Escola </w:t>
      </w:r>
      <w:r w:rsidR="002077C4">
        <w:rPr>
          <w:rFonts w:asciiTheme="majorHAnsi" w:hAnsiTheme="majorHAnsi"/>
        </w:rPr>
        <w:t xml:space="preserve">EMEI na Cidade de Carbonita/ MG, </w:t>
      </w:r>
      <w:r w:rsidR="002077C4" w:rsidRPr="00542489">
        <w:rPr>
          <w:rFonts w:asciiTheme="majorHAnsi" w:hAnsiTheme="majorHAnsi"/>
        </w:rPr>
        <w:t>que realizará n</w:t>
      </w:r>
      <w:r w:rsidR="002077C4">
        <w:rPr>
          <w:rFonts w:asciiTheme="majorHAnsi" w:hAnsiTheme="majorHAnsi"/>
        </w:rPr>
        <w:t>o dia 02 de maio de 2023, às 14:00 horas. Maiores informações pelo telefone: (</w:t>
      </w:r>
      <w:r w:rsidRPr="00542489">
        <w:rPr>
          <w:rFonts w:asciiTheme="majorHAnsi" w:hAnsiTheme="majorHAnsi"/>
        </w:rPr>
        <w:t xml:space="preserve">38) </w:t>
      </w:r>
      <w:r w:rsidR="002077C4">
        <w:rPr>
          <w:rFonts w:asciiTheme="majorHAnsi" w:hAnsiTheme="majorHAnsi"/>
        </w:rPr>
        <w:t xml:space="preserve">3526-1944 ou e-mail: </w:t>
      </w:r>
      <w:hyperlink r:id="rId48" w:history="1">
        <w:r w:rsidR="002077C4" w:rsidRPr="0066278B">
          <w:rPr>
            <w:rStyle w:val="Hyperlink"/>
            <w:rFonts w:asciiTheme="majorHAnsi" w:hAnsiTheme="majorHAnsi"/>
          </w:rPr>
          <w:t>licitacao@carbonita.mg.gov.br</w:t>
        </w:r>
      </w:hyperlink>
      <w:r w:rsidR="002077C4">
        <w:rPr>
          <w:rFonts w:asciiTheme="majorHAnsi" w:hAnsiTheme="majorHAnsi"/>
        </w:rPr>
        <w:t>.</w:t>
      </w:r>
    </w:p>
    <w:p w14:paraId="57B15FD5" w14:textId="77777777" w:rsidR="002077C4" w:rsidRPr="009A6E4D" w:rsidRDefault="002077C4" w:rsidP="009A6E4D">
      <w:pPr>
        <w:shd w:val="clear" w:color="auto" w:fill="FFFFFF"/>
        <w:jc w:val="both"/>
        <w:rPr>
          <w:rFonts w:asciiTheme="majorHAnsi" w:hAnsiTheme="majorHAnsi"/>
          <w:noProof/>
          <w:sz w:val="20"/>
          <w:szCs w:val="20"/>
        </w:rPr>
      </w:pPr>
    </w:p>
    <w:p w14:paraId="7043B371" w14:textId="77777777" w:rsidR="00124CC7" w:rsidRPr="009A6E4D" w:rsidRDefault="00124CC7" w:rsidP="009A6E4D">
      <w:pPr>
        <w:shd w:val="clear" w:color="auto" w:fill="FFFFFF"/>
        <w:jc w:val="both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0C88289D" w14:textId="799ACB53" w:rsidR="007836C4" w:rsidRDefault="007836C4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7836C4">
        <w:rPr>
          <w:rFonts w:asciiTheme="majorHAnsi" w:eastAsia="Times New Roman" w:hAnsiTheme="majorHAnsi"/>
          <w:b/>
        </w:rPr>
        <w:t xml:space="preserve">PREFEITURA MUNICIPAL DE </w:t>
      </w:r>
      <w:r w:rsidRPr="007836C4">
        <w:rPr>
          <w:rFonts w:asciiTheme="majorHAnsi" w:hAnsiTheme="majorHAnsi"/>
          <w:b/>
        </w:rPr>
        <w:t>CARMO DA MATA - PREGÃO ELETRÔNICO RP Nº 005/2023</w:t>
      </w:r>
    </w:p>
    <w:p w14:paraId="09856196" w14:textId="4DCE1D21" w:rsidR="007836C4" w:rsidRDefault="007836C4" w:rsidP="00D03C1E">
      <w:pPr>
        <w:shd w:val="clear" w:color="auto" w:fill="FFFFFF"/>
        <w:spacing w:line="280" w:lineRule="exact"/>
        <w:jc w:val="both"/>
        <w:rPr>
          <w:rFonts w:asciiTheme="majorHAnsi" w:hAnsiTheme="majorHAnsi"/>
        </w:rPr>
      </w:pPr>
      <w:r w:rsidRPr="007836C4">
        <w:rPr>
          <w:rFonts w:asciiTheme="majorHAnsi" w:hAnsiTheme="majorHAnsi"/>
        </w:rPr>
        <w:t xml:space="preserve">Objeto: Coleta e destinação final de resíduos sólidos, classe 02, de origem da ETE (Estação de Tratamento de Esgoto) para aterro sanitário dotado de Licença Ambiental vigente. Recebimento das propostas: </w:t>
      </w:r>
      <w:r w:rsidR="008304D1" w:rsidRPr="007836C4">
        <w:rPr>
          <w:rFonts w:asciiTheme="majorHAnsi" w:hAnsiTheme="majorHAnsi"/>
        </w:rPr>
        <w:t>Até</w:t>
      </w:r>
      <w:r w:rsidRPr="007836C4">
        <w:rPr>
          <w:rFonts w:asciiTheme="majorHAnsi" w:hAnsiTheme="majorHAnsi"/>
        </w:rPr>
        <w:t xml:space="preserve"> às 07</w:t>
      </w:r>
      <w:r w:rsidR="008304D1">
        <w:rPr>
          <w:rFonts w:asciiTheme="majorHAnsi" w:hAnsiTheme="majorHAnsi"/>
        </w:rPr>
        <w:t xml:space="preserve">:00 </w:t>
      </w:r>
      <w:r w:rsidRPr="007836C4">
        <w:rPr>
          <w:rFonts w:asciiTheme="majorHAnsi" w:hAnsiTheme="majorHAnsi"/>
        </w:rPr>
        <w:t>h</w:t>
      </w:r>
      <w:r w:rsidR="008304D1">
        <w:rPr>
          <w:rFonts w:asciiTheme="majorHAnsi" w:hAnsiTheme="majorHAnsi"/>
        </w:rPr>
        <w:t>oras</w:t>
      </w:r>
      <w:r w:rsidRPr="007836C4">
        <w:rPr>
          <w:rFonts w:asciiTheme="majorHAnsi" w:hAnsiTheme="majorHAnsi"/>
        </w:rPr>
        <w:t xml:space="preserve"> do dia 14/04/2023. Início da disputa: 09</w:t>
      </w:r>
      <w:r w:rsidR="008304D1">
        <w:rPr>
          <w:rFonts w:asciiTheme="majorHAnsi" w:hAnsiTheme="majorHAnsi"/>
        </w:rPr>
        <w:t xml:space="preserve">:00 </w:t>
      </w:r>
      <w:r w:rsidRPr="007836C4">
        <w:rPr>
          <w:rFonts w:asciiTheme="majorHAnsi" w:hAnsiTheme="majorHAnsi"/>
        </w:rPr>
        <w:t>h</w:t>
      </w:r>
      <w:r w:rsidR="008304D1">
        <w:rPr>
          <w:rFonts w:asciiTheme="majorHAnsi" w:hAnsiTheme="majorHAnsi"/>
        </w:rPr>
        <w:t>oras</w:t>
      </w:r>
      <w:r w:rsidRPr="007836C4">
        <w:rPr>
          <w:rFonts w:asciiTheme="majorHAnsi" w:hAnsiTheme="majorHAnsi"/>
        </w:rPr>
        <w:t xml:space="preserve"> do dia 14/04/2023. Site para realização do pregão: </w:t>
      </w:r>
      <w:hyperlink r:id="rId49" w:history="1">
        <w:r w:rsidR="008304D1" w:rsidRPr="0066278B">
          <w:rPr>
            <w:rStyle w:val="Hyperlink"/>
            <w:rFonts w:asciiTheme="majorHAnsi" w:hAnsiTheme="majorHAnsi"/>
          </w:rPr>
          <w:t>www.licitanet.com.br</w:t>
        </w:r>
      </w:hyperlink>
      <w:r w:rsidRPr="007836C4">
        <w:rPr>
          <w:rFonts w:asciiTheme="majorHAnsi" w:hAnsiTheme="majorHAnsi"/>
        </w:rPr>
        <w:t xml:space="preserve">. O Edital, em seu inteiro teor, estará à disposição dos interessados nos sites: </w:t>
      </w:r>
      <w:hyperlink r:id="rId50" w:history="1">
        <w:r w:rsidR="008304D1" w:rsidRPr="0066278B">
          <w:rPr>
            <w:rStyle w:val="Hyperlink"/>
            <w:rFonts w:asciiTheme="majorHAnsi" w:hAnsiTheme="majorHAnsi"/>
          </w:rPr>
          <w:t>www.saaecarmodamata.org.br</w:t>
        </w:r>
      </w:hyperlink>
      <w:r w:rsidR="008304D1">
        <w:rPr>
          <w:rFonts w:asciiTheme="majorHAnsi" w:hAnsiTheme="majorHAnsi"/>
        </w:rPr>
        <w:t xml:space="preserve"> e </w:t>
      </w:r>
      <w:hyperlink r:id="rId51" w:history="1">
        <w:r w:rsidR="008304D1" w:rsidRPr="0066278B">
          <w:rPr>
            <w:rStyle w:val="Hyperlink"/>
            <w:rFonts w:asciiTheme="majorHAnsi" w:hAnsiTheme="majorHAnsi"/>
          </w:rPr>
          <w:t>www.licitanet.com.br</w:t>
        </w:r>
      </w:hyperlink>
      <w:r w:rsidRPr="007836C4">
        <w:rPr>
          <w:rFonts w:asciiTheme="majorHAnsi" w:hAnsiTheme="majorHAnsi"/>
        </w:rPr>
        <w:t>.</w:t>
      </w:r>
    </w:p>
    <w:p w14:paraId="77404C6F" w14:textId="77777777" w:rsidR="008304D1" w:rsidRPr="009A6E4D" w:rsidRDefault="008304D1" w:rsidP="009A6E4D">
      <w:pPr>
        <w:shd w:val="clear" w:color="auto" w:fill="FFFFFF"/>
        <w:jc w:val="both"/>
        <w:rPr>
          <w:rFonts w:asciiTheme="majorHAnsi" w:hAnsiTheme="majorHAnsi"/>
          <w:sz w:val="20"/>
          <w:szCs w:val="20"/>
        </w:rPr>
      </w:pPr>
    </w:p>
    <w:p w14:paraId="7047E5B1" w14:textId="77777777" w:rsidR="00124CC7" w:rsidRPr="009A6E4D" w:rsidRDefault="00124CC7" w:rsidP="009A6E4D">
      <w:pPr>
        <w:shd w:val="clear" w:color="auto" w:fill="FFFFFF"/>
        <w:jc w:val="both"/>
        <w:rPr>
          <w:rFonts w:ascii="Helvetica" w:eastAsia="Times New Roman" w:hAnsi="Helvetica"/>
          <w:b/>
          <w:color w:val="212529"/>
          <w:sz w:val="20"/>
          <w:szCs w:val="20"/>
        </w:rPr>
      </w:pPr>
    </w:p>
    <w:p w14:paraId="2C46F1BB" w14:textId="50FDCBC5" w:rsidR="00C4192D" w:rsidRPr="003D392D" w:rsidRDefault="005B0769" w:rsidP="00D03C1E">
      <w:pPr>
        <w:shd w:val="clear" w:color="auto" w:fill="FFFFFF"/>
        <w:spacing w:line="280" w:lineRule="exact"/>
        <w:jc w:val="both"/>
        <w:rPr>
          <w:rFonts w:asciiTheme="majorHAnsi" w:eastAsia="Times New Roman" w:hAnsiTheme="majorHAnsi"/>
          <w:b/>
        </w:rPr>
      </w:pPr>
      <w:r w:rsidRPr="003D392D">
        <w:rPr>
          <w:rFonts w:asciiTheme="majorHAnsi" w:eastAsia="Times New Roman" w:hAnsiTheme="majorHAnsi"/>
          <w:b/>
        </w:rPr>
        <w:t>PREFEITURA MUNICIPAL DE CONGONHAS – CONCORRÊNCIA Nº 006/2023</w:t>
      </w:r>
    </w:p>
    <w:p w14:paraId="47F8830D" w14:textId="587E0A0C" w:rsidR="00483AD4" w:rsidRPr="005B0769" w:rsidRDefault="005B0769" w:rsidP="00D03C1E">
      <w:pPr>
        <w:shd w:val="clear" w:color="auto" w:fill="FFFFFF"/>
        <w:spacing w:line="280" w:lineRule="exact"/>
        <w:jc w:val="both"/>
        <w:rPr>
          <w:rFonts w:asciiTheme="majorHAnsi" w:eastAsia="Times New Roman" w:hAnsiTheme="majorHAnsi"/>
        </w:rPr>
      </w:pPr>
      <w:r w:rsidRPr="005B0769">
        <w:rPr>
          <w:rFonts w:asciiTheme="majorHAnsi" w:eastAsia="Times New Roman" w:hAnsiTheme="majorHAnsi"/>
        </w:rPr>
        <w:t xml:space="preserve">Objeto: </w:t>
      </w:r>
      <w:r>
        <w:rPr>
          <w:rFonts w:asciiTheme="majorHAnsi" w:eastAsia="Times New Roman" w:hAnsiTheme="majorHAnsi"/>
        </w:rPr>
        <w:t>C</w:t>
      </w:r>
      <w:r w:rsidRPr="005B0769">
        <w:rPr>
          <w:rFonts w:asciiTheme="majorHAnsi" w:eastAsia="Times New Roman" w:hAnsiTheme="majorHAnsi"/>
        </w:rPr>
        <w:t>onstrução de 328 moradias, sendo 82 prédios, compostos de 2 apartamentos por pavimento e 2 pavimentos, no loteamento Goiabeiras, Congonhas MG, inclusive fornecimento de material e mão de obra.</w:t>
      </w:r>
      <w:r w:rsidR="00483AD4">
        <w:rPr>
          <w:rFonts w:asciiTheme="majorHAnsi" w:eastAsia="Times New Roman" w:hAnsiTheme="majorHAnsi"/>
        </w:rPr>
        <w:t xml:space="preserve"> </w:t>
      </w:r>
      <w:r w:rsidR="00483AD4" w:rsidRPr="00483AD4">
        <w:rPr>
          <w:rFonts w:asciiTheme="majorHAnsi" w:eastAsia="Times New Roman" w:hAnsiTheme="majorHAnsi"/>
        </w:rPr>
        <w:t>Data limite: 03/05/2023</w:t>
      </w:r>
      <w:r w:rsidR="00483AD4">
        <w:rPr>
          <w:rFonts w:asciiTheme="majorHAnsi" w:eastAsia="Times New Roman" w:hAnsiTheme="majorHAnsi"/>
        </w:rPr>
        <w:t xml:space="preserve">. </w:t>
      </w:r>
      <w:r w:rsidR="00483AD4" w:rsidRPr="00483AD4">
        <w:rPr>
          <w:rFonts w:asciiTheme="majorHAnsi" w:eastAsia="Times New Roman" w:hAnsiTheme="majorHAnsi"/>
        </w:rPr>
        <w:t>Data de abertura: 03/05/2023</w:t>
      </w:r>
      <w:r w:rsidR="00483AD4">
        <w:rPr>
          <w:rFonts w:asciiTheme="majorHAnsi" w:eastAsia="Times New Roman" w:hAnsiTheme="majorHAnsi"/>
        </w:rPr>
        <w:t xml:space="preserve">. Horário de abertura: 09:00 horas. </w:t>
      </w:r>
      <w:r w:rsidR="00483AD4" w:rsidRPr="00D9270E">
        <w:rPr>
          <w:rFonts w:asciiTheme="majorHAnsi" w:eastAsia="Times New Roman" w:hAnsiTheme="majorHAnsi"/>
        </w:rPr>
        <w:t>Maiores informaç</w:t>
      </w:r>
      <w:r w:rsidR="00483AD4">
        <w:rPr>
          <w:rFonts w:asciiTheme="majorHAnsi" w:eastAsia="Times New Roman" w:hAnsiTheme="majorHAnsi"/>
        </w:rPr>
        <w:t xml:space="preserve">ões pelo link </w:t>
      </w:r>
      <w:hyperlink r:id="rId52" w:history="1">
        <w:r w:rsidR="00483AD4" w:rsidRPr="0066278B">
          <w:rPr>
            <w:rStyle w:val="Hyperlink"/>
            <w:rFonts w:asciiTheme="majorHAnsi" w:eastAsia="Times New Roman" w:hAnsiTheme="majorHAnsi"/>
          </w:rPr>
          <w:t>https://www.congonhas.mg.gov.br/index.php/licitacao-detalhes/?id_licitacao=42636</w:t>
        </w:r>
      </w:hyperlink>
      <w:r w:rsidR="00483AD4">
        <w:rPr>
          <w:rFonts w:asciiTheme="majorHAnsi" w:eastAsia="Times New Roman" w:hAnsiTheme="majorHAnsi"/>
        </w:rPr>
        <w:t>.</w:t>
      </w:r>
    </w:p>
    <w:p w14:paraId="511F93E7" w14:textId="77777777" w:rsidR="005B0769" w:rsidRPr="009A6E4D" w:rsidRDefault="005B0769" w:rsidP="008304D1">
      <w:pPr>
        <w:shd w:val="clear" w:color="auto" w:fill="FFFFFF"/>
        <w:spacing w:line="240" w:lineRule="atLeast"/>
        <w:jc w:val="both"/>
        <w:rPr>
          <w:rFonts w:ascii="Helvetica" w:eastAsia="Times New Roman" w:hAnsi="Helvetica"/>
          <w:color w:val="212529"/>
          <w:sz w:val="20"/>
          <w:szCs w:val="20"/>
        </w:rPr>
      </w:pPr>
    </w:p>
    <w:p w14:paraId="38B44AFB" w14:textId="77777777" w:rsidR="00C4192D" w:rsidRPr="009A6E4D" w:rsidRDefault="00C4192D" w:rsidP="00B60199">
      <w:pPr>
        <w:shd w:val="clear" w:color="auto" w:fill="FFFFFF"/>
        <w:spacing w:line="240" w:lineRule="atLeast"/>
        <w:rPr>
          <w:rFonts w:ascii="Helvetica" w:eastAsia="Times New Roman" w:hAnsi="Helvetica"/>
          <w:b/>
          <w:sz w:val="20"/>
          <w:szCs w:val="20"/>
        </w:rPr>
      </w:pPr>
    </w:p>
    <w:p w14:paraId="77AD53ED" w14:textId="20EEE673" w:rsidR="00C4192D" w:rsidRPr="00423549" w:rsidRDefault="00923880" w:rsidP="00B60199">
      <w:pPr>
        <w:shd w:val="clear" w:color="auto" w:fill="FFFFFF"/>
        <w:spacing w:line="240" w:lineRule="atLeast"/>
        <w:rPr>
          <w:rFonts w:asciiTheme="majorHAnsi" w:eastAsia="Times New Roman" w:hAnsiTheme="majorHAnsi"/>
          <w:b/>
        </w:rPr>
      </w:pPr>
      <w:r w:rsidRPr="00423549">
        <w:rPr>
          <w:rFonts w:asciiTheme="majorHAnsi" w:eastAsia="Times New Roman" w:hAnsiTheme="majorHAnsi"/>
          <w:b/>
        </w:rPr>
        <w:t>PREFEITURA MUNICIPAL DE CONTAGEM - CONCORRÊNCIA Nº 005/2023</w:t>
      </w:r>
    </w:p>
    <w:p w14:paraId="1CFD66E2" w14:textId="63C04518" w:rsidR="00102CE1" w:rsidRPr="00923880" w:rsidRDefault="0032677F" w:rsidP="00102CE1">
      <w:pPr>
        <w:shd w:val="clear" w:color="auto" w:fill="FFFFFF"/>
        <w:spacing w:line="240" w:lineRule="atLeast"/>
        <w:jc w:val="both"/>
        <w:rPr>
          <w:rFonts w:asciiTheme="majorHAnsi" w:hAnsiTheme="majorHAnsi" w:cs="Arial"/>
          <w:noProof/>
          <w:shd w:val="clear" w:color="auto" w:fill="FFFFFF"/>
        </w:rPr>
      </w:pPr>
      <w:r w:rsidRPr="00423549">
        <w:rPr>
          <w:rFonts w:asciiTheme="majorHAnsi" w:hAnsiTheme="majorHAnsi"/>
        </w:rPr>
        <w:t xml:space="preserve">Objeto: </w:t>
      </w:r>
      <w:r w:rsidRPr="00423549">
        <w:rPr>
          <w:rStyle w:val="markedcontent"/>
          <w:rFonts w:asciiTheme="majorHAnsi" w:hAnsiTheme="majorHAnsi" w:cs="Arial"/>
          <w:shd w:val="clear" w:color="auto" w:fill="FFFFFF"/>
        </w:rPr>
        <w:t>Execução de serviços de recebimento, deposição, operacionalização, manutenção</w:t>
      </w:r>
      <w:r w:rsidR="00102CE1" w:rsidRPr="00423549">
        <w:rPr>
          <w:rStyle w:val="markedcontent"/>
          <w:rFonts w:asciiTheme="majorHAnsi" w:hAnsiTheme="majorHAnsi" w:cs="Arial"/>
          <w:shd w:val="clear" w:color="auto" w:fill="FFFFFF"/>
        </w:rPr>
        <w:t xml:space="preserve"> </w:t>
      </w:r>
      <w:r w:rsidRPr="00423549">
        <w:rPr>
          <w:rStyle w:val="markedcontent"/>
          <w:rFonts w:asciiTheme="majorHAnsi" w:hAnsiTheme="majorHAnsi" w:cs="Arial"/>
          <w:shd w:val="clear" w:color="auto" w:fill="FFFFFF"/>
        </w:rPr>
        <w:t>e monitoramento de resíduos sólidos urbanos, no aterro sanitário do Município De Contagem-MG, localizados na Av. Helena de Vasconcelos Costa, 201 - bairro Perobas</w:t>
      </w:r>
      <w:r w:rsidR="00102CE1" w:rsidRPr="00423549">
        <w:rPr>
          <w:rStyle w:val="markedcontent"/>
          <w:rFonts w:asciiTheme="majorHAnsi" w:hAnsiTheme="majorHAnsi" w:cs="Arial"/>
          <w:shd w:val="clear" w:color="auto" w:fill="FFFFFF"/>
        </w:rPr>
        <w:t xml:space="preserve">, com entrega dos envelopes de documentação e </w:t>
      </w:r>
      <w:r w:rsidR="00102CE1" w:rsidRPr="00423549">
        <w:rPr>
          <w:rFonts w:asciiTheme="majorHAnsi" w:hAnsiTheme="majorHAnsi" w:cs="Arial"/>
          <w:shd w:val="clear" w:color="auto" w:fill="FFFFFF"/>
        </w:rPr>
        <w:br/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propostas até às 09:30 horas do dia 04 de maio 2023 e com a abertura marcada para as 10:00 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>horas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 do dia 04 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de 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>maio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 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>2023.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 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Os interessados poderão ler e obter o texto integral do Edital e seus Anexos, que estarão disponíveis a partir do dia 03 de abril de 2023, pelo site </w:t>
      </w:r>
      <w:hyperlink r:id="rId53" w:history="1">
        <w:r w:rsidRPr="00923880">
          <w:rPr>
            <w:rStyle w:val="Hyperlink"/>
            <w:rFonts w:asciiTheme="majorHAnsi" w:hAnsiTheme="majorHAnsi" w:cs="Arial"/>
            <w:shd w:val="clear" w:color="auto" w:fill="FFFFFF"/>
          </w:rPr>
          <w:t>www.contagem.mg.gov.br/licitações</w:t>
        </w:r>
      </w:hyperlink>
      <w:r w:rsidRPr="00923880">
        <w:rPr>
          <w:rStyle w:val="markedcontent"/>
          <w:rFonts w:asciiTheme="majorHAnsi" w:hAnsiTheme="majorHAnsi" w:cs="Arial"/>
          <w:shd w:val="clear" w:color="auto" w:fill="FFFFFF"/>
        </w:rPr>
        <w:t>,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 ou na sala da Comissão Permanente de Licitações da Secretaria Municipal de Obras e Serviços Urbanos (SEMOBS), situada à rua Madre Margherita Fontanaresa, 432, 3º andar Bai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>rro Eldorado - Contagem/MG, telefone: (31) 3391-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9352, de segunda 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>à sexta-feira, no horário de 08:00 às 12:00 horas e de 13: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00 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>às 17: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>00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 horas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 xml:space="preserve">, mediante apresentação de um Pen Drive à Comissão Permanente de Licitações no endereço acima e, ainda, </w:t>
      </w:r>
      <w:r w:rsidRPr="00923880">
        <w:rPr>
          <w:rStyle w:val="markedcontent"/>
          <w:rFonts w:asciiTheme="majorHAnsi" w:hAnsiTheme="majorHAnsi" w:cs="Arial"/>
          <w:shd w:val="clear" w:color="auto" w:fill="FFFFFF"/>
        </w:rPr>
        <w:t>obrigatoriamente</w:t>
      </w:r>
      <w:r w:rsidR="00102CE1" w:rsidRPr="00923880">
        <w:rPr>
          <w:rStyle w:val="markedcontent"/>
          <w:rFonts w:asciiTheme="majorHAnsi" w:hAnsiTheme="majorHAnsi" w:cs="Arial"/>
          <w:shd w:val="clear" w:color="auto" w:fill="FFFFFF"/>
        </w:rPr>
        <w:t>, informar, por meio de carta, os seguintes dados: razão social ou denominação completa da empresa, CNPJ/MF, endereço completo, telefone e nome da pessoa para contato.</w:t>
      </w:r>
    </w:p>
    <w:p w14:paraId="7AB6CB15" w14:textId="77777777" w:rsidR="00C4660A" w:rsidRDefault="00C4660A" w:rsidP="00D9270E">
      <w:pPr>
        <w:shd w:val="clear" w:color="auto" w:fill="FFFFFF"/>
        <w:spacing w:line="240" w:lineRule="atLeast"/>
        <w:jc w:val="both"/>
        <w:rPr>
          <w:rFonts w:ascii="Helvetica" w:eastAsia="Times New Roman" w:hAnsi="Helvetica"/>
          <w:color w:val="212529"/>
        </w:rPr>
      </w:pPr>
    </w:p>
    <w:p w14:paraId="4D8B5A63" w14:textId="1F1BEA2A" w:rsidR="00C4660A" w:rsidRDefault="00C4660A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C4660A">
        <w:rPr>
          <w:rFonts w:asciiTheme="majorHAnsi" w:eastAsia="Times New Roman" w:hAnsiTheme="majorHAnsi"/>
          <w:b/>
        </w:rPr>
        <w:t xml:space="preserve">PREFEITURA MUNICIPAL DE  </w:t>
      </w:r>
      <w:r w:rsidRPr="00C4660A">
        <w:rPr>
          <w:rFonts w:asciiTheme="majorHAnsi" w:hAnsiTheme="majorHAnsi"/>
          <w:b/>
        </w:rPr>
        <w:t>EWBANK DA CÂMARA – PREGÃO ELETRONICO Nº 013/2023</w:t>
      </w:r>
    </w:p>
    <w:p w14:paraId="5199E641" w14:textId="00D96282" w:rsidR="00C4660A" w:rsidRPr="00C4660A" w:rsidRDefault="00C4660A" w:rsidP="00D9270E">
      <w:pPr>
        <w:shd w:val="clear" w:color="auto" w:fill="FFFFFF"/>
        <w:spacing w:line="240" w:lineRule="atLeast"/>
        <w:jc w:val="both"/>
        <w:rPr>
          <w:rFonts w:asciiTheme="majorHAnsi" w:eastAsia="Times New Roman" w:hAnsiTheme="majorHAnsi"/>
          <w:color w:val="212529"/>
        </w:rPr>
      </w:pPr>
      <w:r w:rsidRPr="0042354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C4660A">
        <w:rPr>
          <w:rFonts w:asciiTheme="majorHAnsi" w:hAnsiTheme="majorHAnsi"/>
        </w:rPr>
        <w:t>anutenção e limpeza</w:t>
      </w:r>
      <w:r w:rsidR="0054029D">
        <w:rPr>
          <w:rFonts w:asciiTheme="majorHAnsi" w:hAnsiTheme="majorHAnsi"/>
        </w:rPr>
        <w:t xml:space="preserve"> das vias públicas do município</w:t>
      </w:r>
      <w:r w:rsidRPr="00C4660A">
        <w:rPr>
          <w:rFonts w:asciiTheme="majorHAnsi" w:hAnsiTheme="majorHAnsi"/>
        </w:rPr>
        <w:t>, sendo a abertura dia 11 de abril de 2023, às 15</w:t>
      </w:r>
      <w:r w:rsidR="0054029D">
        <w:rPr>
          <w:rFonts w:asciiTheme="majorHAnsi" w:hAnsiTheme="majorHAnsi"/>
        </w:rPr>
        <w:t xml:space="preserve">:00 </w:t>
      </w:r>
      <w:r w:rsidRPr="00C4660A">
        <w:rPr>
          <w:rFonts w:asciiTheme="majorHAnsi" w:hAnsiTheme="majorHAnsi"/>
        </w:rPr>
        <w:t>h</w:t>
      </w:r>
      <w:r w:rsidR="0054029D">
        <w:rPr>
          <w:rFonts w:asciiTheme="majorHAnsi" w:hAnsiTheme="majorHAnsi"/>
        </w:rPr>
        <w:t>oras.</w:t>
      </w:r>
    </w:p>
    <w:p w14:paraId="18232EBF" w14:textId="77777777" w:rsidR="00C4660A" w:rsidRDefault="00C4660A" w:rsidP="00D9270E">
      <w:pPr>
        <w:shd w:val="clear" w:color="auto" w:fill="FFFFFF"/>
        <w:spacing w:line="240" w:lineRule="atLeast"/>
        <w:jc w:val="both"/>
        <w:rPr>
          <w:rFonts w:ascii="Helvetica" w:eastAsia="Times New Roman" w:hAnsi="Helvetica"/>
          <w:color w:val="212529"/>
        </w:rPr>
      </w:pPr>
    </w:p>
    <w:p w14:paraId="7FC739CA" w14:textId="77777777" w:rsidR="00C4660A" w:rsidRDefault="00C4660A" w:rsidP="00D9270E">
      <w:pPr>
        <w:shd w:val="clear" w:color="auto" w:fill="FFFFFF"/>
        <w:spacing w:line="240" w:lineRule="atLeast"/>
        <w:jc w:val="both"/>
        <w:rPr>
          <w:rFonts w:ascii="Helvetica" w:eastAsia="Times New Roman" w:hAnsi="Helvetica"/>
          <w:color w:val="212529"/>
        </w:rPr>
      </w:pPr>
    </w:p>
    <w:p w14:paraId="3CD3B495" w14:textId="24476E4B" w:rsidR="0056700B" w:rsidRDefault="0056700B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56700B">
        <w:rPr>
          <w:rFonts w:asciiTheme="majorHAnsi" w:eastAsia="Times New Roman" w:hAnsiTheme="majorHAnsi"/>
          <w:b/>
        </w:rPr>
        <w:t>PREFEITURA MUNICIPAL DE</w:t>
      </w:r>
      <w:r w:rsidRPr="0056700B">
        <w:rPr>
          <w:rFonts w:asciiTheme="majorHAnsi" w:hAnsiTheme="majorHAnsi"/>
          <w:b/>
        </w:rPr>
        <w:t xml:space="preserve"> FARIA LEMOS - TOMADA DE PREÇO Nº 004/2023</w:t>
      </w:r>
    </w:p>
    <w:p w14:paraId="012B4BB7" w14:textId="4530ABE7" w:rsidR="00030E8E" w:rsidRDefault="0056700B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42354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6700B">
        <w:rPr>
          <w:rFonts w:asciiTheme="majorHAnsi" w:hAnsiTheme="majorHAnsi"/>
        </w:rPr>
        <w:t>Reforma e Adaptação do ponto de Apoio da Vila do Cafarnaum e da Escola do Cafarna</w:t>
      </w:r>
      <w:r w:rsidR="00030E8E">
        <w:rPr>
          <w:rFonts w:asciiTheme="majorHAnsi" w:hAnsiTheme="majorHAnsi"/>
        </w:rPr>
        <w:t xml:space="preserve">um para a execução dos serviços, </w:t>
      </w:r>
      <w:r w:rsidR="00030E8E" w:rsidRPr="0056700B">
        <w:rPr>
          <w:rFonts w:asciiTheme="majorHAnsi" w:hAnsiTheme="majorHAnsi"/>
        </w:rPr>
        <w:t>com abertura para o dia 17/04/2023 às 14:00 h</w:t>
      </w:r>
      <w:r w:rsidR="00030E8E">
        <w:rPr>
          <w:rFonts w:asciiTheme="majorHAnsi" w:hAnsiTheme="majorHAnsi"/>
        </w:rPr>
        <w:t>ora</w:t>
      </w:r>
      <w:r w:rsidR="00030E8E" w:rsidRPr="0056700B">
        <w:rPr>
          <w:rFonts w:asciiTheme="majorHAnsi" w:hAnsiTheme="majorHAnsi"/>
        </w:rPr>
        <w:t>s</w:t>
      </w:r>
      <w:r w:rsidRPr="0056700B">
        <w:rPr>
          <w:rFonts w:asciiTheme="majorHAnsi" w:hAnsiTheme="majorHAnsi"/>
        </w:rPr>
        <w:t>. O edital completo e melhores informações poderão ser obtidos, na Rua Dr. José Cláudio Valladão Ferraz, 208 – Centro</w:t>
      </w:r>
      <w:r w:rsidR="00030E8E">
        <w:rPr>
          <w:rFonts w:asciiTheme="majorHAnsi" w:hAnsiTheme="majorHAnsi"/>
        </w:rPr>
        <w:t>. Telef</w:t>
      </w:r>
      <w:r w:rsidRPr="0056700B">
        <w:rPr>
          <w:rFonts w:asciiTheme="majorHAnsi" w:hAnsiTheme="majorHAnsi"/>
        </w:rPr>
        <w:t>one: (32)</w:t>
      </w:r>
      <w:r w:rsidR="00030E8E">
        <w:rPr>
          <w:rFonts w:asciiTheme="majorHAnsi" w:hAnsiTheme="majorHAnsi"/>
        </w:rPr>
        <w:t xml:space="preserve"> 3749-1180, de 12:00 às 18:00 horas, e-mail </w:t>
      </w:r>
      <w:hyperlink r:id="rId54" w:history="1">
        <w:r w:rsidR="00030E8E" w:rsidRPr="0066278B">
          <w:rPr>
            <w:rStyle w:val="Hyperlink"/>
            <w:rFonts w:asciiTheme="majorHAnsi" w:hAnsiTheme="majorHAnsi"/>
          </w:rPr>
          <w:t>licitacao@FariaLemos.mg.gov.br</w:t>
        </w:r>
      </w:hyperlink>
      <w:r w:rsidR="00030E8E">
        <w:rPr>
          <w:rFonts w:asciiTheme="majorHAnsi" w:hAnsiTheme="majorHAnsi"/>
        </w:rPr>
        <w:t xml:space="preserve"> e site </w:t>
      </w:r>
      <w:hyperlink r:id="rId55" w:history="1">
        <w:r w:rsidR="00030E8E" w:rsidRPr="0066278B">
          <w:rPr>
            <w:rStyle w:val="Hyperlink"/>
            <w:rFonts w:asciiTheme="majorHAnsi" w:hAnsiTheme="majorHAnsi"/>
          </w:rPr>
          <w:t>www.FariaLemos.mg.gov.br</w:t>
        </w:r>
      </w:hyperlink>
      <w:r w:rsidR="00030E8E">
        <w:rPr>
          <w:rFonts w:asciiTheme="majorHAnsi" w:hAnsiTheme="majorHAnsi"/>
        </w:rPr>
        <w:t>.</w:t>
      </w:r>
    </w:p>
    <w:p w14:paraId="44C142E9" w14:textId="77777777" w:rsidR="00030E8E" w:rsidRDefault="00030E8E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</w:p>
    <w:p w14:paraId="773F8CCA" w14:textId="77777777" w:rsidR="00030E8E" w:rsidRDefault="00030E8E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</w:p>
    <w:p w14:paraId="02B154E7" w14:textId="18E4F821" w:rsidR="00BC11A2" w:rsidRPr="00BC11A2" w:rsidRDefault="00BC11A2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BC11A2">
        <w:rPr>
          <w:rFonts w:asciiTheme="majorHAnsi" w:eastAsia="Times New Roman" w:hAnsiTheme="majorHAnsi"/>
          <w:b/>
        </w:rPr>
        <w:t xml:space="preserve">PREFEITURA MUNICIPAL DE </w:t>
      </w:r>
      <w:r w:rsidRPr="00BC11A2">
        <w:rPr>
          <w:rFonts w:asciiTheme="majorHAnsi" w:hAnsiTheme="majorHAnsi"/>
          <w:b/>
        </w:rPr>
        <w:t>GUANHÃES – SAAE - SERVIÇO AUTÔNOMO DE ÁGUA E ESGOTO - PREGÃO PRESENCIAL Nº 008/2023</w:t>
      </w:r>
    </w:p>
    <w:p w14:paraId="5C091359" w14:textId="1D7156E6" w:rsidR="00030E8E" w:rsidRDefault="00BC11A2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42354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A</w:t>
      </w:r>
      <w:r w:rsidRPr="00BC11A2">
        <w:rPr>
          <w:rFonts w:asciiTheme="majorHAnsi" w:hAnsiTheme="majorHAnsi"/>
        </w:rPr>
        <w:t>dequação da estrutura física e pintura do Setor Administrativo e Financeiro do SAAE – Guanhães/MG, cuja sessão pública aco</w:t>
      </w:r>
      <w:r w:rsidR="00DE4D9C">
        <w:rPr>
          <w:rFonts w:asciiTheme="majorHAnsi" w:hAnsiTheme="majorHAnsi"/>
        </w:rPr>
        <w:t>ntecerá no dia 14/04/2023 às 08:30 horas</w:t>
      </w:r>
      <w:r w:rsidRPr="00BC11A2">
        <w:rPr>
          <w:rFonts w:asciiTheme="majorHAnsi" w:hAnsiTheme="majorHAnsi"/>
        </w:rPr>
        <w:t xml:space="preserve">, na sala de reuniões do SAAE, no endereço supramencionado. Detalhes da licitação encontram-se à disposição dos interessados, no endereço acima, pelo telefone (33) 3421 1531, e-mail </w:t>
      </w:r>
      <w:hyperlink r:id="rId56" w:history="1">
        <w:r w:rsidR="00DE4D9C" w:rsidRPr="0066278B">
          <w:rPr>
            <w:rStyle w:val="Hyperlink"/>
            <w:rFonts w:asciiTheme="majorHAnsi" w:hAnsiTheme="majorHAnsi"/>
          </w:rPr>
          <w:t>compras@saaeguanhaes.com.br</w:t>
        </w:r>
      </w:hyperlink>
      <w:r w:rsidRPr="00BC11A2">
        <w:rPr>
          <w:rFonts w:asciiTheme="majorHAnsi" w:hAnsiTheme="majorHAnsi"/>
        </w:rPr>
        <w:t xml:space="preserve"> ou pelo site </w:t>
      </w:r>
      <w:hyperlink r:id="rId57" w:history="1">
        <w:r w:rsidR="00DE4D9C" w:rsidRPr="0066278B">
          <w:rPr>
            <w:rStyle w:val="Hyperlink"/>
            <w:rFonts w:asciiTheme="majorHAnsi" w:hAnsiTheme="majorHAnsi"/>
          </w:rPr>
          <w:t>www.saaeguanhaes.com.br</w:t>
        </w:r>
      </w:hyperlink>
      <w:r w:rsidR="00DE4D9C">
        <w:rPr>
          <w:rFonts w:asciiTheme="majorHAnsi" w:hAnsiTheme="majorHAnsi"/>
        </w:rPr>
        <w:t>.</w:t>
      </w:r>
    </w:p>
    <w:p w14:paraId="24E5A8E3" w14:textId="77777777" w:rsidR="00C520B6" w:rsidRDefault="00C520B6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</w:p>
    <w:p w14:paraId="198CC56A" w14:textId="77777777" w:rsidR="00C520B6" w:rsidRDefault="00C520B6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36B4B87B" w14:textId="77777777" w:rsidR="009A6E4D" w:rsidRDefault="009A6E4D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4E1604A6" w14:textId="77777777" w:rsidR="009A6E4D" w:rsidRDefault="009A6E4D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3DBD3676" w14:textId="77777777" w:rsidR="009A6E4D" w:rsidRDefault="009A6E4D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1EDF24C3" w14:textId="77777777" w:rsidR="009A6E4D" w:rsidRPr="00C520B6" w:rsidRDefault="009A6E4D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</w:p>
    <w:p w14:paraId="28046A2A" w14:textId="5A54D5BA" w:rsidR="00C520B6" w:rsidRPr="00C520B6" w:rsidRDefault="00C520B6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  <w:b/>
        </w:rPr>
      </w:pPr>
      <w:r w:rsidRPr="00C520B6">
        <w:rPr>
          <w:rFonts w:asciiTheme="majorHAnsi" w:eastAsia="Times New Roman" w:hAnsiTheme="majorHAnsi"/>
          <w:b/>
        </w:rPr>
        <w:t xml:space="preserve">PREFEITURA MUNICIPAL DE </w:t>
      </w:r>
      <w:r w:rsidRPr="00C520B6">
        <w:rPr>
          <w:rFonts w:asciiTheme="majorHAnsi" w:hAnsiTheme="majorHAnsi"/>
          <w:b/>
        </w:rPr>
        <w:t>GUARACIABA - TOMADA DE PREÇO Nº 005/2023</w:t>
      </w:r>
    </w:p>
    <w:p w14:paraId="487E28C8" w14:textId="10471AB0" w:rsidR="00C520B6" w:rsidRDefault="00C520B6" w:rsidP="00D9270E">
      <w:pPr>
        <w:shd w:val="clear" w:color="auto" w:fill="FFFFFF"/>
        <w:spacing w:line="240" w:lineRule="atLeast"/>
        <w:jc w:val="both"/>
        <w:rPr>
          <w:rFonts w:asciiTheme="majorHAnsi" w:hAnsiTheme="majorHAnsi"/>
        </w:rPr>
      </w:pPr>
      <w:r w:rsidRPr="00C520B6">
        <w:rPr>
          <w:rFonts w:asciiTheme="majorHAnsi" w:hAnsiTheme="majorHAnsi"/>
        </w:rPr>
        <w:t xml:space="preserve">Objeto: </w:t>
      </w:r>
      <w:r w:rsidR="00D47FF5">
        <w:rPr>
          <w:rFonts w:asciiTheme="majorHAnsi" w:hAnsiTheme="majorHAnsi"/>
        </w:rPr>
        <w:t>E</w:t>
      </w:r>
      <w:r w:rsidRPr="00C520B6">
        <w:rPr>
          <w:rFonts w:asciiTheme="majorHAnsi" w:hAnsiTheme="majorHAnsi"/>
        </w:rPr>
        <w:t>xecução de obra de Revitalização de Estádio Munici</w:t>
      </w:r>
      <w:r w:rsidR="00D47FF5">
        <w:rPr>
          <w:rFonts w:asciiTheme="majorHAnsi" w:hAnsiTheme="majorHAnsi"/>
        </w:rPr>
        <w:t>pal de Futebol de Guaraciaba/MG</w:t>
      </w:r>
      <w:r w:rsidRPr="00C520B6">
        <w:rPr>
          <w:rFonts w:asciiTheme="majorHAnsi" w:hAnsiTheme="majorHAnsi"/>
        </w:rPr>
        <w:t>. Data da sessão pública: 18/04/2023 às 09:00</w:t>
      </w:r>
      <w:r w:rsidR="00D47FF5">
        <w:rPr>
          <w:rFonts w:asciiTheme="majorHAnsi" w:hAnsiTheme="majorHAnsi"/>
        </w:rPr>
        <w:t xml:space="preserve"> </w:t>
      </w:r>
      <w:r w:rsidRPr="00C520B6">
        <w:rPr>
          <w:rFonts w:asciiTheme="majorHAnsi" w:hAnsiTheme="majorHAnsi"/>
        </w:rPr>
        <w:t>h</w:t>
      </w:r>
      <w:r w:rsidR="00D47FF5">
        <w:rPr>
          <w:rFonts w:asciiTheme="majorHAnsi" w:hAnsiTheme="majorHAnsi"/>
        </w:rPr>
        <w:t>oras</w:t>
      </w:r>
      <w:r w:rsidRPr="00C520B6">
        <w:rPr>
          <w:rFonts w:asciiTheme="majorHAnsi" w:hAnsiTheme="majorHAnsi"/>
        </w:rPr>
        <w:t xml:space="preserve">, na sede da Prefeitura Municipal de Guaraciaba/MG. O Edital na íntegra poderá ser obtido no site: </w:t>
      </w:r>
      <w:hyperlink r:id="rId58" w:history="1">
        <w:r w:rsidR="00D47FF5" w:rsidRPr="0066278B">
          <w:rPr>
            <w:rStyle w:val="Hyperlink"/>
            <w:rFonts w:asciiTheme="majorHAnsi" w:hAnsiTheme="majorHAnsi"/>
          </w:rPr>
          <w:t>www.guaraciaba.mg.gov.br</w:t>
        </w:r>
      </w:hyperlink>
      <w:r w:rsidR="00D47FF5">
        <w:rPr>
          <w:rFonts w:asciiTheme="majorHAnsi" w:hAnsiTheme="majorHAnsi"/>
        </w:rPr>
        <w:t>.</w:t>
      </w:r>
      <w:r w:rsidRPr="00C520B6">
        <w:rPr>
          <w:rFonts w:asciiTheme="majorHAnsi" w:hAnsiTheme="majorHAnsi"/>
        </w:rPr>
        <w:t xml:space="preserve"> Maiores informações: </w:t>
      </w:r>
      <w:hyperlink r:id="rId59" w:history="1">
        <w:r w:rsidR="00D47FF5" w:rsidRPr="0066278B">
          <w:rPr>
            <w:rStyle w:val="Hyperlink"/>
            <w:rFonts w:asciiTheme="majorHAnsi" w:hAnsiTheme="majorHAnsi"/>
          </w:rPr>
          <w:t>licitacao@guaraciaba.mg.gov.br</w:t>
        </w:r>
      </w:hyperlink>
      <w:r w:rsidR="00D47FF5">
        <w:rPr>
          <w:rFonts w:asciiTheme="majorHAnsi" w:hAnsiTheme="majorHAnsi"/>
        </w:rPr>
        <w:t xml:space="preserve"> e (31)3893- 5130.</w:t>
      </w:r>
    </w:p>
    <w:p w14:paraId="31139451" w14:textId="77777777" w:rsidR="00D03C1E" w:rsidRDefault="00D03C1E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</w:p>
    <w:p w14:paraId="3075964A" w14:textId="77777777" w:rsidR="009A6E4D" w:rsidRDefault="009A6E4D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</w:p>
    <w:p w14:paraId="6F9F16C4" w14:textId="2A85426D" w:rsidR="00D47FF5" w:rsidRP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  <w:r w:rsidRPr="008E5899">
        <w:rPr>
          <w:rFonts w:asciiTheme="majorHAnsi" w:eastAsia="Times New Roman" w:hAnsiTheme="majorHAnsi"/>
          <w:b/>
        </w:rPr>
        <w:t xml:space="preserve">PREFEITURA MUNICIPAL DE </w:t>
      </w:r>
      <w:r w:rsidRPr="008E5899">
        <w:rPr>
          <w:rFonts w:asciiTheme="majorHAnsi" w:hAnsiTheme="majorHAnsi"/>
          <w:b/>
        </w:rPr>
        <w:t>GUARANÉSIA</w:t>
      </w:r>
    </w:p>
    <w:p w14:paraId="13A9C6EE" w14:textId="77777777" w:rsidR="008E5899" w:rsidRP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</w:p>
    <w:p w14:paraId="3520F990" w14:textId="6866492A" w:rsidR="008E5899" w:rsidRP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  <w:b/>
        </w:rPr>
      </w:pPr>
      <w:r w:rsidRPr="008E5899">
        <w:rPr>
          <w:rFonts w:asciiTheme="majorHAnsi" w:hAnsiTheme="majorHAnsi"/>
          <w:b/>
        </w:rPr>
        <w:t>PREGÃO PRESENCIAL Nº038/2023</w:t>
      </w:r>
    </w:p>
    <w:p w14:paraId="202B3A5D" w14:textId="77777777" w:rsid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  <w:r w:rsidRPr="00C520B6">
        <w:rPr>
          <w:rFonts w:asciiTheme="majorHAnsi" w:hAnsiTheme="majorHAnsi"/>
        </w:rPr>
        <w:t>Objeto:</w:t>
      </w:r>
      <w:r w:rsidRPr="008E589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</w:t>
      </w:r>
      <w:r w:rsidRPr="008E5899">
        <w:rPr>
          <w:rFonts w:asciiTheme="majorHAnsi" w:hAnsiTheme="majorHAnsi"/>
        </w:rPr>
        <w:t xml:space="preserve">restação de serviço de fornecimento e aplicação de concreto betuminoso usinado a quente (CBUQ) para atendimento eventual e futuro pelo período de doze meses. Data e hora de abertura: 18/04/2023 às </w:t>
      </w:r>
      <w:r>
        <w:rPr>
          <w:rFonts w:asciiTheme="majorHAnsi" w:hAnsiTheme="majorHAnsi"/>
        </w:rPr>
        <w:t>0</w:t>
      </w:r>
      <w:r w:rsidRPr="008E5899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8E589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</w:p>
    <w:p w14:paraId="5A651540" w14:textId="77777777" w:rsid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</w:p>
    <w:p w14:paraId="5CC4A66B" w14:textId="444718B0" w:rsidR="008E5899" w:rsidRPr="008E5899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  <w:b/>
        </w:rPr>
      </w:pPr>
      <w:r w:rsidRPr="008E5899">
        <w:rPr>
          <w:rFonts w:asciiTheme="majorHAnsi" w:hAnsiTheme="majorHAnsi"/>
          <w:b/>
        </w:rPr>
        <w:t>TOMADA DE PREÇO Nº 001/2023</w:t>
      </w:r>
    </w:p>
    <w:p w14:paraId="750D743B" w14:textId="77777777" w:rsidR="00BE0CD7" w:rsidRDefault="008E5899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  <w:r w:rsidRPr="008E5899">
        <w:rPr>
          <w:rFonts w:asciiTheme="majorHAnsi" w:hAnsiTheme="majorHAnsi"/>
        </w:rPr>
        <w:t xml:space="preserve">Objeto: Prestação de serviço para término da obra de construção do prédio da creche do Programa Federal Proinfância. Data e hora de abertura: 19/04/2023 às </w:t>
      </w:r>
      <w:r w:rsidR="00BE0CD7">
        <w:rPr>
          <w:rFonts w:asciiTheme="majorHAnsi" w:hAnsiTheme="majorHAnsi"/>
        </w:rPr>
        <w:t>0</w:t>
      </w:r>
      <w:r w:rsidR="00BE0CD7" w:rsidRPr="008E5899">
        <w:rPr>
          <w:rFonts w:asciiTheme="majorHAnsi" w:hAnsiTheme="majorHAnsi"/>
        </w:rPr>
        <w:t>9</w:t>
      </w:r>
      <w:r w:rsidR="00BE0CD7">
        <w:rPr>
          <w:rFonts w:asciiTheme="majorHAnsi" w:hAnsiTheme="majorHAnsi"/>
        </w:rPr>
        <w:t xml:space="preserve">:00 </w:t>
      </w:r>
      <w:r w:rsidR="00BE0CD7" w:rsidRPr="008E5899">
        <w:rPr>
          <w:rFonts w:asciiTheme="majorHAnsi" w:hAnsiTheme="majorHAnsi"/>
        </w:rPr>
        <w:t>h</w:t>
      </w:r>
      <w:r w:rsidR="00BE0CD7">
        <w:rPr>
          <w:rFonts w:asciiTheme="majorHAnsi" w:hAnsiTheme="majorHAnsi"/>
        </w:rPr>
        <w:t>oras.</w:t>
      </w:r>
    </w:p>
    <w:p w14:paraId="7BEAD348" w14:textId="77777777" w:rsidR="0056700B" w:rsidRDefault="0056700B" w:rsidP="00D03C1E">
      <w:pPr>
        <w:shd w:val="clear" w:color="auto" w:fill="FFFFFF"/>
        <w:spacing w:line="270" w:lineRule="exact"/>
        <w:jc w:val="both"/>
        <w:rPr>
          <w:rFonts w:asciiTheme="majorHAnsi" w:hAnsiTheme="majorHAnsi"/>
        </w:rPr>
      </w:pPr>
    </w:p>
    <w:p w14:paraId="190103E1" w14:textId="77777777" w:rsidR="00C4660A" w:rsidRDefault="00C4660A" w:rsidP="00D03C1E">
      <w:pPr>
        <w:shd w:val="clear" w:color="auto" w:fill="FFFFFF"/>
        <w:spacing w:line="270" w:lineRule="exact"/>
        <w:jc w:val="both"/>
        <w:rPr>
          <w:rFonts w:ascii="Helvetica" w:eastAsia="Times New Roman" w:hAnsi="Helvetica"/>
          <w:color w:val="212529"/>
        </w:rPr>
      </w:pPr>
    </w:p>
    <w:p w14:paraId="066EC02C" w14:textId="07315CAC" w:rsidR="00C4192D" w:rsidRPr="00D9270E" w:rsidRDefault="00D9270E" w:rsidP="00D03C1E">
      <w:pPr>
        <w:shd w:val="clear" w:color="auto" w:fill="FFFFFF"/>
        <w:spacing w:line="270" w:lineRule="exact"/>
        <w:jc w:val="both"/>
        <w:rPr>
          <w:rFonts w:asciiTheme="majorHAnsi" w:hAnsiTheme="majorHAnsi" w:cs="Arial"/>
          <w:shd w:val="clear" w:color="auto" w:fill="FFFFFF"/>
        </w:rPr>
      </w:pPr>
      <w:r w:rsidRPr="00D9270E">
        <w:rPr>
          <w:rFonts w:asciiTheme="majorHAnsi" w:eastAsia="Times New Roman" w:hAnsiTheme="majorHAnsi"/>
          <w:b/>
        </w:rPr>
        <w:t xml:space="preserve">PREFEITURA </w:t>
      </w:r>
      <w:r w:rsidRPr="001C26DE">
        <w:rPr>
          <w:rFonts w:asciiTheme="majorHAnsi" w:eastAsia="Times New Roman" w:hAnsiTheme="majorHAnsi"/>
          <w:b/>
        </w:rPr>
        <w:t xml:space="preserve">MUNICIPAL DE IBIRITÉ - </w:t>
      </w:r>
      <w:r w:rsidRPr="001C26DE">
        <w:rPr>
          <w:rFonts w:asciiTheme="majorHAnsi" w:hAnsiTheme="majorHAnsi" w:cs="Arial"/>
          <w:b/>
          <w:shd w:val="clear" w:color="auto" w:fill="FFFFFF"/>
        </w:rPr>
        <w:t>PREGÃO ELETRÔNICO - 32/2023</w:t>
      </w:r>
    </w:p>
    <w:p w14:paraId="51A57498" w14:textId="59C8D608" w:rsidR="00D9270E" w:rsidRPr="00D9270E" w:rsidRDefault="00D9270E" w:rsidP="00D03C1E">
      <w:pPr>
        <w:shd w:val="clear" w:color="auto" w:fill="FFFFFF"/>
        <w:spacing w:line="270" w:lineRule="exact"/>
        <w:jc w:val="both"/>
        <w:rPr>
          <w:rFonts w:asciiTheme="majorHAnsi" w:eastAsia="Times New Roman" w:hAnsiTheme="majorHAnsi"/>
        </w:rPr>
      </w:pPr>
      <w:r w:rsidRPr="00D9270E">
        <w:rPr>
          <w:rFonts w:asciiTheme="majorHAnsi" w:eastAsia="Times New Roman" w:hAnsiTheme="majorHAnsi"/>
        </w:rPr>
        <w:t xml:space="preserve">Objeto: Contratação de empresa especializada para revitalização do Alambrado do Campo da Vila Ideal. </w:t>
      </w:r>
      <w:r>
        <w:rPr>
          <w:rFonts w:asciiTheme="majorHAnsi" w:eastAsia="Times New Roman" w:hAnsiTheme="majorHAnsi"/>
        </w:rPr>
        <w:t xml:space="preserve">Data </w:t>
      </w:r>
      <w:r w:rsidRPr="00D9270E">
        <w:rPr>
          <w:rFonts w:asciiTheme="majorHAnsi" w:eastAsia="Times New Roman" w:hAnsiTheme="majorHAnsi"/>
        </w:rPr>
        <w:t>limite: 14/04/2023. Horário de abertura: 10:00</w:t>
      </w:r>
      <w:r>
        <w:rPr>
          <w:rFonts w:asciiTheme="majorHAnsi" w:eastAsia="Times New Roman" w:hAnsiTheme="majorHAnsi"/>
        </w:rPr>
        <w:t xml:space="preserve"> horas</w:t>
      </w:r>
      <w:r w:rsidRPr="00D9270E">
        <w:rPr>
          <w:rFonts w:asciiTheme="majorHAnsi" w:eastAsia="Times New Roman" w:hAnsiTheme="majorHAnsi"/>
        </w:rPr>
        <w:t>. Maiores informaç</w:t>
      </w:r>
      <w:r>
        <w:rPr>
          <w:rFonts w:asciiTheme="majorHAnsi" w:eastAsia="Times New Roman" w:hAnsiTheme="majorHAnsi"/>
        </w:rPr>
        <w:t xml:space="preserve">ões pelo link </w:t>
      </w:r>
      <w:hyperlink r:id="rId60" w:history="1">
        <w:r w:rsidRPr="0066278B">
          <w:rPr>
            <w:rStyle w:val="Hyperlink"/>
            <w:rFonts w:asciiTheme="majorHAnsi" w:eastAsia="Times New Roman" w:hAnsiTheme="majorHAnsi"/>
          </w:rPr>
          <w:t>https://www.ibirite.mg.gov.br/detalhe-da-licitacao/info/pe-32-2023/20903</w:t>
        </w:r>
      </w:hyperlink>
      <w:r w:rsidRPr="00D9270E">
        <w:rPr>
          <w:rFonts w:asciiTheme="majorHAnsi" w:eastAsia="Times New Roman" w:hAnsiTheme="majorHAnsi"/>
        </w:rPr>
        <w:t>.</w:t>
      </w:r>
    </w:p>
    <w:p w14:paraId="0F0DE857" w14:textId="77777777" w:rsidR="00B60199" w:rsidRDefault="00B60199" w:rsidP="00D03C1E">
      <w:pPr>
        <w:shd w:val="clear" w:color="auto" w:fill="FFFFFF"/>
        <w:spacing w:line="270" w:lineRule="exact"/>
        <w:rPr>
          <w:rFonts w:ascii="Helvetica" w:eastAsia="Times New Roman" w:hAnsi="Helvetica"/>
          <w:color w:val="212529"/>
        </w:rPr>
      </w:pPr>
      <w:r w:rsidRPr="00B60199">
        <w:rPr>
          <w:rFonts w:ascii="Helvetica" w:eastAsia="Times New Roman" w:hAnsi="Helvetica"/>
          <w:color w:val="212529"/>
        </w:rPr>
        <w:t> </w:t>
      </w:r>
    </w:p>
    <w:p w14:paraId="44FBF2DB" w14:textId="0981D0D5" w:rsidR="009A6E4D" w:rsidRDefault="009A6E4D" w:rsidP="009A6E4D">
      <w:pPr>
        <w:shd w:val="clear" w:color="auto" w:fill="FFFFFF"/>
        <w:tabs>
          <w:tab w:val="left" w:pos="1150"/>
        </w:tabs>
        <w:spacing w:line="320" w:lineRule="exact"/>
        <w:rPr>
          <w:rFonts w:ascii="Helvetica" w:eastAsia="Times New Roman" w:hAnsi="Helvetica"/>
          <w:color w:val="212529"/>
        </w:rPr>
      </w:pPr>
    </w:p>
    <w:p w14:paraId="65AB8FB5" w14:textId="1E22CBDD" w:rsidR="00534A1F" w:rsidRDefault="00534A1F" w:rsidP="009A6E4D">
      <w:pPr>
        <w:shd w:val="clear" w:color="auto" w:fill="FFFFFF"/>
        <w:spacing w:line="320" w:lineRule="exact"/>
        <w:rPr>
          <w:rFonts w:asciiTheme="majorHAnsi" w:hAnsiTheme="majorHAnsi"/>
        </w:rPr>
      </w:pPr>
      <w:r w:rsidRPr="00534A1F">
        <w:rPr>
          <w:rFonts w:asciiTheme="majorHAnsi" w:hAnsiTheme="majorHAnsi"/>
          <w:b/>
        </w:rPr>
        <w:t>PREFEITURA MUNICIPAL DE ITUMIRIM - TOMADA DE PREÇO Nº 05/2023</w:t>
      </w:r>
    </w:p>
    <w:p w14:paraId="650971E1" w14:textId="2AD5486C" w:rsidR="00534A1F" w:rsidRDefault="00534A1F" w:rsidP="009A6E4D">
      <w:pPr>
        <w:shd w:val="clear" w:color="auto" w:fill="FFFFFF"/>
        <w:spacing w:line="320" w:lineRule="exact"/>
        <w:rPr>
          <w:rFonts w:ascii="Helvetica" w:eastAsia="Times New Roman" w:hAnsi="Helvetica"/>
          <w:color w:val="212529"/>
        </w:rPr>
      </w:pPr>
      <w:r w:rsidRPr="00534A1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34A1F">
        <w:rPr>
          <w:rFonts w:asciiTheme="majorHAnsi" w:hAnsiTheme="majorHAnsi"/>
        </w:rPr>
        <w:t>xecução de obra de construção de UBS - Unida</w:t>
      </w:r>
      <w:r>
        <w:rPr>
          <w:rFonts w:asciiTheme="majorHAnsi" w:hAnsiTheme="majorHAnsi"/>
        </w:rPr>
        <w:t>de Básica de Saúde</w:t>
      </w:r>
      <w:r w:rsidRPr="00534A1F">
        <w:rPr>
          <w:rFonts w:asciiTheme="majorHAnsi" w:hAnsiTheme="majorHAnsi"/>
        </w:rPr>
        <w:t>. Recebimento dos envelo</w:t>
      </w:r>
      <w:r>
        <w:rPr>
          <w:rFonts w:asciiTheme="majorHAnsi" w:hAnsiTheme="majorHAnsi"/>
        </w:rPr>
        <w:t>pes até o dia 27/04/2023 às 09:00 horas</w:t>
      </w:r>
      <w:r w:rsidRPr="00534A1F">
        <w:rPr>
          <w:rFonts w:asciiTheme="majorHAnsi" w:hAnsiTheme="majorHAnsi"/>
        </w:rPr>
        <w:t>, na Praça dos Três Poderes, 160 - Centro - Itumirim/MG. Informações (35) 3</w:t>
      </w:r>
      <w:r>
        <w:rPr>
          <w:rFonts w:asciiTheme="majorHAnsi" w:hAnsiTheme="majorHAnsi"/>
        </w:rPr>
        <w:t xml:space="preserve">823 1445 ou site: </w:t>
      </w:r>
      <w:hyperlink r:id="rId61" w:history="1">
        <w:r w:rsidRPr="0066278B">
          <w:rPr>
            <w:rStyle w:val="Hyperlink"/>
            <w:rFonts w:asciiTheme="majorHAnsi" w:hAnsiTheme="majorHAnsi"/>
          </w:rPr>
          <w:t>www.itumirim.mg.gov.br</w:t>
        </w:r>
      </w:hyperlink>
      <w:r w:rsidRPr="00534A1F">
        <w:rPr>
          <w:rFonts w:asciiTheme="majorHAnsi" w:hAnsiTheme="majorHAnsi"/>
        </w:rPr>
        <w:t>.</w:t>
      </w:r>
    </w:p>
    <w:p w14:paraId="3662B4D5" w14:textId="77777777" w:rsidR="00534A1F" w:rsidRDefault="00534A1F" w:rsidP="009A6E4D">
      <w:pPr>
        <w:shd w:val="clear" w:color="auto" w:fill="FFFFFF"/>
        <w:spacing w:line="320" w:lineRule="exact"/>
        <w:rPr>
          <w:rFonts w:ascii="Helvetica" w:eastAsia="Times New Roman" w:hAnsi="Helvetica"/>
          <w:color w:val="212529"/>
        </w:rPr>
      </w:pPr>
    </w:p>
    <w:p w14:paraId="0494F40F" w14:textId="77777777" w:rsidR="00B60199" w:rsidRDefault="00B60199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867FE68" w14:textId="6A2F73B6" w:rsidR="00276228" w:rsidRDefault="00276228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276228">
        <w:rPr>
          <w:rFonts w:asciiTheme="majorHAnsi" w:hAnsiTheme="majorHAnsi"/>
          <w:b/>
        </w:rPr>
        <w:t>PREFEITURA MUNICIPAL DE JEQUITAÍ - PREGÃO ELETRÔNICO 005/2023</w:t>
      </w:r>
    </w:p>
    <w:p w14:paraId="6454E2AE" w14:textId="5307DF8B" w:rsidR="00C02078" w:rsidRPr="00C02078" w:rsidRDefault="00C02078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34A1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="00276228" w:rsidRPr="00276228">
        <w:rPr>
          <w:rFonts w:asciiTheme="majorHAnsi" w:hAnsiTheme="majorHAnsi"/>
        </w:rPr>
        <w:t xml:space="preserve">eforma da Creche Pró </w:t>
      </w:r>
      <w:r>
        <w:rPr>
          <w:rFonts w:asciiTheme="majorHAnsi" w:hAnsiTheme="majorHAnsi"/>
        </w:rPr>
        <w:t>Infância tipo C, obra ID. 18971</w:t>
      </w:r>
      <w:r w:rsidR="00276228" w:rsidRPr="00276228">
        <w:rPr>
          <w:rFonts w:asciiTheme="majorHAnsi" w:hAnsiTheme="majorHAnsi"/>
        </w:rPr>
        <w:t xml:space="preserve">. </w:t>
      </w:r>
      <w:r w:rsidRPr="00276228">
        <w:rPr>
          <w:rFonts w:asciiTheme="majorHAnsi" w:hAnsiTheme="majorHAnsi"/>
        </w:rPr>
        <w:t>Início de recebimento das propostas</w:t>
      </w:r>
      <w:r w:rsidR="00276228" w:rsidRPr="00276228">
        <w:rPr>
          <w:rFonts w:asciiTheme="majorHAnsi" w:hAnsiTheme="majorHAnsi"/>
        </w:rPr>
        <w:t>: das 08:00</w:t>
      </w:r>
      <w:r>
        <w:rPr>
          <w:rFonts w:asciiTheme="majorHAnsi" w:hAnsiTheme="majorHAnsi"/>
        </w:rPr>
        <w:t xml:space="preserve"> horas </w:t>
      </w:r>
      <w:r w:rsidR="00276228" w:rsidRPr="00276228">
        <w:rPr>
          <w:rFonts w:asciiTheme="majorHAnsi" w:hAnsiTheme="majorHAnsi"/>
        </w:rPr>
        <w:t>do dia 30/03/2023, às 08:59</w:t>
      </w:r>
      <w:r>
        <w:rPr>
          <w:rFonts w:asciiTheme="majorHAnsi" w:hAnsiTheme="majorHAnsi"/>
        </w:rPr>
        <w:t xml:space="preserve"> </w:t>
      </w:r>
      <w:r w:rsidR="00276228" w:rsidRPr="0027622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276228" w:rsidRPr="00276228">
        <w:rPr>
          <w:rFonts w:asciiTheme="majorHAnsi" w:hAnsiTheme="majorHAnsi"/>
        </w:rPr>
        <w:t xml:space="preserve"> do dia 19/04/2023. </w:t>
      </w:r>
      <w:r w:rsidRPr="00276228">
        <w:rPr>
          <w:rFonts w:asciiTheme="majorHAnsi" w:hAnsiTheme="majorHAnsi"/>
        </w:rPr>
        <w:t>Início da sessão de disputa de preços</w:t>
      </w:r>
      <w:r w:rsidR="00276228" w:rsidRPr="00276228">
        <w:rPr>
          <w:rFonts w:asciiTheme="majorHAnsi" w:hAnsiTheme="majorHAnsi"/>
        </w:rPr>
        <w:t>: às 09:00</w:t>
      </w:r>
      <w:r>
        <w:rPr>
          <w:rFonts w:asciiTheme="majorHAnsi" w:hAnsiTheme="majorHAnsi"/>
        </w:rPr>
        <w:t xml:space="preserve"> </w:t>
      </w:r>
      <w:r w:rsidR="00276228" w:rsidRPr="0027622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276228" w:rsidRPr="00276228">
        <w:rPr>
          <w:rFonts w:asciiTheme="majorHAnsi" w:hAnsiTheme="majorHAnsi"/>
        </w:rPr>
        <w:t xml:space="preserve"> do dia 19/04/2023. </w:t>
      </w:r>
      <w:r w:rsidRPr="00276228">
        <w:rPr>
          <w:rFonts w:asciiTheme="majorHAnsi" w:hAnsiTheme="majorHAnsi"/>
        </w:rPr>
        <w:t>Endereço Eletrônico</w:t>
      </w:r>
      <w:r w:rsidR="00276228" w:rsidRPr="00276228">
        <w:rPr>
          <w:rFonts w:asciiTheme="majorHAnsi" w:hAnsiTheme="majorHAnsi"/>
        </w:rPr>
        <w:t xml:space="preserve">: </w:t>
      </w:r>
      <w:hyperlink r:id="rId62" w:history="1">
        <w:r w:rsidRPr="0066278B">
          <w:rPr>
            <w:rStyle w:val="Hyperlink"/>
            <w:rFonts w:asciiTheme="majorHAnsi" w:hAnsiTheme="majorHAnsi"/>
          </w:rPr>
          <w:t>https://www.portaldecompraspublicas.com.br</w:t>
        </w:r>
      </w:hyperlink>
      <w:r>
        <w:rPr>
          <w:rFonts w:asciiTheme="majorHAnsi" w:hAnsiTheme="majorHAnsi"/>
        </w:rPr>
        <w:t xml:space="preserve">. </w:t>
      </w:r>
      <w:r w:rsidRPr="00276228">
        <w:rPr>
          <w:rFonts w:asciiTheme="majorHAnsi" w:hAnsiTheme="majorHAnsi"/>
        </w:rPr>
        <w:t>Maiores Informações</w:t>
      </w:r>
      <w:r w:rsidR="00276228" w:rsidRPr="00276228">
        <w:rPr>
          <w:rFonts w:asciiTheme="majorHAnsi" w:hAnsiTheme="majorHAnsi"/>
        </w:rPr>
        <w:t xml:space="preserve"> poderão ser obtidas no endereço acima ou no tel</w:t>
      </w:r>
      <w:r>
        <w:rPr>
          <w:rFonts w:asciiTheme="majorHAnsi" w:hAnsiTheme="majorHAnsi"/>
        </w:rPr>
        <w:t>efone</w:t>
      </w:r>
      <w:r w:rsidR="00276228" w:rsidRPr="00276228">
        <w:rPr>
          <w:rFonts w:asciiTheme="majorHAnsi" w:hAnsiTheme="majorHAnsi"/>
        </w:rPr>
        <w:t xml:space="preserve">: (38) 99876-7379 e no e-mail: </w:t>
      </w:r>
      <w:hyperlink r:id="rId63" w:history="1">
        <w:r w:rsidRPr="0066278B">
          <w:rPr>
            <w:rStyle w:val="Hyperlink"/>
            <w:rFonts w:asciiTheme="majorHAnsi" w:hAnsiTheme="majorHAnsi"/>
          </w:rPr>
          <w:t>licitacoes@jequitai.mg.gov.br</w:t>
        </w:r>
      </w:hyperlink>
      <w:r>
        <w:rPr>
          <w:rFonts w:asciiTheme="majorHAnsi" w:hAnsiTheme="majorHAnsi"/>
        </w:rPr>
        <w:t>.</w:t>
      </w:r>
    </w:p>
    <w:p w14:paraId="7E375005" w14:textId="77777777" w:rsidR="00276228" w:rsidRDefault="00276228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244E855" w14:textId="77777777" w:rsidR="00276228" w:rsidRDefault="00276228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4353FF0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9E2BBBF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A4954E5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4AAC1B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DB97C9E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5490FB3" w14:textId="57FB965F" w:rsidR="00D23A42" w:rsidRDefault="00B90AF0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23A42">
        <w:rPr>
          <w:rFonts w:asciiTheme="majorHAnsi" w:hAnsiTheme="majorHAnsi"/>
          <w:b/>
        </w:rPr>
        <w:t xml:space="preserve">PREFEITURA MUNICIPAL </w:t>
      </w:r>
      <w:r w:rsidR="0075488D" w:rsidRPr="00D23A42">
        <w:rPr>
          <w:rFonts w:asciiTheme="majorHAnsi" w:hAnsiTheme="majorHAnsi"/>
          <w:b/>
        </w:rPr>
        <w:t xml:space="preserve">DE </w:t>
      </w:r>
      <w:r w:rsidR="00AF3B7C">
        <w:rPr>
          <w:rFonts w:asciiTheme="majorHAnsi" w:hAnsiTheme="majorHAnsi"/>
          <w:b/>
        </w:rPr>
        <w:t>JUIZ DE FORA</w:t>
      </w:r>
    </w:p>
    <w:p w14:paraId="32DCB43F" w14:textId="77777777" w:rsidR="00AF3B7C" w:rsidRDefault="00AF3B7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5A74A42" w14:textId="77777777" w:rsidR="00AF3B7C" w:rsidRDefault="00AF3B7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CESAMA - </w:t>
      </w:r>
      <w:r w:rsidRPr="00AF3B7C">
        <w:rPr>
          <w:rFonts w:asciiTheme="majorHAnsi" w:hAnsiTheme="majorHAnsi"/>
          <w:b/>
        </w:rPr>
        <w:t>COMPANHIA DE SANEAMENTO MUNICIPAL</w:t>
      </w:r>
    </w:p>
    <w:p w14:paraId="4A91C56F" w14:textId="77777777" w:rsidR="00AF3B7C" w:rsidRPr="00AF3B7C" w:rsidRDefault="00AF3B7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9C4B145" w14:textId="0DD8A07E" w:rsidR="00AF3B7C" w:rsidRPr="00AF3B7C" w:rsidRDefault="00AF3B7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F3B7C">
        <w:rPr>
          <w:rFonts w:asciiTheme="majorHAnsi" w:hAnsiTheme="majorHAnsi"/>
          <w:b/>
        </w:rPr>
        <w:t>LICITAÇÃO ELETRÔNICA Nº 006/23</w:t>
      </w:r>
    </w:p>
    <w:p w14:paraId="5A37C47C" w14:textId="7990D975" w:rsidR="00AF3B7C" w:rsidRPr="00AF3B7C" w:rsidRDefault="00AF3B7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F3B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D</w:t>
      </w:r>
      <w:r w:rsidRPr="00AF3B7C">
        <w:rPr>
          <w:rFonts w:asciiTheme="majorHAnsi" w:hAnsiTheme="majorHAnsi"/>
        </w:rPr>
        <w:t>emolição de reservatório de concreto, execução de fundação direta e montagem de novo reservatório para o bairro Esplanada, no município de Juiz de Fora/MG, com capacidade de volume de 300m. Data de abertura: Dia 25/04/2023 às 09</w:t>
      </w:r>
      <w:r>
        <w:rPr>
          <w:rFonts w:asciiTheme="majorHAnsi" w:hAnsiTheme="majorHAnsi"/>
        </w:rPr>
        <w:t>:00</w:t>
      </w:r>
      <w:r w:rsidRPr="00AF3B7C">
        <w:rPr>
          <w:rFonts w:asciiTheme="majorHAnsi" w:hAnsiTheme="majorHAnsi"/>
        </w:rPr>
        <w:t xml:space="preserve"> horas. Local</w:t>
      </w:r>
      <w:r>
        <w:rPr>
          <w:rFonts w:asciiTheme="majorHAnsi" w:hAnsiTheme="majorHAnsi"/>
        </w:rPr>
        <w:t>: no site</w:t>
      </w:r>
      <w:r w:rsidRPr="00AF3B7C">
        <w:rPr>
          <w:rFonts w:asciiTheme="majorHAnsi" w:hAnsiTheme="majorHAnsi"/>
        </w:rPr>
        <w:t xml:space="preserve"> </w:t>
      </w:r>
      <w:hyperlink r:id="rId64" w:history="1">
        <w:r w:rsidRPr="00AF3B7C">
          <w:rPr>
            <w:rStyle w:val="Hyperlink"/>
            <w:rFonts w:asciiTheme="majorHAnsi" w:hAnsiTheme="majorHAnsi"/>
          </w:rPr>
          <w:t>https://www.gov.br/compras/pt-br/</w:t>
        </w:r>
      </w:hyperlink>
      <w:r w:rsidRPr="00AF3B7C">
        <w:rPr>
          <w:rFonts w:asciiTheme="majorHAnsi" w:hAnsiTheme="majorHAnsi"/>
        </w:rPr>
        <w:t xml:space="preserve">. Recebimento das propostas: a partir da data da divulgação do Edital no portal </w:t>
      </w:r>
      <w:hyperlink r:id="rId65" w:history="1">
        <w:r w:rsidRPr="0066278B">
          <w:rPr>
            <w:rStyle w:val="Hyperlink"/>
            <w:rFonts w:asciiTheme="majorHAnsi" w:hAnsiTheme="majorHAnsi"/>
          </w:rPr>
          <w:t>https://www.gov.br/compras/pt-br/</w:t>
        </w:r>
      </w:hyperlink>
      <w:r>
        <w:rPr>
          <w:rFonts w:asciiTheme="majorHAnsi" w:hAnsiTheme="majorHAnsi"/>
        </w:rPr>
        <w:t>.</w:t>
      </w:r>
      <w:r w:rsidRPr="00AF3B7C">
        <w:rPr>
          <w:rFonts w:asciiTheme="majorHAnsi" w:hAnsiTheme="majorHAnsi"/>
        </w:rPr>
        <w:t xml:space="preserve"> O Edital e seus anexos encontram-se disponíveis para download no Portal de Compras do Governo Federal, no endereço </w:t>
      </w:r>
      <w:hyperlink r:id="rId66" w:history="1">
        <w:r w:rsidRPr="0066278B">
          <w:rPr>
            <w:rStyle w:val="Hyperlink"/>
            <w:rFonts w:asciiTheme="majorHAnsi" w:hAnsiTheme="majorHAnsi"/>
          </w:rPr>
          <w:t>https://www.gov.br/compras/pt-br/</w:t>
        </w:r>
      </w:hyperlink>
      <w:r w:rsidRPr="00AF3B7C">
        <w:rPr>
          <w:rFonts w:asciiTheme="majorHAnsi" w:hAnsiTheme="majorHAnsi"/>
        </w:rPr>
        <w:t xml:space="preserve"> e no site da Cesama: </w:t>
      </w:r>
      <w:hyperlink r:id="rId67" w:history="1">
        <w:r w:rsidRPr="0066278B">
          <w:rPr>
            <w:rStyle w:val="Hyperlink"/>
            <w:rFonts w:asciiTheme="majorHAnsi" w:hAnsiTheme="majorHAnsi"/>
          </w:rPr>
          <w:t>http://www.cesama.com.br</w:t>
        </w:r>
      </w:hyperlink>
      <w:r w:rsidRPr="00AF3B7C">
        <w:rPr>
          <w:rFonts w:asciiTheme="majorHAnsi" w:hAnsiTheme="majorHAnsi"/>
        </w:rPr>
        <w:t xml:space="preserve"> e também poderão ser retirados gratuitamente, mediante apresentação de dispositivo para cópia, no Departamento de Licitações e Assessoria de Contratos, na Sede da CESAMA. Informações: Telefones (32) 3692-9198/ 9199 / 9200 / 9201, fax (32) 3692-9202 ou pelo e-mail </w:t>
      </w:r>
      <w:hyperlink r:id="rId68" w:history="1">
        <w:r w:rsidRPr="0066278B">
          <w:rPr>
            <w:rStyle w:val="Hyperlink"/>
            <w:rFonts w:asciiTheme="majorHAnsi" w:hAnsiTheme="majorHAnsi"/>
          </w:rPr>
          <w:t>licita@cesama.com.br</w:t>
        </w:r>
      </w:hyperlink>
      <w:r w:rsidRPr="00AF3B7C">
        <w:rPr>
          <w:rFonts w:asciiTheme="majorHAnsi" w:hAnsiTheme="majorHAnsi"/>
        </w:rPr>
        <w:t>.</w:t>
      </w:r>
    </w:p>
    <w:p w14:paraId="126076E4" w14:textId="77777777" w:rsidR="00D03C1E" w:rsidRDefault="00D03C1E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881970B" w14:textId="230877AC" w:rsidR="00F00A1C" w:rsidRPr="00CF11E5" w:rsidRDefault="00CF11E5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F11E5">
        <w:rPr>
          <w:rFonts w:asciiTheme="majorHAnsi" w:hAnsiTheme="majorHAnsi"/>
          <w:b/>
        </w:rPr>
        <w:t>LICITAÇÃO ELETRÔNICA Nº 007/23</w:t>
      </w:r>
    </w:p>
    <w:p w14:paraId="16E3CF0A" w14:textId="42E01219" w:rsidR="00CF11E5" w:rsidRPr="00CF11E5" w:rsidRDefault="00CF11E5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F11E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I</w:t>
      </w:r>
      <w:r w:rsidRPr="00CF11E5">
        <w:rPr>
          <w:rFonts w:asciiTheme="majorHAnsi" w:hAnsiTheme="majorHAnsi"/>
        </w:rPr>
        <w:t>mplantação das obras remanescentes do Coletor Tronco São Pedro, relativas às obras complementares da ampliação do Sistema de Esgotamento Sanitário da cidade de Juiz de Fora/MG. Data de abertura: Dia 27/04/2023 às 09</w:t>
      </w:r>
      <w:r>
        <w:rPr>
          <w:rFonts w:asciiTheme="majorHAnsi" w:hAnsiTheme="majorHAnsi"/>
        </w:rPr>
        <w:t>:00</w:t>
      </w:r>
      <w:r w:rsidRPr="00CF11E5">
        <w:rPr>
          <w:rFonts w:asciiTheme="majorHAnsi" w:hAnsiTheme="majorHAnsi"/>
        </w:rPr>
        <w:t xml:space="preserve"> horas. Local: no </w:t>
      </w:r>
      <w:r>
        <w:rPr>
          <w:rFonts w:asciiTheme="majorHAnsi" w:hAnsiTheme="majorHAnsi"/>
        </w:rPr>
        <w:t xml:space="preserve">site </w:t>
      </w:r>
      <w:hyperlink r:id="rId69" w:history="1">
        <w:r w:rsidRPr="00CF11E5">
          <w:rPr>
            <w:rStyle w:val="Hyperlink"/>
            <w:rFonts w:asciiTheme="majorHAnsi" w:hAnsiTheme="majorHAnsi"/>
          </w:rPr>
          <w:t>https://www.gov.br/compras/pt-br/</w:t>
        </w:r>
      </w:hyperlink>
      <w:r w:rsidRPr="00CF11E5">
        <w:rPr>
          <w:rFonts w:asciiTheme="majorHAnsi" w:hAnsiTheme="majorHAnsi"/>
        </w:rPr>
        <w:t xml:space="preserve">. Recebimento das propostas: a partir da data da divulgação do Edital no portal </w:t>
      </w:r>
      <w:hyperlink r:id="rId70" w:history="1">
        <w:r w:rsidRPr="0066278B">
          <w:rPr>
            <w:rStyle w:val="Hyperlink"/>
            <w:rFonts w:asciiTheme="majorHAnsi" w:hAnsiTheme="majorHAnsi"/>
          </w:rPr>
          <w:t>https://www.gov.br/compras/pt-br/</w:t>
        </w:r>
      </w:hyperlink>
      <w:r>
        <w:rPr>
          <w:rFonts w:asciiTheme="majorHAnsi" w:hAnsiTheme="majorHAnsi"/>
        </w:rPr>
        <w:t>.</w:t>
      </w:r>
      <w:r w:rsidRPr="00CF11E5">
        <w:rPr>
          <w:rFonts w:asciiTheme="majorHAnsi" w:hAnsiTheme="majorHAnsi"/>
        </w:rPr>
        <w:t xml:space="preserve"> O Edital e seus anexos encontram-se disponíveis para download no Portal de Compras do Governo Federal, no endereço </w:t>
      </w:r>
      <w:hyperlink r:id="rId71" w:history="1">
        <w:r w:rsidRPr="0066278B">
          <w:rPr>
            <w:rStyle w:val="Hyperlink"/>
            <w:rFonts w:asciiTheme="majorHAnsi" w:hAnsiTheme="majorHAnsi"/>
          </w:rPr>
          <w:t>https://www.gov.br/compras/pt-br/</w:t>
        </w:r>
      </w:hyperlink>
      <w:r w:rsidRPr="00CF11E5">
        <w:rPr>
          <w:rFonts w:asciiTheme="majorHAnsi" w:hAnsiTheme="majorHAnsi"/>
        </w:rPr>
        <w:t xml:space="preserve"> e no site da Cesama: </w:t>
      </w:r>
      <w:hyperlink r:id="rId72" w:history="1">
        <w:r w:rsidRPr="0066278B">
          <w:rPr>
            <w:rStyle w:val="Hyperlink"/>
            <w:rFonts w:asciiTheme="majorHAnsi" w:hAnsiTheme="majorHAnsi"/>
          </w:rPr>
          <w:t>http://www.cesama.com.br</w:t>
        </w:r>
      </w:hyperlink>
      <w:r w:rsidRPr="00CF11E5">
        <w:rPr>
          <w:rFonts w:asciiTheme="majorHAnsi" w:hAnsiTheme="majorHAnsi"/>
        </w:rPr>
        <w:t xml:space="preserve"> e também poderão ser retirados gratuitamente, mediante apresentação de dispositivo para cópia, no Departamento de Licitações e Assessoria de Contratos, na Sede da CESAMA. Informações: Telefones (32) 3692-9198/ 9199 / 9200 / 9201, fax (32) 3692-9202 ou pelo e-mail </w:t>
      </w:r>
      <w:hyperlink r:id="rId73" w:history="1">
        <w:r w:rsidRPr="0066278B">
          <w:rPr>
            <w:rStyle w:val="Hyperlink"/>
            <w:rFonts w:asciiTheme="majorHAnsi" w:hAnsiTheme="majorHAnsi"/>
          </w:rPr>
          <w:t>licita@cesama.com.br</w:t>
        </w:r>
      </w:hyperlink>
      <w:r w:rsidRPr="00CF11E5">
        <w:rPr>
          <w:rFonts w:asciiTheme="majorHAnsi" w:hAnsiTheme="majorHAnsi"/>
        </w:rPr>
        <w:t>.</w:t>
      </w:r>
    </w:p>
    <w:p w14:paraId="5E8C48DA" w14:textId="77777777" w:rsidR="00F00A1C" w:rsidRDefault="00F00A1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6D3B474" w14:textId="77777777" w:rsidR="00F00A1C" w:rsidRPr="00E9116C" w:rsidRDefault="00F00A1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F9B30C8" w14:textId="1687CDD6" w:rsidR="00EF2A5D" w:rsidRPr="00E9116C" w:rsidRDefault="00E9116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9116C">
        <w:rPr>
          <w:rFonts w:asciiTheme="majorHAnsi" w:hAnsiTheme="majorHAnsi"/>
          <w:b/>
        </w:rPr>
        <w:t xml:space="preserve">EMPAV - EMPRESA MUNICIPAL DE PAVIMENTAÇÃO E URBANIDADE - </w:t>
      </w:r>
      <w:r w:rsidRPr="00E9116C">
        <w:rPr>
          <w:rFonts w:asciiTheme="majorHAnsi" w:hAnsiTheme="majorHAnsi"/>
          <w:b/>
          <w:color w:val="000000"/>
        </w:rPr>
        <w:t>PREGÃO ELETRÔNICO Nº 013/2023</w:t>
      </w:r>
    </w:p>
    <w:p w14:paraId="42BE9723" w14:textId="3EF0221D" w:rsidR="00F00A1C" w:rsidRPr="00E9116C" w:rsidRDefault="00E9116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Cs/>
          <w:noProof/>
          <w:color w:val="000000"/>
        </w:rPr>
      </w:pPr>
      <w:r w:rsidRPr="00E9116C">
        <w:rPr>
          <w:rFonts w:asciiTheme="majorHAnsi" w:hAnsiTheme="majorHAnsi"/>
        </w:rPr>
        <w:t xml:space="preserve">Objeto: </w:t>
      </w:r>
      <w:r w:rsidRPr="00E9116C">
        <w:rPr>
          <w:rFonts w:asciiTheme="majorHAnsi" w:hAnsiTheme="majorHAnsi"/>
          <w:color w:val="000000"/>
        </w:rPr>
        <w:t xml:space="preserve">Reforma de alambrados, em quadras poliesportivas e instalações complementares, incluindo fornecimento e montagem de estrutura tubular vertical, horizontal e tela de arame galvanizado, conforme especificações. </w:t>
      </w:r>
      <w:r w:rsidRPr="00E9116C">
        <w:rPr>
          <w:rFonts w:asciiTheme="majorHAnsi" w:hAnsiTheme="majorHAnsi"/>
          <w:bCs/>
          <w:color w:val="000000"/>
        </w:rPr>
        <w:t>Data</w:t>
      </w:r>
      <w:r w:rsidRPr="00E9116C">
        <w:rPr>
          <w:rFonts w:asciiTheme="majorHAnsi" w:hAnsiTheme="majorHAnsi"/>
          <w:b/>
          <w:bCs/>
          <w:color w:val="000000"/>
        </w:rPr>
        <w:t xml:space="preserve"> </w:t>
      </w:r>
      <w:r w:rsidRPr="00E9116C">
        <w:rPr>
          <w:rFonts w:asciiTheme="majorHAnsi" w:hAnsiTheme="majorHAnsi"/>
          <w:color w:val="000000"/>
        </w:rPr>
        <w:t>17/04</w:t>
      </w:r>
      <w:r>
        <w:rPr>
          <w:rFonts w:asciiTheme="majorHAnsi" w:hAnsiTheme="majorHAnsi"/>
          <w:color w:val="000000"/>
        </w:rPr>
        <w:t>/2023</w:t>
      </w:r>
      <w:r w:rsidRPr="00E9116C">
        <w:rPr>
          <w:rFonts w:asciiTheme="majorHAnsi" w:hAnsiTheme="majorHAnsi"/>
          <w:color w:val="000000"/>
        </w:rPr>
        <w:t xml:space="preserve">. </w:t>
      </w:r>
      <w:r w:rsidRPr="00E9116C">
        <w:rPr>
          <w:rFonts w:asciiTheme="majorHAnsi" w:hAnsiTheme="majorHAnsi"/>
          <w:bCs/>
          <w:color w:val="000000"/>
        </w:rPr>
        <w:t>Hora</w:t>
      </w:r>
      <w:r>
        <w:rPr>
          <w:rFonts w:asciiTheme="majorHAnsi" w:hAnsiTheme="majorHAnsi"/>
          <w:bCs/>
          <w:color w:val="000000"/>
        </w:rPr>
        <w:t>:</w:t>
      </w:r>
      <w:r w:rsidRPr="00E9116C">
        <w:rPr>
          <w:rFonts w:asciiTheme="majorHAnsi" w:hAnsiTheme="majorHAnsi"/>
          <w:b/>
          <w:bCs/>
          <w:color w:val="000000"/>
        </w:rPr>
        <w:t xml:space="preserve"> </w:t>
      </w:r>
      <w:r>
        <w:rPr>
          <w:rFonts w:asciiTheme="majorHAnsi" w:hAnsiTheme="majorHAnsi"/>
          <w:bCs/>
          <w:color w:val="000000"/>
        </w:rPr>
        <w:t>0</w:t>
      </w:r>
      <w:r w:rsidRPr="00E9116C">
        <w:rPr>
          <w:rFonts w:asciiTheme="majorHAnsi" w:hAnsiTheme="majorHAnsi"/>
          <w:color w:val="000000"/>
        </w:rPr>
        <w:t>8</w:t>
      </w:r>
      <w:r>
        <w:rPr>
          <w:rFonts w:asciiTheme="majorHAnsi" w:hAnsiTheme="majorHAnsi"/>
          <w:color w:val="000000"/>
        </w:rPr>
        <w:t xml:space="preserve">:00 </w:t>
      </w:r>
      <w:r w:rsidRPr="00E9116C">
        <w:rPr>
          <w:rFonts w:asciiTheme="majorHAnsi" w:hAnsiTheme="majorHAnsi"/>
          <w:color w:val="000000"/>
        </w:rPr>
        <w:t>h</w:t>
      </w:r>
      <w:r>
        <w:rPr>
          <w:rFonts w:asciiTheme="majorHAnsi" w:hAnsiTheme="majorHAnsi"/>
          <w:color w:val="000000"/>
        </w:rPr>
        <w:t>oras</w:t>
      </w:r>
      <w:r w:rsidRPr="00E9116C">
        <w:rPr>
          <w:rFonts w:asciiTheme="majorHAnsi" w:hAnsiTheme="majorHAnsi"/>
          <w:color w:val="000000"/>
        </w:rPr>
        <w:t>. Encontram-se, na Unidade de Gestão de Licitações, situada na 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sexta-feira, no horário de 08:00 horas às 11:00 horas e de 13:00 horas às 17:00 horas ou pelo endereço eletrônico </w:t>
      </w:r>
      <w:hyperlink r:id="rId74" w:history="1">
        <w:r w:rsidRPr="00E9116C">
          <w:rPr>
            <w:rStyle w:val="Hyperlink"/>
            <w:rFonts w:asciiTheme="majorHAnsi" w:hAnsiTheme="majorHAnsi"/>
            <w:bCs/>
          </w:rPr>
          <w:t>www.empavjf.com.br</w:t>
        </w:r>
      </w:hyperlink>
      <w:r w:rsidRPr="00E9116C">
        <w:rPr>
          <w:rFonts w:asciiTheme="majorHAnsi" w:hAnsiTheme="majorHAnsi"/>
          <w:bCs/>
          <w:color w:val="000000"/>
        </w:rPr>
        <w:t>.</w:t>
      </w:r>
      <w:r w:rsidRPr="00E9116C">
        <w:rPr>
          <w:rFonts w:asciiTheme="majorHAnsi" w:hAnsiTheme="majorHAnsi"/>
          <w:color w:val="000000"/>
        </w:rPr>
        <w:t> É necessário que, ao fazer </w:t>
      </w:r>
      <w:r w:rsidRPr="00E9116C">
        <w:rPr>
          <w:rFonts w:asciiTheme="majorHAnsi" w:hAnsiTheme="majorHAnsi"/>
          <w:bCs/>
          <w:color w:val="000000"/>
        </w:rPr>
        <w:t>download</w:t>
      </w:r>
      <w:r w:rsidRPr="00E9116C">
        <w:rPr>
          <w:rFonts w:asciiTheme="majorHAnsi" w:hAnsiTheme="majorHAnsi"/>
          <w:color w:val="000000"/>
        </w:rPr>
        <w:t> do Edital, seja </w:t>
      </w:r>
      <w:r w:rsidRPr="00E9116C">
        <w:rPr>
          <w:rFonts w:asciiTheme="majorHAnsi" w:hAnsiTheme="majorHAnsi"/>
          <w:bCs/>
          <w:color w:val="000000"/>
        </w:rPr>
        <w:t>informado</w:t>
      </w:r>
      <w:r w:rsidRPr="00E9116C">
        <w:rPr>
          <w:rFonts w:asciiTheme="majorHAnsi" w:hAnsiTheme="majorHAnsi"/>
          <w:color w:val="000000"/>
        </w:rPr>
        <w:t> a Unidade de Ges</w:t>
      </w:r>
      <w:r>
        <w:rPr>
          <w:rFonts w:asciiTheme="majorHAnsi" w:hAnsiTheme="majorHAnsi"/>
          <w:color w:val="000000"/>
        </w:rPr>
        <w:t xml:space="preserve">tão de Licitações, via e-mail </w:t>
      </w:r>
      <w:hyperlink r:id="rId75" w:history="1">
        <w:r w:rsidRPr="0066278B">
          <w:rPr>
            <w:rStyle w:val="Hyperlink"/>
            <w:rFonts w:asciiTheme="majorHAnsi" w:hAnsiTheme="majorHAnsi"/>
            <w:bCs/>
          </w:rPr>
          <w:t>licitacao@empavjf.com.br</w:t>
        </w:r>
      </w:hyperlink>
      <w:r w:rsidRPr="00E9116C">
        <w:rPr>
          <w:rFonts w:asciiTheme="majorHAnsi" w:hAnsiTheme="majorHAnsi"/>
          <w:bCs/>
          <w:color w:val="000000"/>
        </w:rPr>
        <w:t>,</w:t>
      </w:r>
      <w:r w:rsidRPr="00E9116C">
        <w:rPr>
          <w:rFonts w:asciiTheme="majorHAnsi" w:hAnsiTheme="majorHAnsi"/>
          <w:color w:val="000000"/>
        </w:rPr>
        <w:t> a retirada do mesmo, para que possam ser comunicadas possíveis alterações relativas ao procedimento aqueles interessados que não confirmarem, pelos meios expostos, a retirada do Edital. Quaisquer dúvidas contatar pelo telefone (32) 3215-6499</w:t>
      </w:r>
      <w:r>
        <w:rPr>
          <w:rFonts w:asciiTheme="majorHAnsi" w:hAnsiTheme="majorHAnsi"/>
          <w:color w:val="000000"/>
        </w:rPr>
        <w:t>.</w:t>
      </w:r>
    </w:p>
    <w:p w14:paraId="2F07FFF1" w14:textId="77777777" w:rsid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8764951" w14:textId="25D09AB6" w:rsid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635F5">
        <w:rPr>
          <w:rFonts w:asciiTheme="majorHAnsi" w:eastAsia="Times New Roman" w:hAnsiTheme="majorHAnsi"/>
          <w:b/>
        </w:rPr>
        <w:t xml:space="preserve">PREFEITURA MUNICIPAL DE </w:t>
      </w:r>
      <w:r w:rsidRPr="009635F5">
        <w:rPr>
          <w:rFonts w:asciiTheme="majorHAnsi" w:hAnsiTheme="majorHAnsi"/>
          <w:b/>
        </w:rPr>
        <w:t>LIMA DUARTE - TOMADA DE PREÇO Nº 07/2023</w:t>
      </w:r>
    </w:p>
    <w:p w14:paraId="34ABB6F4" w14:textId="026BFDFA" w:rsidR="009635F5" w:rsidRPr="00BB058E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E9116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635F5">
        <w:rPr>
          <w:rFonts w:asciiTheme="majorHAnsi" w:hAnsiTheme="majorHAnsi"/>
        </w:rPr>
        <w:t xml:space="preserve">xecução de obra de adequação e finalização da UBS localizada no Bairro Cruzeiro e finalização do hall e escada da Nova Sede da Prefeitura Municipal de Lima Duarte localizado no Centro da </w:t>
      </w:r>
      <w:r w:rsidR="007C7C57">
        <w:rPr>
          <w:rFonts w:asciiTheme="majorHAnsi" w:hAnsiTheme="majorHAnsi"/>
        </w:rPr>
        <w:t xml:space="preserve">cidade. </w:t>
      </w:r>
      <w:r w:rsidRPr="009635F5">
        <w:rPr>
          <w:rFonts w:asciiTheme="majorHAnsi" w:hAnsiTheme="majorHAnsi"/>
        </w:rPr>
        <w:t>Informações sobre o edital estão à disposição dos i</w:t>
      </w:r>
      <w:r w:rsidR="00BB058E">
        <w:rPr>
          <w:rFonts w:asciiTheme="majorHAnsi" w:hAnsiTheme="majorHAnsi"/>
        </w:rPr>
        <w:t xml:space="preserve">nteressados no site </w:t>
      </w:r>
      <w:hyperlink r:id="rId76" w:history="1">
        <w:r w:rsidR="00BB058E" w:rsidRPr="0066278B">
          <w:rPr>
            <w:rStyle w:val="Hyperlink"/>
            <w:rFonts w:asciiTheme="majorHAnsi" w:hAnsiTheme="majorHAnsi"/>
          </w:rPr>
          <w:t>http://www.limaduarte.mg.gov.br/</w:t>
        </w:r>
      </w:hyperlink>
      <w:r w:rsidRPr="009635F5">
        <w:rPr>
          <w:rFonts w:asciiTheme="majorHAnsi" w:hAnsiTheme="majorHAnsi"/>
        </w:rPr>
        <w:t>, com a CPL, na Pr</w:t>
      </w:r>
      <w:r w:rsidR="007C7C57">
        <w:rPr>
          <w:rFonts w:asciiTheme="majorHAnsi" w:hAnsiTheme="majorHAnsi"/>
        </w:rPr>
        <w:t xml:space="preserve">aça Juscelino Kubitschek, 173, </w:t>
      </w:r>
      <w:r w:rsidRPr="009635F5">
        <w:rPr>
          <w:rFonts w:asciiTheme="majorHAnsi" w:hAnsiTheme="majorHAnsi"/>
        </w:rPr>
        <w:t>em horário comercial ou pelo tele</w:t>
      </w:r>
      <w:r w:rsidR="007C7C57">
        <w:rPr>
          <w:rFonts w:asciiTheme="majorHAnsi" w:hAnsiTheme="majorHAnsi"/>
        </w:rPr>
        <w:t xml:space="preserve">fone (32) 3281-1282 </w:t>
      </w:r>
      <w:r w:rsidRPr="009635F5">
        <w:rPr>
          <w:rFonts w:asciiTheme="majorHAnsi" w:hAnsiTheme="majorHAnsi"/>
        </w:rPr>
        <w:t xml:space="preserve">ou pelo e-mail </w:t>
      </w:r>
      <w:hyperlink r:id="rId77" w:history="1">
        <w:r w:rsidR="00BB058E" w:rsidRPr="0066278B">
          <w:rPr>
            <w:rStyle w:val="Hyperlink"/>
            <w:rFonts w:asciiTheme="majorHAnsi" w:hAnsiTheme="majorHAnsi"/>
          </w:rPr>
          <w:t>licitacao@limaduarte.mg.gov.br</w:t>
        </w:r>
      </w:hyperlink>
      <w:r w:rsidR="007C7C57">
        <w:rPr>
          <w:rFonts w:asciiTheme="majorHAnsi" w:hAnsiTheme="majorHAnsi"/>
        </w:rPr>
        <w:t>.</w:t>
      </w:r>
    </w:p>
    <w:p w14:paraId="3A9679F2" w14:textId="77777777" w:rsid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D10172" w14:textId="77777777" w:rsidR="009635F5" w:rsidRP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AA42667" w14:textId="54BE1D7B" w:rsidR="009635F5" w:rsidRP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635F5">
        <w:rPr>
          <w:rFonts w:asciiTheme="majorHAnsi" w:eastAsia="Times New Roman" w:hAnsiTheme="majorHAnsi"/>
          <w:b/>
        </w:rPr>
        <w:t xml:space="preserve">PREFEITURA MUNICIPAL DE </w:t>
      </w:r>
      <w:r w:rsidRPr="009635F5">
        <w:rPr>
          <w:rFonts w:asciiTheme="majorHAnsi" w:hAnsiTheme="majorHAnsi"/>
          <w:b/>
        </w:rPr>
        <w:t xml:space="preserve">MARILAC - </w:t>
      </w:r>
      <w:r w:rsidR="00903D50" w:rsidRPr="00BD15E0">
        <w:rPr>
          <w:rFonts w:asciiTheme="majorHAnsi" w:eastAsia="Times New Roman" w:hAnsiTheme="majorHAnsi"/>
          <w:b/>
        </w:rPr>
        <w:t>T</w:t>
      </w:r>
      <w:r w:rsidR="00903D50">
        <w:rPr>
          <w:rFonts w:asciiTheme="majorHAnsi" w:eastAsia="Times New Roman" w:hAnsiTheme="majorHAnsi"/>
          <w:b/>
        </w:rPr>
        <w:t>OMADA DE PREÇOS Nº</w:t>
      </w:r>
      <w:r w:rsidR="007C7C57">
        <w:rPr>
          <w:rFonts w:asciiTheme="majorHAnsi" w:eastAsia="Times New Roman" w:hAnsiTheme="majorHAnsi"/>
          <w:b/>
        </w:rPr>
        <w:t xml:space="preserve"> </w:t>
      </w:r>
      <w:r w:rsidRPr="009635F5">
        <w:rPr>
          <w:rFonts w:asciiTheme="majorHAnsi" w:hAnsiTheme="majorHAnsi"/>
          <w:b/>
        </w:rPr>
        <w:t>03/2023</w:t>
      </w:r>
    </w:p>
    <w:p w14:paraId="4EAFA8B5" w14:textId="35E85D86" w:rsidR="007C7C57" w:rsidRPr="007C7C57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E9116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9635F5">
        <w:rPr>
          <w:rFonts w:asciiTheme="majorHAnsi" w:hAnsiTheme="majorHAnsi"/>
        </w:rPr>
        <w:t xml:space="preserve">avimentação </w:t>
      </w:r>
      <w:r w:rsidR="00BB058E">
        <w:rPr>
          <w:rFonts w:asciiTheme="majorHAnsi" w:hAnsiTheme="majorHAnsi"/>
        </w:rPr>
        <w:t>de estradas vicinais</w:t>
      </w:r>
      <w:r w:rsidRPr="009635F5">
        <w:rPr>
          <w:rFonts w:asciiTheme="majorHAnsi" w:hAnsiTheme="majorHAnsi"/>
        </w:rPr>
        <w:t>. Cadastrame</w:t>
      </w:r>
      <w:r w:rsidR="00BB058E">
        <w:rPr>
          <w:rFonts w:asciiTheme="majorHAnsi" w:hAnsiTheme="majorHAnsi"/>
        </w:rPr>
        <w:t>nto até o dia 17/04/2023, às 16</w:t>
      </w:r>
      <w:r w:rsidRPr="009635F5">
        <w:rPr>
          <w:rFonts w:asciiTheme="majorHAnsi" w:hAnsiTheme="majorHAnsi"/>
        </w:rPr>
        <w:t>:00</w:t>
      </w:r>
      <w:r w:rsidR="00BB058E">
        <w:rPr>
          <w:rFonts w:asciiTheme="majorHAnsi" w:hAnsiTheme="majorHAnsi"/>
        </w:rPr>
        <w:t xml:space="preserve"> horas</w:t>
      </w:r>
      <w:r w:rsidRPr="009635F5">
        <w:rPr>
          <w:rFonts w:asciiTheme="majorHAnsi" w:hAnsiTheme="majorHAnsi"/>
        </w:rPr>
        <w:t>. O edital poderá ser adquirido na Prefeitura Municipal de 08</w:t>
      </w:r>
      <w:r w:rsidR="00BB058E">
        <w:rPr>
          <w:rFonts w:asciiTheme="majorHAnsi" w:hAnsiTheme="majorHAnsi"/>
        </w:rPr>
        <w:t xml:space="preserve">:00 </w:t>
      </w:r>
      <w:r w:rsidRPr="009635F5">
        <w:rPr>
          <w:rFonts w:asciiTheme="majorHAnsi" w:hAnsiTheme="majorHAnsi"/>
        </w:rPr>
        <w:t>h</w:t>
      </w:r>
      <w:r w:rsidR="00BB058E">
        <w:rPr>
          <w:rFonts w:asciiTheme="majorHAnsi" w:hAnsiTheme="majorHAnsi"/>
        </w:rPr>
        <w:t>oras</w:t>
      </w:r>
      <w:r w:rsidRPr="009635F5">
        <w:rPr>
          <w:rFonts w:asciiTheme="majorHAnsi" w:hAnsiTheme="majorHAnsi"/>
        </w:rPr>
        <w:t xml:space="preserve"> às 16</w:t>
      </w:r>
      <w:r w:rsidR="00BB058E">
        <w:rPr>
          <w:rFonts w:asciiTheme="majorHAnsi" w:hAnsiTheme="majorHAnsi"/>
        </w:rPr>
        <w:t xml:space="preserve">:00 </w:t>
      </w:r>
      <w:r w:rsidRPr="009635F5">
        <w:rPr>
          <w:rFonts w:asciiTheme="majorHAnsi" w:hAnsiTheme="majorHAnsi"/>
        </w:rPr>
        <w:t>h</w:t>
      </w:r>
      <w:r w:rsidR="00BB058E">
        <w:rPr>
          <w:rFonts w:asciiTheme="majorHAnsi" w:hAnsiTheme="majorHAnsi"/>
        </w:rPr>
        <w:t>oras</w:t>
      </w:r>
      <w:r w:rsidRPr="009635F5">
        <w:rPr>
          <w:rFonts w:asciiTheme="majorHAnsi" w:hAnsiTheme="majorHAnsi"/>
        </w:rPr>
        <w:t>.</w:t>
      </w:r>
      <w:r w:rsidR="00BB058E">
        <w:rPr>
          <w:rFonts w:asciiTheme="majorHAnsi" w:hAnsiTheme="majorHAnsi"/>
        </w:rPr>
        <w:t xml:space="preserve"> Maiores informações pelo site </w:t>
      </w:r>
      <w:hyperlink r:id="rId78" w:history="1">
        <w:r w:rsidR="007C7C57" w:rsidRPr="0066278B">
          <w:rPr>
            <w:rStyle w:val="Hyperlink"/>
            <w:rFonts w:asciiTheme="majorHAnsi" w:hAnsiTheme="majorHAnsi"/>
          </w:rPr>
          <w:t>https://www.marilac.mg.gov.br/</w:t>
        </w:r>
      </w:hyperlink>
      <w:r w:rsidR="007C7C57">
        <w:rPr>
          <w:rFonts w:asciiTheme="majorHAnsi" w:hAnsiTheme="majorHAnsi"/>
        </w:rPr>
        <w:t>.</w:t>
      </w:r>
    </w:p>
    <w:p w14:paraId="223145A9" w14:textId="77777777" w:rsidR="009635F5" w:rsidRDefault="009635F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C8E377E" w14:textId="77777777" w:rsidR="00A578DA" w:rsidRPr="00D03C1E" w:rsidRDefault="00A578DA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121F1B9C" w14:textId="2EAC3519" w:rsidR="00A578DA" w:rsidRDefault="00A578DA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78DA">
        <w:rPr>
          <w:rFonts w:asciiTheme="majorHAnsi" w:eastAsia="Times New Roman" w:hAnsiTheme="majorHAnsi"/>
          <w:b/>
        </w:rPr>
        <w:t xml:space="preserve">PREFEITURA MUNICIPAL DE </w:t>
      </w:r>
      <w:r w:rsidRPr="00A578DA">
        <w:rPr>
          <w:rFonts w:asciiTheme="majorHAnsi" w:hAnsiTheme="majorHAnsi"/>
          <w:b/>
        </w:rPr>
        <w:t>MATOZINHOS - CONCORRÊNCIA 03/PMM/2022</w:t>
      </w:r>
    </w:p>
    <w:p w14:paraId="16F3A349" w14:textId="0E6F6DB2" w:rsidR="00A578DA" w:rsidRPr="00A578DA" w:rsidRDefault="00A578DA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116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578DA">
        <w:rPr>
          <w:rFonts w:asciiTheme="majorHAnsi" w:hAnsiTheme="majorHAnsi"/>
        </w:rPr>
        <w:t>xecução da Pra</w:t>
      </w:r>
      <w:r>
        <w:rPr>
          <w:rFonts w:asciiTheme="majorHAnsi" w:hAnsiTheme="majorHAnsi"/>
        </w:rPr>
        <w:t>ça Pública do Bairro Presidente</w:t>
      </w:r>
      <w:r w:rsidRPr="00A578DA">
        <w:rPr>
          <w:rFonts w:asciiTheme="majorHAnsi" w:hAnsiTheme="majorHAnsi"/>
        </w:rPr>
        <w:t>. A CPL torna público, para conhecimento que o recurso administrativo interposto pela licitante BMLL Multiserviços e Distribuidora Ltda, referente à fase de julgamento de habilitação, foi julgado procedente, conforme disposto na Ata de Julgamento da CPL, Manifestação da Procuradoria Jurídica e Despacho da Secretária Municipal de Desenvolvimento Urbano e Obras. Na oportunidade comunicamos que a sessão para abertura e julgamento das propostas comerciais ocorrerá no dia 04/04/2023 às 14:00</w:t>
      </w:r>
      <w:r>
        <w:rPr>
          <w:rFonts w:asciiTheme="majorHAnsi" w:hAnsiTheme="majorHAnsi"/>
        </w:rPr>
        <w:t xml:space="preserve"> </w:t>
      </w:r>
      <w:r w:rsidRPr="00A578D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578DA">
        <w:rPr>
          <w:rFonts w:asciiTheme="majorHAnsi" w:hAnsiTheme="majorHAnsi"/>
        </w:rPr>
        <w:t>, na Praça Bom Jesus, nº 105, Centro – Matozinhos/MG. Contato: (31) 3712-4083 ou (31) 3712-4512.</w:t>
      </w:r>
    </w:p>
    <w:p w14:paraId="1BCBD813" w14:textId="77777777" w:rsidR="00A578DA" w:rsidRPr="00D03C1E" w:rsidRDefault="00A578DA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62D1F59" w14:textId="77777777" w:rsidR="00A578DA" w:rsidRPr="00D03C1E" w:rsidRDefault="00A578DA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95A083F" w14:textId="77777777" w:rsidR="00A77C2C" w:rsidRDefault="008674F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674FB">
        <w:rPr>
          <w:rFonts w:asciiTheme="majorHAnsi" w:eastAsia="Times New Roman" w:hAnsiTheme="majorHAnsi"/>
          <w:b/>
        </w:rPr>
        <w:t xml:space="preserve">PREFEITURA MUNICIPAL DE </w:t>
      </w:r>
      <w:r w:rsidRPr="008674FB">
        <w:rPr>
          <w:rFonts w:asciiTheme="majorHAnsi" w:hAnsiTheme="majorHAnsi"/>
          <w:b/>
        </w:rPr>
        <w:t xml:space="preserve">MONTE FORMOSO </w:t>
      </w:r>
    </w:p>
    <w:p w14:paraId="6CF1EBE8" w14:textId="77777777" w:rsidR="00A77C2C" w:rsidRPr="00D03C1E" w:rsidRDefault="00A77C2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6A930DC" w14:textId="3DFB4E26" w:rsidR="008674FB" w:rsidRPr="008674FB" w:rsidRDefault="008674F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674FB">
        <w:rPr>
          <w:rFonts w:asciiTheme="majorHAnsi" w:hAnsiTheme="majorHAnsi"/>
          <w:b/>
        </w:rPr>
        <w:t xml:space="preserve">TOMADA DE PREÇOS Nº 001/2023 </w:t>
      </w:r>
    </w:p>
    <w:p w14:paraId="3C18A05A" w14:textId="77AE292B" w:rsidR="00A578DA" w:rsidRPr="008674FB" w:rsidRDefault="008674FB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9116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674FB">
        <w:rPr>
          <w:rFonts w:asciiTheme="majorHAnsi" w:hAnsiTheme="majorHAnsi"/>
        </w:rPr>
        <w:t>xecução de obra construção de Unidade Básica de Saúde - Padrão 1. Abertura:</w:t>
      </w:r>
      <w:r>
        <w:rPr>
          <w:rFonts w:asciiTheme="majorHAnsi" w:hAnsiTheme="majorHAnsi"/>
        </w:rPr>
        <w:t xml:space="preserve"> 17/04/2023, às 09:00 horas</w:t>
      </w:r>
      <w:r w:rsidRPr="008674FB">
        <w:rPr>
          <w:rFonts w:asciiTheme="majorHAnsi" w:hAnsiTheme="majorHAnsi"/>
        </w:rPr>
        <w:t>. Local: sala de licitações da Prefeitura situada na Travessa Primitivo Barbuda, 391 - Centro - CEP: 39893-000. Informações pelo telefone (33) 3745 8001, de segunda a sexta-feira, no horário das 7:00 às 13:00</w:t>
      </w:r>
      <w:r>
        <w:rPr>
          <w:rFonts w:asciiTheme="majorHAnsi" w:hAnsiTheme="majorHAnsi"/>
        </w:rPr>
        <w:t xml:space="preserve"> </w:t>
      </w:r>
      <w:r w:rsidRPr="008674F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8674FB">
        <w:rPr>
          <w:rFonts w:asciiTheme="majorHAnsi" w:hAnsiTheme="majorHAnsi"/>
        </w:rPr>
        <w:t>s.</w:t>
      </w:r>
    </w:p>
    <w:p w14:paraId="17F416E6" w14:textId="77777777" w:rsidR="00A77C2C" w:rsidRPr="00D03C1E" w:rsidRDefault="00A77C2C" w:rsidP="00A1570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1E209E94" w14:textId="1416B797" w:rsidR="00A77C2C" w:rsidRPr="00A77C2C" w:rsidRDefault="00A77C2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7C2C">
        <w:rPr>
          <w:rFonts w:asciiTheme="majorHAnsi" w:hAnsiTheme="majorHAnsi"/>
          <w:b/>
        </w:rPr>
        <w:t>PREGÃO PRESENCIAL Nº 019/2023</w:t>
      </w:r>
    </w:p>
    <w:p w14:paraId="0A1F3386" w14:textId="156CE36B" w:rsidR="00A77C2C" w:rsidRPr="00A77C2C" w:rsidRDefault="00A77C2C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7C2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Conservação e manutenção, </w:t>
      </w:r>
      <w:r w:rsidRPr="00A77C2C">
        <w:rPr>
          <w:rFonts w:asciiTheme="majorHAnsi" w:hAnsiTheme="majorHAnsi"/>
        </w:rPr>
        <w:t>preventiva e corretiva com fornecimento de materi</w:t>
      </w:r>
      <w:r>
        <w:rPr>
          <w:rFonts w:asciiTheme="majorHAnsi" w:hAnsiTheme="majorHAnsi"/>
        </w:rPr>
        <w:t>ais, equipamentos e mão de obra, de prédios municipais, próprios e conveniados,</w:t>
      </w:r>
      <w:r w:rsidRPr="00A77C2C">
        <w:rPr>
          <w:rFonts w:asciiTheme="majorHAnsi" w:hAnsiTheme="majorHAnsi"/>
        </w:rPr>
        <w:t xml:space="preserve"> cas</w:t>
      </w:r>
      <w:r>
        <w:rPr>
          <w:rFonts w:asciiTheme="majorHAnsi" w:hAnsiTheme="majorHAnsi"/>
        </w:rPr>
        <w:t>calhamento de estradas vicinais,</w:t>
      </w:r>
      <w:r w:rsidRPr="00A77C2C">
        <w:rPr>
          <w:rFonts w:asciiTheme="majorHAnsi" w:hAnsiTheme="majorHAnsi"/>
        </w:rPr>
        <w:t xml:space="preserve"> conservação e manut</w:t>
      </w:r>
      <w:r>
        <w:rPr>
          <w:rFonts w:asciiTheme="majorHAnsi" w:hAnsiTheme="majorHAnsi"/>
        </w:rPr>
        <w:t>enção de praças e vias públicas,</w:t>
      </w:r>
      <w:r w:rsidRPr="00A77C2C">
        <w:rPr>
          <w:rFonts w:asciiTheme="majorHAnsi" w:hAnsiTheme="majorHAnsi"/>
        </w:rPr>
        <w:t xml:space="preserve"> no âmbito d</w:t>
      </w:r>
      <w:r>
        <w:rPr>
          <w:rFonts w:asciiTheme="majorHAnsi" w:hAnsiTheme="majorHAnsi"/>
        </w:rPr>
        <w:t>o Município de Monte Formoso/MG</w:t>
      </w:r>
      <w:r w:rsidRPr="00A77C2C">
        <w:rPr>
          <w:rFonts w:asciiTheme="majorHAnsi" w:hAnsiTheme="majorHAnsi"/>
        </w:rPr>
        <w:t>. Abertura dos envelopes</w:t>
      </w:r>
      <w:r>
        <w:rPr>
          <w:rFonts w:asciiTheme="majorHAnsi" w:hAnsiTheme="majorHAnsi"/>
        </w:rPr>
        <w:t>: Dia 14/04/2023, às 08:00 horas</w:t>
      </w:r>
      <w:r w:rsidRPr="00A77C2C">
        <w:rPr>
          <w:rFonts w:asciiTheme="majorHAnsi" w:hAnsiTheme="majorHAnsi"/>
        </w:rPr>
        <w:t xml:space="preserve">. </w:t>
      </w:r>
      <w:r w:rsidRPr="00920154">
        <w:rPr>
          <w:rFonts w:asciiTheme="majorHAnsi" w:hAnsiTheme="majorHAnsi"/>
        </w:rPr>
        <w:t>Local:</w:t>
      </w:r>
      <w:r w:rsidRPr="00A77C2C">
        <w:rPr>
          <w:rFonts w:asciiTheme="majorHAnsi" w:hAnsiTheme="majorHAnsi"/>
        </w:rPr>
        <w:t xml:space="preserve"> Sala de Licitações da prefeitura na Travessa Primitivo Barbuda, 391. Edital e informações no mesmo endereço, de segunda a sexta-feira, das 07:00 às 13:00 horas ou pelo tel</w:t>
      </w:r>
      <w:r>
        <w:rPr>
          <w:rFonts w:asciiTheme="majorHAnsi" w:hAnsiTheme="majorHAnsi"/>
        </w:rPr>
        <w:t>efone</w:t>
      </w:r>
      <w:r w:rsidRPr="00A77C2C">
        <w:rPr>
          <w:rFonts w:asciiTheme="majorHAnsi" w:hAnsiTheme="majorHAnsi"/>
        </w:rPr>
        <w:t>: (33) 3745-8001.</w:t>
      </w:r>
    </w:p>
    <w:p w14:paraId="6A085778" w14:textId="77777777" w:rsidR="00A77C2C" w:rsidRPr="00D03C1E" w:rsidRDefault="00A77C2C" w:rsidP="00A1570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86CA8D9" w14:textId="77777777" w:rsidR="00F00A1C" w:rsidRPr="00D03C1E" w:rsidRDefault="00F00A1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2B967B94" w14:textId="15277D5F" w:rsidR="00F00A1C" w:rsidRDefault="005D68AB" w:rsidP="00A1570B">
      <w:pPr>
        <w:autoSpaceDE w:val="0"/>
        <w:autoSpaceDN w:val="0"/>
        <w:adjustRightInd w:val="0"/>
        <w:jc w:val="both"/>
        <w:rPr>
          <w:rFonts w:asciiTheme="majorHAnsi" w:eastAsia="Times New Roman" w:hAnsiTheme="majorHAnsi"/>
          <w:b/>
        </w:rPr>
      </w:pPr>
      <w:r w:rsidRPr="00423549">
        <w:rPr>
          <w:rFonts w:asciiTheme="majorHAnsi" w:eastAsia="Times New Roman" w:hAnsiTheme="majorHAnsi"/>
          <w:b/>
        </w:rPr>
        <w:t xml:space="preserve">PREFEITURA MUNICIPAL DE </w:t>
      </w:r>
      <w:r w:rsidR="00423549" w:rsidRPr="00423549">
        <w:rPr>
          <w:rFonts w:asciiTheme="majorHAnsi" w:eastAsia="Times New Roman" w:hAnsiTheme="majorHAnsi"/>
          <w:b/>
        </w:rPr>
        <w:t>NOVA SERRANA</w:t>
      </w:r>
    </w:p>
    <w:p w14:paraId="126E85AF" w14:textId="77777777" w:rsidR="00423549" w:rsidRPr="00D03C1E" w:rsidRDefault="00423549" w:rsidP="00A1570B">
      <w:pPr>
        <w:autoSpaceDE w:val="0"/>
        <w:autoSpaceDN w:val="0"/>
        <w:adjustRightInd w:val="0"/>
        <w:jc w:val="both"/>
        <w:rPr>
          <w:rFonts w:asciiTheme="majorHAnsi" w:eastAsia="Times New Roman" w:hAnsiTheme="majorHAnsi"/>
          <w:sz w:val="20"/>
          <w:szCs w:val="20"/>
        </w:rPr>
      </w:pPr>
    </w:p>
    <w:p w14:paraId="034D15B4" w14:textId="14B81B5E" w:rsidR="00AE6522" w:rsidRPr="00BD15E0" w:rsidRDefault="00903D50" w:rsidP="00AE6522">
      <w:pPr>
        <w:autoSpaceDE w:val="0"/>
        <w:autoSpaceDN w:val="0"/>
        <w:adjustRightInd w:val="0"/>
        <w:jc w:val="both"/>
        <w:rPr>
          <w:rFonts w:asciiTheme="majorHAnsi" w:eastAsia="Times New Roman" w:hAnsiTheme="majorHAnsi"/>
          <w:b/>
        </w:rPr>
      </w:pPr>
      <w:r w:rsidRPr="00BD15E0">
        <w:rPr>
          <w:rFonts w:asciiTheme="majorHAnsi" w:eastAsia="Times New Roman" w:hAnsiTheme="majorHAnsi"/>
          <w:b/>
        </w:rPr>
        <w:t>T</w:t>
      </w:r>
      <w:r>
        <w:rPr>
          <w:rFonts w:asciiTheme="majorHAnsi" w:eastAsia="Times New Roman" w:hAnsiTheme="majorHAnsi"/>
          <w:b/>
        </w:rPr>
        <w:t>OMADA DE PREÇOS</w:t>
      </w:r>
      <w:r w:rsidR="00FC17C3">
        <w:rPr>
          <w:rFonts w:asciiTheme="majorHAnsi" w:eastAsia="Times New Roman" w:hAnsiTheme="majorHAnsi"/>
          <w:b/>
        </w:rPr>
        <w:t xml:space="preserve"> Nº </w:t>
      </w:r>
      <w:r w:rsidR="00BD15E0" w:rsidRPr="00BD15E0">
        <w:rPr>
          <w:rFonts w:asciiTheme="majorHAnsi" w:eastAsia="Times New Roman" w:hAnsiTheme="majorHAnsi"/>
          <w:b/>
        </w:rPr>
        <w:t>003/2023</w:t>
      </w:r>
    </w:p>
    <w:p w14:paraId="4F45CD06" w14:textId="26A52B49" w:rsidR="00AE6522" w:rsidRPr="00AE6522" w:rsidRDefault="00AE6522" w:rsidP="00AE6522">
      <w:pPr>
        <w:autoSpaceDE w:val="0"/>
        <w:autoSpaceDN w:val="0"/>
        <w:adjustRightInd w:val="0"/>
        <w:jc w:val="both"/>
        <w:rPr>
          <w:rFonts w:asciiTheme="majorHAnsi" w:eastAsia="Times New Roman" w:hAnsiTheme="majorHAnsi"/>
        </w:rPr>
      </w:pPr>
      <w:r w:rsidRPr="00AE6522">
        <w:rPr>
          <w:rFonts w:asciiTheme="majorHAnsi" w:eastAsia="Times New Roman" w:hAnsiTheme="majorHAnsi"/>
        </w:rPr>
        <w:t xml:space="preserve">Objeto: Construção de skatepark </w:t>
      </w:r>
      <w:r w:rsidR="00903D50" w:rsidRPr="00AE6522">
        <w:rPr>
          <w:rFonts w:asciiTheme="majorHAnsi" w:eastAsia="Times New Roman" w:hAnsiTheme="majorHAnsi"/>
        </w:rPr>
        <w:t>no</w:t>
      </w:r>
      <w:r w:rsidR="00903D50">
        <w:rPr>
          <w:rFonts w:asciiTheme="majorHAnsi" w:eastAsia="Times New Roman" w:hAnsiTheme="majorHAnsi"/>
        </w:rPr>
        <w:t xml:space="preserve"> Município</w:t>
      </w:r>
      <w:r w:rsidR="00BD15E0">
        <w:rPr>
          <w:rFonts w:asciiTheme="majorHAnsi" w:eastAsia="Times New Roman" w:hAnsiTheme="majorHAnsi"/>
        </w:rPr>
        <w:t xml:space="preserve"> de Nova Serrana-MG</w:t>
      </w:r>
      <w:r w:rsidRPr="00AE6522">
        <w:rPr>
          <w:rFonts w:asciiTheme="majorHAnsi" w:eastAsia="Times New Roman" w:hAnsiTheme="majorHAnsi"/>
        </w:rPr>
        <w:t>.  Entrega dos</w:t>
      </w:r>
      <w:r>
        <w:rPr>
          <w:rFonts w:asciiTheme="majorHAnsi" w:eastAsia="Times New Roman" w:hAnsiTheme="majorHAnsi"/>
        </w:rPr>
        <w:t xml:space="preserve"> </w:t>
      </w:r>
      <w:r w:rsidR="00903D50" w:rsidRPr="00AE6522">
        <w:rPr>
          <w:rFonts w:asciiTheme="majorHAnsi" w:eastAsia="Times New Roman" w:hAnsiTheme="majorHAnsi"/>
        </w:rPr>
        <w:t>enve</w:t>
      </w:r>
      <w:r w:rsidR="00903D50">
        <w:rPr>
          <w:rFonts w:asciiTheme="majorHAnsi" w:eastAsia="Times New Roman" w:hAnsiTheme="majorHAnsi"/>
        </w:rPr>
        <w:t>lopes dia 17</w:t>
      </w:r>
      <w:r w:rsidR="00BD15E0">
        <w:rPr>
          <w:rFonts w:asciiTheme="majorHAnsi" w:eastAsia="Times New Roman" w:hAnsiTheme="majorHAnsi"/>
        </w:rPr>
        <w:t>/04/</w:t>
      </w:r>
      <w:r w:rsidR="00903D50">
        <w:rPr>
          <w:rFonts w:asciiTheme="majorHAnsi" w:eastAsia="Times New Roman" w:hAnsiTheme="majorHAnsi"/>
        </w:rPr>
        <w:t>2023, às 09:30</w:t>
      </w:r>
      <w:r w:rsidR="00BD15E0">
        <w:rPr>
          <w:rFonts w:asciiTheme="majorHAnsi" w:eastAsia="Times New Roman" w:hAnsiTheme="majorHAnsi"/>
        </w:rPr>
        <w:t xml:space="preserve"> horas</w:t>
      </w:r>
      <w:r w:rsidRPr="00AE6522">
        <w:rPr>
          <w:rFonts w:asciiTheme="majorHAnsi" w:eastAsia="Times New Roman" w:hAnsiTheme="majorHAnsi"/>
        </w:rPr>
        <w:t xml:space="preserve">.  </w:t>
      </w:r>
      <w:r w:rsidR="00903D50" w:rsidRPr="00AE6522">
        <w:rPr>
          <w:rFonts w:asciiTheme="majorHAnsi" w:eastAsia="Times New Roman" w:hAnsiTheme="majorHAnsi"/>
        </w:rPr>
        <w:t>Mais informações pelo</w:t>
      </w:r>
      <w:r>
        <w:rPr>
          <w:rFonts w:asciiTheme="majorHAnsi" w:eastAsia="Times New Roman" w:hAnsiTheme="majorHAnsi"/>
        </w:rPr>
        <w:t xml:space="preserve"> </w:t>
      </w:r>
      <w:r w:rsidR="00BD15E0">
        <w:rPr>
          <w:rFonts w:asciiTheme="majorHAnsi" w:eastAsia="Times New Roman" w:hAnsiTheme="majorHAnsi"/>
        </w:rPr>
        <w:t>telefone (37) 3226-</w:t>
      </w:r>
      <w:r>
        <w:rPr>
          <w:rFonts w:asciiTheme="majorHAnsi" w:eastAsia="Times New Roman" w:hAnsiTheme="majorHAnsi"/>
        </w:rPr>
        <w:t>9011.</w:t>
      </w:r>
    </w:p>
    <w:p w14:paraId="758F4527" w14:textId="77777777" w:rsidR="00AE6522" w:rsidRPr="00D03C1E" w:rsidRDefault="00AE6522" w:rsidP="00A1570B">
      <w:pPr>
        <w:autoSpaceDE w:val="0"/>
        <w:autoSpaceDN w:val="0"/>
        <w:adjustRightInd w:val="0"/>
        <w:jc w:val="both"/>
        <w:rPr>
          <w:rFonts w:asciiTheme="majorHAnsi" w:eastAsia="Times New Roman" w:hAnsiTheme="majorHAnsi"/>
          <w:sz w:val="20"/>
          <w:szCs w:val="20"/>
        </w:rPr>
      </w:pPr>
    </w:p>
    <w:p w14:paraId="4FEEC06B" w14:textId="77777777" w:rsidR="009A6E4D" w:rsidRDefault="009A6E4D" w:rsidP="004235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53E6798" w14:textId="5EF4773C" w:rsidR="00423549" w:rsidRPr="00423549" w:rsidRDefault="00903D50" w:rsidP="004235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3549">
        <w:rPr>
          <w:rFonts w:asciiTheme="majorHAnsi" w:hAnsiTheme="majorHAnsi"/>
          <w:b/>
        </w:rPr>
        <w:t>T</w:t>
      </w:r>
      <w:r>
        <w:rPr>
          <w:rFonts w:asciiTheme="majorHAnsi" w:hAnsiTheme="majorHAnsi"/>
          <w:b/>
        </w:rPr>
        <w:t>OMADA DE PREÇOS Nº</w:t>
      </w:r>
      <w:r w:rsidR="00FC17C3">
        <w:rPr>
          <w:rFonts w:asciiTheme="majorHAnsi" w:hAnsiTheme="majorHAnsi"/>
          <w:b/>
        </w:rPr>
        <w:t xml:space="preserve"> </w:t>
      </w:r>
      <w:r w:rsidR="00423549" w:rsidRPr="00423549">
        <w:rPr>
          <w:rFonts w:asciiTheme="majorHAnsi" w:hAnsiTheme="majorHAnsi"/>
          <w:b/>
        </w:rPr>
        <w:t>004/2023</w:t>
      </w:r>
    </w:p>
    <w:p w14:paraId="350B4F49" w14:textId="68B30AC6" w:rsidR="00423549" w:rsidRDefault="00423549" w:rsidP="004235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3549">
        <w:rPr>
          <w:rFonts w:asciiTheme="majorHAnsi" w:hAnsiTheme="majorHAnsi"/>
        </w:rPr>
        <w:t xml:space="preserve">Objeto: Construção de muro de arrimo nos bairros Novo Horizonte e </w:t>
      </w:r>
      <w:r w:rsidR="00903D50" w:rsidRPr="00423549">
        <w:rPr>
          <w:rFonts w:asciiTheme="majorHAnsi" w:hAnsiTheme="majorHAnsi"/>
        </w:rPr>
        <w:t>Romeu Duarte, no Município de Nova Serrana</w:t>
      </w:r>
      <w:r w:rsidRPr="00423549">
        <w:rPr>
          <w:rFonts w:asciiTheme="majorHAnsi" w:hAnsiTheme="majorHAnsi"/>
        </w:rPr>
        <w:t xml:space="preserve">-MG.  </w:t>
      </w:r>
      <w:r w:rsidR="00903D50" w:rsidRPr="00423549">
        <w:rPr>
          <w:rFonts w:asciiTheme="majorHAnsi" w:hAnsiTheme="majorHAnsi"/>
        </w:rPr>
        <w:t>Entrega dos</w:t>
      </w:r>
      <w:r w:rsidRPr="00423549">
        <w:rPr>
          <w:rFonts w:asciiTheme="majorHAnsi" w:hAnsiTheme="majorHAnsi"/>
        </w:rPr>
        <w:t xml:space="preserve"> </w:t>
      </w:r>
      <w:r w:rsidR="00903D50" w:rsidRPr="00423549">
        <w:rPr>
          <w:rFonts w:asciiTheme="majorHAnsi" w:hAnsiTheme="majorHAnsi"/>
        </w:rPr>
        <w:t>enve</w:t>
      </w:r>
      <w:r w:rsidR="00903D50">
        <w:rPr>
          <w:rFonts w:asciiTheme="majorHAnsi" w:hAnsiTheme="majorHAnsi"/>
        </w:rPr>
        <w:t>lopes dia 14</w:t>
      </w:r>
      <w:r w:rsidR="00AE6522">
        <w:rPr>
          <w:rFonts w:asciiTheme="majorHAnsi" w:hAnsiTheme="majorHAnsi"/>
        </w:rPr>
        <w:t>/04/</w:t>
      </w:r>
      <w:r w:rsidR="00903D50">
        <w:rPr>
          <w:rFonts w:asciiTheme="majorHAnsi" w:hAnsiTheme="majorHAnsi"/>
        </w:rPr>
        <w:t>2023, às 09:30</w:t>
      </w:r>
      <w:r w:rsidR="00AE6522">
        <w:rPr>
          <w:rFonts w:asciiTheme="majorHAnsi" w:hAnsiTheme="majorHAnsi"/>
        </w:rPr>
        <w:t xml:space="preserve"> horas</w:t>
      </w:r>
      <w:r w:rsidRPr="00423549">
        <w:rPr>
          <w:rFonts w:asciiTheme="majorHAnsi" w:hAnsiTheme="majorHAnsi"/>
        </w:rPr>
        <w:t xml:space="preserve">.  </w:t>
      </w:r>
      <w:r w:rsidR="00903D50" w:rsidRPr="00423549">
        <w:rPr>
          <w:rFonts w:asciiTheme="majorHAnsi" w:hAnsiTheme="majorHAnsi"/>
        </w:rPr>
        <w:t>Mais informações pelo</w:t>
      </w:r>
      <w:r w:rsidRPr="00423549">
        <w:rPr>
          <w:rFonts w:asciiTheme="majorHAnsi" w:hAnsiTheme="majorHAnsi"/>
        </w:rPr>
        <w:t xml:space="preserve"> </w:t>
      </w:r>
      <w:r w:rsidR="00BD15E0">
        <w:rPr>
          <w:rFonts w:asciiTheme="majorHAnsi" w:hAnsiTheme="majorHAnsi"/>
        </w:rPr>
        <w:t>telefone (37) 3226-</w:t>
      </w:r>
      <w:r w:rsidR="00AE6522">
        <w:rPr>
          <w:rFonts w:asciiTheme="majorHAnsi" w:hAnsiTheme="majorHAnsi"/>
        </w:rPr>
        <w:t>9011.</w:t>
      </w:r>
    </w:p>
    <w:p w14:paraId="6932C5CF" w14:textId="77777777" w:rsidR="00AE6522" w:rsidRPr="00D03C1E" w:rsidRDefault="00AE6522" w:rsidP="0042354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1178B40" w14:textId="77777777" w:rsidR="00AE6522" w:rsidRPr="00D03C1E" w:rsidRDefault="00AE6522" w:rsidP="0042354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BBD9844" w14:textId="715A2CAF" w:rsidR="005D68AB" w:rsidRDefault="005D68AB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D68AB">
        <w:rPr>
          <w:rFonts w:asciiTheme="majorHAnsi" w:eastAsia="Times New Roman" w:hAnsiTheme="majorHAnsi"/>
          <w:b/>
        </w:rPr>
        <w:t xml:space="preserve">PREFEITURA MUNICIPAL DE </w:t>
      </w:r>
      <w:r w:rsidRPr="005D68AB">
        <w:rPr>
          <w:rFonts w:asciiTheme="majorHAnsi" w:hAnsiTheme="majorHAnsi"/>
          <w:b/>
        </w:rPr>
        <w:t>NOVA UNIÃO - PREGÃO PRESENCIAL 015/2023</w:t>
      </w:r>
    </w:p>
    <w:p w14:paraId="470FA213" w14:textId="0449A40E" w:rsidR="00F00A1C" w:rsidRDefault="005D68AB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354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5D68AB">
        <w:rPr>
          <w:rFonts w:asciiTheme="majorHAnsi" w:hAnsiTheme="majorHAnsi"/>
        </w:rPr>
        <w:t xml:space="preserve">onstrução de passagem em </w:t>
      </w:r>
      <w:r>
        <w:rPr>
          <w:rFonts w:asciiTheme="majorHAnsi" w:hAnsiTheme="majorHAnsi"/>
        </w:rPr>
        <w:t xml:space="preserve">nível, </w:t>
      </w:r>
      <w:r w:rsidRPr="005D68AB">
        <w:rPr>
          <w:rFonts w:asciiTheme="majorHAnsi" w:hAnsiTheme="majorHAnsi"/>
        </w:rPr>
        <w:t xml:space="preserve">com tubos </w:t>
      </w:r>
      <w:r w:rsidR="00903D50" w:rsidRPr="005D68AB">
        <w:rPr>
          <w:rFonts w:asciiTheme="majorHAnsi" w:hAnsiTheme="majorHAnsi"/>
        </w:rPr>
        <w:t>armco</w:t>
      </w:r>
      <w:r w:rsidR="00903D50">
        <w:rPr>
          <w:rFonts w:asciiTheme="majorHAnsi" w:hAnsiTheme="majorHAnsi"/>
        </w:rPr>
        <w:t xml:space="preserve">, </w:t>
      </w:r>
      <w:r w:rsidR="00903D50" w:rsidRPr="005D68AB">
        <w:rPr>
          <w:rFonts w:asciiTheme="majorHAnsi" w:hAnsiTheme="majorHAnsi"/>
        </w:rPr>
        <w:t>para</w:t>
      </w:r>
      <w:r w:rsidRPr="005D68AB">
        <w:rPr>
          <w:rFonts w:asciiTheme="majorHAnsi" w:hAnsiTheme="majorHAnsi"/>
        </w:rPr>
        <w:t xml:space="preserve"> comunidade do Bernardo em atendimento a demanda da Secretaria de Obras e Proj</w:t>
      </w:r>
      <w:r>
        <w:rPr>
          <w:rFonts w:asciiTheme="majorHAnsi" w:hAnsiTheme="majorHAnsi"/>
        </w:rPr>
        <w:t>etos do Município de Nova União</w:t>
      </w:r>
      <w:r w:rsidRPr="005D68AB">
        <w:rPr>
          <w:rFonts w:asciiTheme="majorHAnsi" w:hAnsiTheme="majorHAnsi"/>
        </w:rPr>
        <w:t xml:space="preserve">. A entrega dos envelopes e abertura será no dia 18/04/2023 às 09:30 horas na sala de licitação da Prefeitura de Nova União/MG. Maiores informações e instrumento convocatório através do site: </w:t>
      </w:r>
      <w:hyperlink r:id="rId79" w:history="1">
        <w:r w:rsidRPr="0066278B">
          <w:rPr>
            <w:rStyle w:val="Hyperlink"/>
            <w:rFonts w:asciiTheme="majorHAnsi" w:hAnsiTheme="majorHAnsi"/>
          </w:rPr>
          <w:t>http://www.novauniao.mg.gov.br/</w:t>
        </w:r>
      </w:hyperlink>
      <w:r w:rsidRPr="005D68AB">
        <w:rPr>
          <w:rFonts w:asciiTheme="majorHAnsi" w:hAnsiTheme="majorHAnsi"/>
        </w:rPr>
        <w:t xml:space="preserve"> ou e-mail </w:t>
      </w:r>
      <w:hyperlink r:id="rId80" w:history="1">
        <w:r w:rsidRPr="0066278B">
          <w:rPr>
            <w:rStyle w:val="Hyperlink"/>
            <w:rFonts w:asciiTheme="majorHAnsi" w:hAnsiTheme="majorHAnsi"/>
          </w:rPr>
          <w:t>licitacao@novauniao.mg.gov.br</w:t>
        </w:r>
      </w:hyperlink>
      <w:r w:rsidRPr="005D68AB">
        <w:rPr>
          <w:rFonts w:asciiTheme="majorHAnsi" w:hAnsiTheme="majorHAnsi"/>
        </w:rPr>
        <w:t xml:space="preserve"> o</w:t>
      </w:r>
      <w:r>
        <w:rPr>
          <w:rFonts w:asciiTheme="majorHAnsi" w:hAnsiTheme="majorHAnsi"/>
        </w:rPr>
        <w:t>u pelo telefone (31) 3685- 1255.</w:t>
      </w:r>
    </w:p>
    <w:p w14:paraId="2D19F8F0" w14:textId="77777777" w:rsidR="005D68AB" w:rsidRDefault="005D68AB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87D2D8" w14:textId="77777777" w:rsidR="009A6E4D" w:rsidRPr="005D68AB" w:rsidRDefault="009A6E4D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</w:p>
    <w:p w14:paraId="1C40D07F" w14:textId="77777777" w:rsidR="00B51536" w:rsidRDefault="00AE333E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333E">
        <w:rPr>
          <w:rFonts w:asciiTheme="majorHAnsi" w:eastAsia="Times New Roman" w:hAnsiTheme="majorHAnsi"/>
          <w:b/>
        </w:rPr>
        <w:t xml:space="preserve">PREFEITURA MUNICIPAL DE </w:t>
      </w:r>
      <w:r w:rsidR="00B51536">
        <w:rPr>
          <w:rFonts w:asciiTheme="majorHAnsi" w:hAnsiTheme="majorHAnsi"/>
          <w:b/>
        </w:rPr>
        <w:t>OLIVEIRA</w:t>
      </w:r>
    </w:p>
    <w:p w14:paraId="659B43CA" w14:textId="77777777" w:rsidR="00B51536" w:rsidRDefault="00B51536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D0E269C" w14:textId="7D8B5726" w:rsidR="00AE333E" w:rsidRDefault="00AE333E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333E">
        <w:rPr>
          <w:rFonts w:asciiTheme="majorHAnsi" w:hAnsiTheme="majorHAnsi"/>
          <w:b/>
        </w:rPr>
        <w:t>TOMADA DE PREÇOS Nº 003/2023</w:t>
      </w:r>
    </w:p>
    <w:p w14:paraId="3DC98D6B" w14:textId="5ED8EE64" w:rsidR="00F00A1C" w:rsidRDefault="00AE333E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333E">
        <w:rPr>
          <w:rFonts w:asciiTheme="majorHAnsi" w:hAnsiTheme="majorHAnsi"/>
        </w:rPr>
        <w:t>Objeto: Execução de Reforma na Quadra Poliesportiva do Bairro João Paulo II, incluindo pintura e rede elétrica, mediante solicitação da Secretaria Municipal de Obras e Serviços Urbanos</w:t>
      </w:r>
      <w:r>
        <w:rPr>
          <w:rFonts w:asciiTheme="majorHAnsi" w:hAnsiTheme="majorHAnsi"/>
        </w:rPr>
        <w:t>. Abertura em 20/04/2023, às 13:00 horas</w:t>
      </w:r>
      <w:r w:rsidRPr="00AE333E">
        <w:rPr>
          <w:rFonts w:asciiTheme="majorHAnsi" w:hAnsiTheme="majorHAnsi"/>
        </w:rPr>
        <w:t xml:space="preserve">. Edital disponível em </w:t>
      </w:r>
      <w:hyperlink r:id="rId81" w:history="1">
        <w:r w:rsidRPr="0066278B">
          <w:rPr>
            <w:rStyle w:val="Hyperlink"/>
            <w:rFonts w:asciiTheme="majorHAnsi" w:hAnsiTheme="majorHAnsi"/>
          </w:rPr>
          <w:t>www.oliveira.atende.net</w:t>
        </w:r>
      </w:hyperlink>
      <w:r>
        <w:rPr>
          <w:rFonts w:asciiTheme="majorHAnsi" w:hAnsiTheme="majorHAnsi"/>
        </w:rPr>
        <w:t>.</w:t>
      </w:r>
    </w:p>
    <w:p w14:paraId="4BC4FADE" w14:textId="77777777" w:rsidR="00AE333E" w:rsidRDefault="00AE333E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ECAEED" w14:textId="37B75D65" w:rsidR="00C30624" w:rsidRDefault="00C30624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  <w:b/>
        </w:rPr>
        <w:t>TOMADA DE PREÇOS Nº 005/2023</w:t>
      </w:r>
    </w:p>
    <w:p w14:paraId="433E4C2B" w14:textId="079C8A1B" w:rsidR="00AE333E" w:rsidRDefault="00C30624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C</w:t>
      </w:r>
      <w:r w:rsidRPr="00C30624">
        <w:rPr>
          <w:rFonts w:asciiTheme="majorHAnsi" w:hAnsiTheme="majorHAnsi"/>
        </w:rPr>
        <w:t>ontratação de empresa especializada em imóveis tombados para a execução de reforma da cobertura d</w:t>
      </w:r>
      <w:r>
        <w:rPr>
          <w:rFonts w:asciiTheme="majorHAnsi" w:hAnsiTheme="majorHAnsi"/>
        </w:rPr>
        <w:t>a Casa de Cultura Carlos Chagas. Abertura em 28/04/2023, às 13:00 horas</w:t>
      </w:r>
      <w:r w:rsidRPr="00C30624">
        <w:rPr>
          <w:rFonts w:asciiTheme="majorHAnsi" w:hAnsiTheme="majorHAnsi"/>
        </w:rPr>
        <w:t>. Edi</w:t>
      </w:r>
      <w:r>
        <w:rPr>
          <w:rFonts w:asciiTheme="majorHAnsi" w:hAnsiTheme="majorHAnsi"/>
        </w:rPr>
        <w:t xml:space="preserve">tal disponível em </w:t>
      </w:r>
      <w:hyperlink r:id="rId82" w:history="1">
        <w:r w:rsidRPr="0066278B">
          <w:rPr>
            <w:rStyle w:val="Hyperlink"/>
            <w:rFonts w:asciiTheme="majorHAnsi" w:hAnsiTheme="majorHAnsi"/>
          </w:rPr>
          <w:t>www.oliveira.atende.net</w:t>
        </w:r>
      </w:hyperlink>
      <w:r>
        <w:rPr>
          <w:rFonts w:asciiTheme="majorHAnsi" w:hAnsiTheme="majorHAnsi"/>
        </w:rPr>
        <w:t>.</w:t>
      </w:r>
    </w:p>
    <w:p w14:paraId="7BB7D47D" w14:textId="77777777" w:rsidR="00B51536" w:rsidRDefault="00B51536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922FBC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Times New Roman" w:hAnsiTheme="majorHAnsi"/>
          <w:b/>
        </w:rPr>
      </w:pPr>
    </w:p>
    <w:p w14:paraId="5EE90707" w14:textId="775476A2" w:rsidR="00B51536" w:rsidRPr="00B51536" w:rsidRDefault="00B5153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51536">
        <w:rPr>
          <w:rFonts w:asciiTheme="majorHAnsi" w:eastAsia="Times New Roman" w:hAnsiTheme="majorHAnsi"/>
          <w:b/>
        </w:rPr>
        <w:t xml:space="preserve">PREFEITURA MUNICIPAL DE </w:t>
      </w:r>
      <w:r w:rsidRPr="00B51536">
        <w:rPr>
          <w:rFonts w:asciiTheme="majorHAnsi" w:hAnsiTheme="majorHAnsi"/>
          <w:b/>
        </w:rPr>
        <w:t>PATIS - TOMADA DE PREÇOS Nº 002/23</w:t>
      </w:r>
    </w:p>
    <w:p w14:paraId="6F7B790A" w14:textId="034D9FE7" w:rsidR="00B51536" w:rsidRDefault="00B5153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C</w:t>
      </w:r>
      <w:r w:rsidRPr="00B51536">
        <w:rPr>
          <w:rFonts w:asciiTheme="majorHAnsi" w:hAnsiTheme="majorHAnsi"/>
        </w:rPr>
        <w:t xml:space="preserve">onstrução </w:t>
      </w:r>
      <w:r>
        <w:rPr>
          <w:rFonts w:asciiTheme="majorHAnsi" w:hAnsiTheme="majorHAnsi"/>
        </w:rPr>
        <w:t>de Quadra Coberta em Escola Municipal</w:t>
      </w:r>
      <w:r w:rsidRPr="00B51536">
        <w:rPr>
          <w:rFonts w:asciiTheme="majorHAnsi" w:hAnsiTheme="majorHAnsi"/>
        </w:rPr>
        <w:t xml:space="preserve"> na comunidade rural de P</w:t>
      </w:r>
      <w:r>
        <w:rPr>
          <w:rFonts w:asciiTheme="majorHAnsi" w:hAnsiTheme="majorHAnsi"/>
        </w:rPr>
        <w:t>indaíba do Arroz/Patis-MG. Entrega de Envelopes</w:t>
      </w:r>
      <w:r w:rsidRPr="00B51536">
        <w:rPr>
          <w:rFonts w:asciiTheme="majorHAnsi" w:hAnsiTheme="majorHAnsi"/>
        </w:rPr>
        <w:t>: Até às 07:50</w:t>
      </w:r>
      <w:r>
        <w:rPr>
          <w:rFonts w:asciiTheme="majorHAnsi" w:hAnsiTheme="majorHAnsi"/>
        </w:rPr>
        <w:t xml:space="preserve"> </w:t>
      </w:r>
      <w:r w:rsidRPr="00B5153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51536">
        <w:rPr>
          <w:rFonts w:asciiTheme="majorHAnsi" w:hAnsiTheme="majorHAnsi"/>
        </w:rPr>
        <w:t xml:space="preserve"> do dia 04/05/23. </w:t>
      </w:r>
      <w:r>
        <w:rPr>
          <w:rFonts w:asciiTheme="majorHAnsi" w:hAnsiTheme="majorHAnsi"/>
        </w:rPr>
        <w:t xml:space="preserve">Maiores informações (38) 3239-8131. Edital: </w:t>
      </w:r>
      <w:hyperlink r:id="rId83" w:history="1">
        <w:r w:rsidRPr="0066278B">
          <w:rPr>
            <w:rStyle w:val="Hyperlink"/>
            <w:rFonts w:asciiTheme="majorHAnsi" w:hAnsiTheme="majorHAnsi"/>
          </w:rPr>
          <w:t>http://www.patis.mg.gov.br/</w:t>
        </w:r>
      </w:hyperlink>
      <w:r>
        <w:rPr>
          <w:rFonts w:asciiTheme="majorHAnsi" w:hAnsiTheme="majorHAnsi"/>
        </w:rPr>
        <w:t>.</w:t>
      </w:r>
    </w:p>
    <w:p w14:paraId="340438B6" w14:textId="77777777" w:rsidR="00B51536" w:rsidRPr="00C30624" w:rsidRDefault="00B5153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7FCDF4B" w14:textId="77777777" w:rsidR="00AE333E" w:rsidRPr="00AE333E" w:rsidRDefault="00AE333E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noProof/>
        </w:rPr>
      </w:pPr>
    </w:p>
    <w:p w14:paraId="0FC8682D" w14:textId="7A12D5D1" w:rsidR="00046B1D" w:rsidRDefault="00046B1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46B1D">
        <w:rPr>
          <w:rFonts w:asciiTheme="majorHAnsi" w:eastAsia="Times New Roman" w:hAnsiTheme="majorHAnsi"/>
          <w:b/>
        </w:rPr>
        <w:t xml:space="preserve">PREFEITURA MUNICIPAL DE </w:t>
      </w:r>
      <w:r w:rsidRPr="00046B1D">
        <w:rPr>
          <w:rFonts w:asciiTheme="majorHAnsi" w:hAnsiTheme="majorHAnsi"/>
          <w:b/>
        </w:rPr>
        <w:t>PEDRO TEIXEIRA - TOMADA DE PREÇO Nº 005/2023</w:t>
      </w:r>
    </w:p>
    <w:p w14:paraId="7B7FBCC1" w14:textId="1FAEC483" w:rsidR="00C82E61" w:rsidRPr="00046B1D" w:rsidRDefault="00046B1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noProof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E</w:t>
      </w:r>
      <w:r w:rsidRPr="00046B1D">
        <w:rPr>
          <w:rFonts w:asciiTheme="majorHAnsi" w:hAnsiTheme="majorHAnsi"/>
        </w:rPr>
        <w:t>xecução de obra de Construção de cortina de contenção e alargamento da Rua Jacinto Eugenio, no Centro de Pedro Teixei</w:t>
      </w:r>
      <w:r>
        <w:rPr>
          <w:rFonts w:asciiTheme="majorHAnsi" w:hAnsiTheme="majorHAnsi"/>
        </w:rPr>
        <w:t>ra, até as 09:00 horas</w:t>
      </w:r>
      <w:r w:rsidRPr="00046B1D">
        <w:rPr>
          <w:rFonts w:asciiTheme="majorHAnsi" w:hAnsiTheme="majorHAnsi"/>
        </w:rPr>
        <w:t>, do dia 18/04/2023</w:t>
      </w:r>
      <w:r>
        <w:rPr>
          <w:rFonts w:asciiTheme="majorHAnsi" w:hAnsiTheme="majorHAnsi"/>
        </w:rPr>
        <w:t>. As infor</w:t>
      </w:r>
      <w:r w:rsidRPr="00046B1D">
        <w:rPr>
          <w:rFonts w:asciiTheme="majorHAnsi" w:hAnsiTheme="majorHAnsi"/>
        </w:rPr>
        <w:t>mações sobre o edital estão à disposição dos interessados com a CPL, à Rua Prof. João Lins N.º 447, Centro, Pedro Teixeira/MG, através do telefone: (32) 3282-1109 ou (32) 3282 –</w:t>
      </w:r>
      <w:r>
        <w:rPr>
          <w:rFonts w:asciiTheme="majorHAnsi" w:hAnsiTheme="majorHAnsi"/>
        </w:rPr>
        <w:t xml:space="preserve"> 1129, site: </w:t>
      </w:r>
      <w:hyperlink r:id="rId84" w:history="1">
        <w:r w:rsidRPr="0066278B">
          <w:rPr>
            <w:rStyle w:val="Hyperlink"/>
            <w:rFonts w:asciiTheme="majorHAnsi" w:hAnsiTheme="majorHAnsi"/>
          </w:rPr>
          <w:t>www.pedroteixeira.mg.gov.br</w:t>
        </w:r>
      </w:hyperlink>
      <w:r w:rsidRPr="00046B1D">
        <w:rPr>
          <w:rFonts w:asciiTheme="majorHAnsi" w:hAnsiTheme="majorHAnsi"/>
        </w:rPr>
        <w:t xml:space="preserve"> ou no e-mail </w:t>
      </w:r>
      <w:hyperlink r:id="rId85" w:history="1">
        <w:r w:rsidRPr="0066278B">
          <w:rPr>
            <w:rStyle w:val="Hyperlink"/>
            <w:rFonts w:asciiTheme="majorHAnsi" w:hAnsiTheme="majorHAnsi"/>
          </w:rPr>
          <w:t>licitacao@pedroteixeira.mg.gov.br</w:t>
        </w:r>
      </w:hyperlink>
      <w:r>
        <w:rPr>
          <w:rFonts w:asciiTheme="majorHAnsi" w:hAnsiTheme="majorHAnsi"/>
        </w:rPr>
        <w:t>.</w:t>
      </w:r>
    </w:p>
    <w:p w14:paraId="6E792774" w14:textId="77777777" w:rsidR="00C82E61" w:rsidRDefault="00C82E61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0FAF9994" w14:textId="77777777" w:rsidR="008B70BC" w:rsidRDefault="008B70B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558AF00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63E5C95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1B6BF6" w14:textId="5F7258E2" w:rsidR="008D0F46" w:rsidRDefault="008D0F4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D0F46">
        <w:rPr>
          <w:rFonts w:asciiTheme="majorHAnsi" w:eastAsia="Times New Roman" w:hAnsiTheme="majorHAnsi"/>
          <w:b/>
        </w:rPr>
        <w:t xml:space="preserve">PREFEITURA MUNICIPAL DE </w:t>
      </w:r>
      <w:r w:rsidRPr="008D0F46">
        <w:rPr>
          <w:rFonts w:asciiTheme="majorHAnsi" w:hAnsiTheme="majorHAnsi"/>
          <w:b/>
        </w:rPr>
        <w:t>PIUMHI - CONCORRÊNCIA Nº02/2023</w:t>
      </w:r>
    </w:p>
    <w:p w14:paraId="5FCAD336" w14:textId="3B79516C" w:rsidR="00C82E61" w:rsidRDefault="008D0F4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 C</w:t>
      </w:r>
      <w:r w:rsidRPr="008D0F46">
        <w:rPr>
          <w:rFonts w:asciiTheme="majorHAnsi" w:hAnsiTheme="majorHAnsi"/>
        </w:rPr>
        <w:t>onstrução da nova captação de água bruta do Rio Piumhi e da Unidade d</w:t>
      </w:r>
      <w:r>
        <w:rPr>
          <w:rFonts w:asciiTheme="majorHAnsi" w:hAnsiTheme="majorHAnsi"/>
        </w:rPr>
        <w:t>e Tratamento de Resíduos da ETA</w:t>
      </w:r>
      <w:r w:rsidRPr="008D0F46">
        <w:rPr>
          <w:rFonts w:asciiTheme="majorHAnsi" w:hAnsiTheme="majorHAnsi"/>
        </w:rPr>
        <w:t xml:space="preserve">. A data final para protocolização dos envelopes será até às 08:30 horas do dia 18/05/2023 e o </w:t>
      </w:r>
      <w:r w:rsidR="00903D50" w:rsidRPr="008D0F46">
        <w:rPr>
          <w:rFonts w:asciiTheme="majorHAnsi" w:hAnsiTheme="majorHAnsi"/>
        </w:rPr>
        <w:t>início</w:t>
      </w:r>
      <w:r w:rsidRPr="008D0F46">
        <w:rPr>
          <w:rFonts w:asciiTheme="majorHAnsi" w:hAnsiTheme="majorHAnsi"/>
        </w:rPr>
        <w:t xml:space="preserve"> da sess</w:t>
      </w:r>
      <w:r>
        <w:rPr>
          <w:rFonts w:asciiTheme="majorHAnsi" w:hAnsiTheme="majorHAnsi"/>
        </w:rPr>
        <w:t>ão às 09:00 horas da mesma data</w:t>
      </w:r>
      <w:r w:rsidRPr="008D0F46">
        <w:rPr>
          <w:rFonts w:asciiTheme="majorHAnsi" w:hAnsiTheme="majorHAnsi"/>
        </w:rPr>
        <w:t xml:space="preserve">. Informações através do site: </w:t>
      </w:r>
      <w:hyperlink r:id="rId86" w:history="1">
        <w:r w:rsidRPr="0066278B">
          <w:rPr>
            <w:rStyle w:val="Hyperlink"/>
            <w:rFonts w:asciiTheme="majorHAnsi" w:hAnsiTheme="majorHAnsi"/>
          </w:rPr>
          <w:t>http://prefeiturapiumhi.mg.gov.br/editais/</w:t>
        </w:r>
      </w:hyperlink>
      <w:r w:rsidRPr="008D0F46">
        <w:rPr>
          <w:rFonts w:asciiTheme="majorHAnsi" w:hAnsiTheme="majorHAnsi"/>
        </w:rPr>
        <w:t>, ou na sede da Prefeitura de 8:00 às 16:00 horas, pelo telefone (37)</w:t>
      </w:r>
      <w:r>
        <w:rPr>
          <w:rFonts w:asciiTheme="majorHAnsi" w:hAnsiTheme="majorHAnsi"/>
        </w:rPr>
        <w:t xml:space="preserve"> </w:t>
      </w:r>
      <w:r w:rsidRPr="008D0F46">
        <w:rPr>
          <w:rFonts w:asciiTheme="majorHAnsi" w:hAnsiTheme="majorHAnsi"/>
        </w:rPr>
        <w:t>3371-9222.</w:t>
      </w:r>
    </w:p>
    <w:p w14:paraId="75076330" w14:textId="77777777" w:rsidR="00497304" w:rsidRPr="009A6E4D" w:rsidRDefault="00497304" w:rsidP="009A6E4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00A49C1" w14:textId="77777777" w:rsidR="00D03C1E" w:rsidRPr="009A6E4D" w:rsidRDefault="00D03C1E" w:rsidP="009A6E4D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4443347" w14:textId="22D78975" w:rsidR="00497304" w:rsidRPr="00497304" w:rsidRDefault="00497304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97304">
        <w:rPr>
          <w:rFonts w:asciiTheme="majorHAnsi" w:eastAsia="Times New Roman" w:hAnsiTheme="majorHAnsi"/>
          <w:b/>
        </w:rPr>
        <w:t xml:space="preserve">PREFEITURA MUNICIPAL DE </w:t>
      </w:r>
      <w:r w:rsidRPr="00497304">
        <w:rPr>
          <w:rFonts w:asciiTheme="majorHAnsi" w:hAnsiTheme="majorHAnsi"/>
          <w:b/>
        </w:rPr>
        <w:t>RIO PARDO DE MINAS - PREGÃO RP Nº 029/2023</w:t>
      </w:r>
    </w:p>
    <w:p w14:paraId="25B8E0E9" w14:textId="17026197" w:rsidR="00497304" w:rsidRDefault="00497304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P</w:t>
      </w:r>
      <w:r w:rsidRPr="00497304">
        <w:rPr>
          <w:rFonts w:asciiTheme="majorHAnsi" w:hAnsiTheme="majorHAnsi"/>
        </w:rPr>
        <w:t>restação de serv</w:t>
      </w:r>
      <w:r>
        <w:rPr>
          <w:rFonts w:asciiTheme="majorHAnsi" w:hAnsiTheme="majorHAnsi"/>
        </w:rPr>
        <w:t xml:space="preserve">iços de mão de obra em reformas, </w:t>
      </w:r>
      <w:r w:rsidRPr="00497304">
        <w:rPr>
          <w:rFonts w:asciiTheme="majorHAnsi" w:hAnsiTheme="majorHAnsi"/>
        </w:rPr>
        <w:t xml:space="preserve">construção de residências de famílias em situação de vulnerabilidade, bem com obras próprias indicadas pela Assistência Social, com </w:t>
      </w:r>
      <w:r>
        <w:rPr>
          <w:rFonts w:asciiTheme="majorHAnsi" w:hAnsiTheme="majorHAnsi"/>
        </w:rPr>
        <w:t xml:space="preserve">entrega dos envelopes até as 08:00 </w:t>
      </w:r>
      <w:r w:rsidRPr="00497304">
        <w:rPr>
          <w:rFonts w:asciiTheme="majorHAnsi" w:hAnsiTheme="majorHAnsi"/>
        </w:rPr>
        <w:t>horas do dia 24/04/2023. Maio</w:t>
      </w:r>
      <w:r>
        <w:rPr>
          <w:rFonts w:asciiTheme="majorHAnsi" w:hAnsiTheme="majorHAnsi"/>
        </w:rPr>
        <w:t xml:space="preserve">res informações pelo telefone (38) 3824-1356 </w:t>
      </w:r>
      <w:r w:rsidRPr="00497304">
        <w:rPr>
          <w:rFonts w:asciiTheme="majorHAnsi" w:hAnsiTheme="majorHAnsi"/>
        </w:rPr>
        <w:t>ou atravé</w:t>
      </w:r>
      <w:r>
        <w:rPr>
          <w:rFonts w:asciiTheme="majorHAnsi" w:hAnsiTheme="majorHAnsi"/>
        </w:rPr>
        <w:t xml:space="preserve">s do e-mail </w:t>
      </w:r>
      <w:hyperlink r:id="rId87" w:history="1">
        <w:r w:rsidRPr="0066278B">
          <w:rPr>
            <w:rStyle w:val="Hyperlink"/>
            <w:rFonts w:asciiTheme="majorHAnsi" w:hAnsiTheme="majorHAnsi"/>
          </w:rPr>
          <w:t>licitação@riopardo.mg.gov.br</w:t>
        </w:r>
      </w:hyperlink>
      <w:r w:rsidRPr="00497304">
        <w:rPr>
          <w:rFonts w:asciiTheme="majorHAnsi" w:hAnsiTheme="majorHAnsi"/>
        </w:rPr>
        <w:t xml:space="preserve"> ou ainda na sede da Prefeitura Municipal de Rio Pardo de </w:t>
      </w:r>
      <w:r>
        <w:rPr>
          <w:rFonts w:asciiTheme="majorHAnsi" w:hAnsiTheme="majorHAnsi"/>
        </w:rPr>
        <w:t>Minas.</w:t>
      </w:r>
    </w:p>
    <w:p w14:paraId="788EBD55" w14:textId="77777777" w:rsidR="00497304" w:rsidRPr="009A6E4D" w:rsidRDefault="00497304" w:rsidP="009A6E4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1668D22" w14:textId="77777777" w:rsidR="00497304" w:rsidRPr="009A6E4D" w:rsidRDefault="00497304" w:rsidP="009A6E4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2EEF032" w14:textId="7FCC01D9" w:rsidR="00245CAD" w:rsidRDefault="00245CA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245CAD">
        <w:rPr>
          <w:rFonts w:asciiTheme="majorHAnsi" w:eastAsia="Times New Roman" w:hAnsiTheme="majorHAnsi"/>
          <w:b/>
        </w:rPr>
        <w:t xml:space="preserve">PREFEITURA MUNICIPAL DE </w:t>
      </w:r>
      <w:r w:rsidRPr="00245CAD">
        <w:rPr>
          <w:rFonts w:asciiTheme="majorHAnsi" w:hAnsiTheme="majorHAnsi"/>
          <w:b/>
        </w:rPr>
        <w:t xml:space="preserve">SABINÓPOLIS - TOMADA DE PREÇOS </w:t>
      </w:r>
      <w:r w:rsidR="00B81C33" w:rsidRPr="00497304">
        <w:rPr>
          <w:rFonts w:asciiTheme="majorHAnsi" w:hAnsiTheme="majorHAnsi"/>
          <w:b/>
        </w:rPr>
        <w:t>Nº</w:t>
      </w:r>
      <w:r w:rsidR="00B81C33" w:rsidRPr="00245CAD">
        <w:rPr>
          <w:rFonts w:asciiTheme="majorHAnsi" w:hAnsiTheme="majorHAnsi"/>
          <w:b/>
        </w:rPr>
        <w:t xml:space="preserve"> </w:t>
      </w:r>
      <w:r w:rsidRPr="00245CAD">
        <w:rPr>
          <w:rFonts w:asciiTheme="majorHAnsi" w:hAnsiTheme="majorHAnsi"/>
          <w:b/>
        </w:rPr>
        <w:t>07/2023</w:t>
      </w:r>
    </w:p>
    <w:p w14:paraId="17F9D927" w14:textId="451942D4" w:rsidR="00245CAD" w:rsidRDefault="00245CA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30624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E</w:t>
      </w:r>
      <w:r w:rsidRPr="00245CAD">
        <w:rPr>
          <w:rFonts w:asciiTheme="majorHAnsi" w:hAnsiTheme="majorHAnsi"/>
        </w:rPr>
        <w:t xml:space="preserve">xecução de obra de construção de galpão do Produtor Rural no Parque de Exposição Sebastião Mourão Filho. Abertura 14/04/2023. Maiores informações </w:t>
      </w:r>
      <w:hyperlink r:id="rId88" w:history="1">
        <w:r w:rsidRPr="0066278B">
          <w:rPr>
            <w:rStyle w:val="Hyperlink"/>
            <w:rFonts w:asciiTheme="majorHAnsi" w:hAnsiTheme="majorHAnsi"/>
          </w:rPr>
          <w:t>www.sabinopolis.mg.gov.br</w:t>
        </w:r>
      </w:hyperlink>
      <w:r>
        <w:rPr>
          <w:rFonts w:asciiTheme="majorHAnsi" w:hAnsiTheme="majorHAnsi"/>
        </w:rPr>
        <w:t>.</w:t>
      </w:r>
    </w:p>
    <w:p w14:paraId="11C19FBB" w14:textId="77777777" w:rsidR="0087196C" w:rsidRPr="009A6E4D" w:rsidRDefault="0087196C" w:rsidP="009A6E4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5BC38D2" w14:textId="77777777" w:rsidR="00D03C1E" w:rsidRPr="009A6E4D" w:rsidRDefault="00D03C1E" w:rsidP="009A6E4D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B075247" w14:textId="6E05F32F" w:rsidR="0087196C" w:rsidRPr="0087196C" w:rsidRDefault="0087196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7196C">
        <w:rPr>
          <w:rFonts w:asciiTheme="majorHAnsi" w:eastAsia="Times New Roman" w:hAnsiTheme="majorHAnsi"/>
          <w:b/>
        </w:rPr>
        <w:t xml:space="preserve">PREFEITURA MUNICIPAL DE </w:t>
      </w:r>
      <w:r w:rsidRPr="0087196C">
        <w:rPr>
          <w:rFonts w:asciiTheme="majorHAnsi" w:hAnsiTheme="majorHAnsi"/>
          <w:b/>
        </w:rPr>
        <w:t xml:space="preserve">SANTA BÁRBARA - TOMADA DE PREÇOS </w:t>
      </w:r>
      <w:r w:rsidR="00B81C33" w:rsidRPr="00497304">
        <w:rPr>
          <w:rFonts w:asciiTheme="majorHAnsi" w:hAnsiTheme="majorHAnsi"/>
          <w:b/>
        </w:rPr>
        <w:t>Nº</w:t>
      </w:r>
      <w:r w:rsidR="00B81C33" w:rsidRPr="0087196C">
        <w:rPr>
          <w:rFonts w:asciiTheme="majorHAnsi" w:hAnsiTheme="majorHAnsi"/>
          <w:b/>
        </w:rPr>
        <w:t xml:space="preserve"> </w:t>
      </w:r>
      <w:r w:rsidRPr="0087196C">
        <w:rPr>
          <w:rFonts w:asciiTheme="majorHAnsi" w:hAnsiTheme="majorHAnsi"/>
          <w:b/>
        </w:rPr>
        <w:t>004/2023</w:t>
      </w:r>
    </w:p>
    <w:p w14:paraId="40991F04" w14:textId="306739BD" w:rsidR="00497304" w:rsidRDefault="0087196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7196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7196C">
        <w:rPr>
          <w:rFonts w:asciiTheme="majorHAnsi" w:hAnsiTheme="majorHAnsi"/>
        </w:rPr>
        <w:t>xecução da obra de canalização da rede de esgoto no Córrego Basílio, nas proximidades do bairro Cleves de Faria, em Sant</w:t>
      </w:r>
      <w:r>
        <w:rPr>
          <w:rFonts w:asciiTheme="majorHAnsi" w:hAnsiTheme="majorHAnsi"/>
        </w:rPr>
        <w:t xml:space="preserve">a Bárbara – MG. </w:t>
      </w:r>
      <w:r w:rsidRPr="0087196C">
        <w:rPr>
          <w:rFonts w:asciiTheme="majorHAnsi" w:hAnsiTheme="majorHAnsi"/>
        </w:rPr>
        <w:t>Data do recebimento das propostas e document</w:t>
      </w:r>
      <w:r>
        <w:rPr>
          <w:rFonts w:asciiTheme="majorHAnsi" w:hAnsiTheme="majorHAnsi"/>
        </w:rPr>
        <w:t xml:space="preserve">os: 18/04/2023 às 08:30 horas. </w:t>
      </w:r>
      <w:r w:rsidRPr="0087196C">
        <w:rPr>
          <w:rFonts w:asciiTheme="majorHAnsi" w:hAnsiTheme="majorHAnsi"/>
        </w:rPr>
        <w:t>Local de realização do certame: Praça Cl</w:t>
      </w:r>
      <w:r w:rsidR="006B4EC9">
        <w:rPr>
          <w:rFonts w:asciiTheme="majorHAnsi" w:hAnsiTheme="majorHAnsi"/>
        </w:rPr>
        <w:t xml:space="preserve">eves de Faria, nº 122, Centro, Santa Bárbara/MG, </w:t>
      </w:r>
      <w:r w:rsidRPr="0087196C">
        <w:rPr>
          <w:rFonts w:asciiTheme="majorHAnsi" w:hAnsiTheme="majorHAnsi"/>
        </w:rPr>
        <w:t>P</w:t>
      </w:r>
      <w:r w:rsidR="006B4EC9">
        <w:rPr>
          <w:rFonts w:asciiTheme="majorHAnsi" w:hAnsiTheme="majorHAnsi"/>
        </w:rPr>
        <w:t xml:space="preserve">rédio da Prefeitura Municipal. </w:t>
      </w:r>
      <w:r w:rsidRPr="0087196C">
        <w:rPr>
          <w:rFonts w:asciiTheme="majorHAnsi" w:hAnsiTheme="majorHAnsi"/>
        </w:rPr>
        <w:t xml:space="preserve">Edital à disposição no site </w:t>
      </w:r>
      <w:hyperlink r:id="rId89" w:history="1">
        <w:r w:rsidR="006B4EC9" w:rsidRPr="0066278B">
          <w:rPr>
            <w:rStyle w:val="Hyperlink"/>
            <w:rFonts w:asciiTheme="majorHAnsi" w:hAnsiTheme="majorHAnsi"/>
          </w:rPr>
          <w:t>www.santabarbara.mg.gov.br</w:t>
        </w:r>
      </w:hyperlink>
      <w:r w:rsidRPr="0087196C">
        <w:rPr>
          <w:rFonts w:asciiTheme="majorHAnsi" w:hAnsiTheme="majorHAnsi"/>
        </w:rPr>
        <w:t xml:space="preserve"> e na Prefeitura. </w:t>
      </w:r>
    </w:p>
    <w:p w14:paraId="2AEA5C92" w14:textId="77777777" w:rsidR="009A6E4D" w:rsidRDefault="009A6E4D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17281D8" w14:textId="77777777" w:rsidR="009A6E4D" w:rsidRDefault="009A6E4D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eastAsia="Times New Roman" w:hAnsiTheme="majorHAnsi"/>
          <w:b/>
        </w:rPr>
      </w:pPr>
    </w:p>
    <w:p w14:paraId="7052064C" w14:textId="5A5295B2" w:rsidR="000326F4" w:rsidRPr="000326F4" w:rsidRDefault="000326F4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326F4">
        <w:rPr>
          <w:rFonts w:asciiTheme="majorHAnsi" w:eastAsia="Times New Roman" w:hAnsiTheme="majorHAnsi"/>
          <w:b/>
        </w:rPr>
        <w:t xml:space="preserve">PREFEITURA MUNICIPAL DE </w:t>
      </w:r>
      <w:r w:rsidRPr="000326F4">
        <w:rPr>
          <w:rFonts w:asciiTheme="majorHAnsi" w:hAnsiTheme="majorHAnsi"/>
          <w:b/>
        </w:rPr>
        <w:t>SANTANA DO JACARÉ - TOMADA DE PREÇO 001/2023</w:t>
      </w:r>
    </w:p>
    <w:p w14:paraId="085CEC46" w14:textId="46614910" w:rsidR="00136E87" w:rsidRDefault="000326F4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326F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0326F4">
        <w:rPr>
          <w:rFonts w:asciiTheme="majorHAnsi" w:hAnsiTheme="majorHAnsi"/>
        </w:rPr>
        <w:t>xecução de Obra de Ampliação, Modernização e Eficientização do Sistema de Iluminação Pública com Instalação e Substituição de Luminárias em Divers</w:t>
      </w:r>
      <w:r>
        <w:rPr>
          <w:rFonts w:asciiTheme="majorHAnsi" w:hAnsiTheme="majorHAnsi"/>
        </w:rPr>
        <w:t xml:space="preserve">as Vias Públicas do Município. </w:t>
      </w:r>
      <w:r w:rsidRPr="000326F4">
        <w:rPr>
          <w:rFonts w:asciiTheme="majorHAnsi" w:hAnsiTheme="majorHAnsi"/>
        </w:rPr>
        <w:t>Visita Técnica Obrigatória: a partir do dia 03/04/2023, sob a</w:t>
      </w:r>
      <w:r>
        <w:rPr>
          <w:rFonts w:asciiTheme="majorHAnsi" w:hAnsiTheme="majorHAnsi"/>
        </w:rPr>
        <w:t xml:space="preserve">gendamento prévio de 48 horas. </w:t>
      </w:r>
      <w:r w:rsidRPr="000326F4">
        <w:rPr>
          <w:rFonts w:asciiTheme="majorHAnsi" w:hAnsiTheme="majorHAnsi"/>
        </w:rPr>
        <w:t>Entrega dos Envelopes</w:t>
      </w:r>
      <w:r>
        <w:rPr>
          <w:rFonts w:asciiTheme="majorHAnsi" w:hAnsiTheme="majorHAnsi"/>
        </w:rPr>
        <w:t xml:space="preserve">: Dia 17 de abril de 2023 às 09:30 horas. Informações, </w:t>
      </w:r>
      <w:r w:rsidRPr="000326F4">
        <w:rPr>
          <w:rFonts w:asciiTheme="majorHAnsi" w:hAnsiTheme="majorHAnsi"/>
        </w:rPr>
        <w:t>edital: A</w:t>
      </w:r>
      <w:r>
        <w:rPr>
          <w:rFonts w:asciiTheme="majorHAnsi" w:hAnsiTheme="majorHAnsi"/>
        </w:rPr>
        <w:t xml:space="preserve">venida Padre Nagib Gibran, 70, Centro, Santana do Jacaré/MG. </w:t>
      </w:r>
      <w:r w:rsidRPr="000326F4">
        <w:rPr>
          <w:rFonts w:asciiTheme="majorHAnsi" w:hAnsiTheme="majorHAnsi"/>
        </w:rPr>
        <w:t>Telefone (35) 3866-12</w:t>
      </w:r>
      <w:r>
        <w:rPr>
          <w:rFonts w:asciiTheme="majorHAnsi" w:hAnsiTheme="majorHAnsi"/>
        </w:rPr>
        <w:t xml:space="preserve">06, </w:t>
      </w:r>
      <w:r w:rsidRPr="000326F4">
        <w:rPr>
          <w:rFonts w:asciiTheme="majorHAnsi" w:hAnsiTheme="majorHAnsi"/>
        </w:rPr>
        <w:t xml:space="preserve">e-mail: </w:t>
      </w:r>
      <w:hyperlink r:id="rId90" w:history="1">
        <w:r w:rsidR="00136E87" w:rsidRPr="0066278B">
          <w:rPr>
            <w:rStyle w:val="Hyperlink"/>
            <w:rFonts w:asciiTheme="majorHAnsi" w:hAnsiTheme="majorHAnsi"/>
          </w:rPr>
          <w:t>licitacao@santanadojacare.mg.gov.br</w:t>
        </w:r>
      </w:hyperlink>
      <w:r w:rsidR="00136E87">
        <w:rPr>
          <w:rFonts w:asciiTheme="majorHAnsi" w:hAnsiTheme="majorHAnsi"/>
        </w:rPr>
        <w:t>.</w:t>
      </w:r>
      <w:r w:rsidRPr="000326F4">
        <w:rPr>
          <w:rFonts w:asciiTheme="majorHAnsi" w:hAnsiTheme="majorHAnsi"/>
        </w:rPr>
        <w:t xml:space="preserve"> O edital, na íntegra, encontra-se disponível em</w:t>
      </w:r>
      <w:r w:rsidR="00136E87">
        <w:rPr>
          <w:rFonts w:asciiTheme="majorHAnsi" w:hAnsiTheme="majorHAnsi"/>
        </w:rPr>
        <w:t xml:space="preserve"> </w:t>
      </w:r>
      <w:hyperlink r:id="rId91" w:history="1">
        <w:r w:rsidR="00136E87" w:rsidRPr="0066278B">
          <w:rPr>
            <w:rStyle w:val="Hyperlink"/>
            <w:rFonts w:asciiTheme="majorHAnsi" w:hAnsiTheme="majorHAnsi"/>
          </w:rPr>
          <w:t>www.santanadojacare.mg.gov.br</w:t>
        </w:r>
      </w:hyperlink>
      <w:r w:rsidR="00136E87">
        <w:rPr>
          <w:rFonts w:asciiTheme="majorHAnsi" w:hAnsiTheme="majorHAnsi"/>
        </w:rPr>
        <w:t>.</w:t>
      </w:r>
    </w:p>
    <w:p w14:paraId="23210FA1" w14:textId="77777777" w:rsidR="00136E87" w:rsidRPr="009A6E4D" w:rsidRDefault="00136E87" w:rsidP="000326F4">
      <w:pPr>
        <w:tabs>
          <w:tab w:val="left" w:pos="3235"/>
        </w:tabs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B7D70EA" w14:textId="77777777" w:rsidR="00D03C1E" w:rsidRPr="009A6E4D" w:rsidRDefault="00D03C1E" w:rsidP="000326F4">
      <w:pPr>
        <w:tabs>
          <w:tab w:val="left" w:pos="3235"/>
        </w:tabs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26A95D7F" w14:textId="256437C1" w:rsidR="0089593A" w:rsidRPr="0089593A" w:rsidRDefault="0089593A" w:rsidP="000326F4">
      <w:pPr>
        <w:tabs>
          <w:tab w:val="left" w:pos="3235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9593A">
        <w:rPr>
          <w:rFonts w:asciiTheme="majorHAnsi" w:eastAsia="Times New Roman" w:hAnsiTheme="majorHAnsi"/>
          <w:b/>
        </w:rPr>
        <w:t xml:space="preserve">PREFEITURA MUNICIPAL DE </w:t>
      </w:r>
      <w:r w:rsidRPr="0089593A">
        <w:rPr>
          <w:rFonts w:asciiTheme="majorHAnsi" w:hAnsiTheme="majorHAnsi"/>
          <w:b/>
        </w:rPr>
        <w:t>SÃO GONÇALO DO RIO ABAIXO - CONCORRÊNCIA PÚBLICA 06/2023</w:t>
      </w:r>
    </w:p>
    <w:p w14:paraId="1D3CBFC9" w14:textId="6F44431C" w:rsidR="00136E87" w:rsidRDefault="0089593A" w:rsidP="000326F4">
      <w:pPr>
        <w:tabs>
          <w:tab w:val="left" w:pos="3235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326F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9593A">
        <w:rPr>
          <w:rFonts w:asciiTheme="majorHAnsi" w:hAnsiTheme="majorHAnsi"/>
        </w:rPr>
        <w:t xml:space="preserve">xecução de serviços de construção da Farmácia Municipal </w:t>
      </w:r>
      <w:r>
        <w:rPr>
          <w:rFonts w:asciiTheme="majorHAnsi" w:hAnsiTheme="majorHAnsi"/>
        </w:rPr>
        <w:t>em São Gonçalo do Rio Abaixo/MG</w:t>
      </w:r>
      <w:r w:rsidRPr="0089593A">
        <w:rPr>
          <w:rFonts w:asciiTheme="majorHAnsi" w:hAnsiTheme="majorHAnsi"/>
        </w:rPr>
        <w:t xml:space="preserve">. As propostas deverão ser entregues até às 09:00 horas do dia 04/05/2023. A abertura dos envelopes será realizada, a partir das 09:01 horas, no mesmo dia e local no Setor de Licitações da Prefeitura Municipal – Rua Henriqueta Rubim, N.º 27 – Centro – S.G.R.A. O Edital completo poderá ser obtido no site </w:t>
      </w:r>
      <w:hyperlink r:id="rId92" w:history="1">
        <w:r w:rsidRPr="0066278B">
          <w:rPr>
            <w:rStyle w:val="Hyperlink"/>
            <w:rFonts w:asciiTheme="majorHAnsi" w:hAnsiTheme="majorHAnsi"/>
          </w:rPr>
          <w:t>http://www.saogoncalo.mg.gov.br/licitacoes</w:t>
        </w:r>
      </w:hyperlink>
      <w:r w:rsidRPr="0089593A">
        <w:rPr>
          <w:rFonts w:asciiTheme="majorHAnsi" w:hAnsiTheme="majorHAnsi"/>
        </w:rPr>
        <w:t>.</w:t>
      </w:r>
    </w:p>
    <w:p w14:paraId="6C80DADD" w14:textId="77777777" w:rsidR="00BE4241" w:rsidRPr="009A6E4D" w:rsidRDefault="00BE4241" w:rsidP="009A6E4D">
      <w:pPr>
        <w:tabs>
          <w:tab w:val="left" w:pos="3235"/>
        </w:tabs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661814B" w14:textId="77777777" w:rsidR="00D03C1E" w:rsidRPr="009A6E4D" w:rsidRDefault="00D03C1E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eastAsia="Times New Roman" w:hAnsiTheme="majorHAnsi"/>
          <w:b/>
          <w:sz w:val="20"/>
          <w:szCs w:val="20"/>
        </w:rPr>
      </w:pPr>
    </w:p>
    <w:p w14:paraId="49729FFF" w14:textId="2839D7EF" w:rsidR="00BE4241" w:rsidRPr="00BE4241" w:rsidRDefault="00BE4241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E4241">
        <w:rPr>
          <w:rFonts w:asciiTheme="majorHAnsi" w:eastAsia="Times New Roman" w:hAnsiTheme="majorHAnsi"/>
          <w:b/>
        </w:rPr>
        <w:t xml:space="preserve">PREFEITURA MUNICIPAL </w:t>
      </w:r>
      <w:r w:rsidR="00903D50" w:rsidRPr="00BE4241">
        <w:rPr>
          <w:rFonts w:asciiTheme="majorHAnsi" w:eastAsia="Times New Roman" w:hAnsiTheme="majorHAnsi"/>
          <w:b/>
        </w:rPr>
        <w:t>DE SÃO</w:t>
      </w:r>
      <w:r w:rsidRPr="00BE4241">
        <w:rPr>
          <w:rFonts w:asciiTheme="majorHAnsi" w:hAnsiTheme="majorHAnsi"/>
          <w:b/>
        </w:rPr>
        <w:t xml:space="preserve"> JOÃO DAS MISSÕES </w:t>
      </w:r>
      <w:r>
        <w:rPr>
          <w:rFonts w:asciiTheme="majorHAnsi" w:hAnsiTheme="majorHAnsi"/>
          <w:b/>
        </w:rPr>
        <w:t>–</w:t>
      </w:r>
      <w:r w:rsidRPr="00BE424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REPUBLICAÇÃO – TOMADA </w:t>
      </w:r>
      <w:r w:rsidRPr="00BE4241">
        <w:rPr>
          <w:rFonts w:asciiTheme="majorHAnsi" w:hAnsiTheme="majorHAnsi"/>
          <w:b/>
        </w:rPr>
        <w:t>DE PREÇO Nº 03/2023</w:t>
      </w:r>
    </w:p>
    <w:p w14:paraId="4A18ACAD" w14:textId="4BC45854" w:rsidR="00BE4241" w:rsidRPr="00BE4241" w:rsidRDefault="00BE4241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326F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DB1BA9">
        <w:rPr>
          <w:rFonts w:asciiTheme="majorHAnsi" w:hAnsiTheme="majorHAnsi"/>
        </w:rPr>
        <w:t>R</w:t>
      </w:r>
      <w:r w:rsidR="00DB1BA9" w:rsidRPr="00BE4241">
        <w:rPr>
          <w:rFonts w:asciiTheme="majorHAnsi" w:hAnsiTheme="majorHAnsi"/>
        </w:rPr>
        <w:t>ealização de calçamento em b</w:t>
      </w:r>
      <w:r w:rsidR="00DB1BA9">
        <w:rPr>
          <w:rFonts w:asciiTheme="majorHAnsi" w:hAnsiTheme="majorHAnsi"/>
        </w:rPr>
        <w:t>loquete da comunidade bebedouro</w:t>
      </w:r>
      <w:r>
        <w:rPr>
          <w:rFonts w:asciiTheme="majorHAnsi" w:hAnsiTheme="majorHAnsi"/>
        </w:rPr>
        <w:t xml:space="preserve">. </w:t>
      </w:r>
      <w:r w:rsidRPr="00BE4241">
        <w:rPr>
          <w:rFonts w:asciiTheme="majorHAnsi" w:hAnsiTheme="majorHAnsi"/>
        </w:rPr>
        <w:t>Data da Entrega: 14 de abril de 2023, até às 09:00 horas. Data para abertura dos envelopes: 14 de abril de 2023, às 09:30 horas. O Município de São João das Missões, Estado de Minas Gerais, sediada na Praça Vicente de Paula, 300 - B, centro. O inteiro teor deste ato convocatório e de seus anexos encontram-se à disposição dos interessados nos seguintes locais: Departamento de Compras e Licitações da Prefeitura Municipal de São João das Missões, situado a Praça Vice</w:t>
      </w:r>
      <w:r w:rsidR="00DB1BA9">
        <w:rPr>
          <w:rFonts w:asciiTheme="majorHAnsi" w:hAnsiTheme="majorHAnsi"/>
        </w:rPr>
        <w:t>nte de Paula, 300, B, Centro, São João das Missões, MG</w:t>
      </w:r>
      <w:r w:rsidRPr="00BE4241">
        <w:rPr>
          <w:rFonts w:asciiTheme="majorHAnsi" w:hAnsiTheme="majorHAnsi"/>
        </w:rPr>
        <w:t xml:space="preserve">. Informações no E-mail: </w:t>
      </w:r>
      <w:hyperlink r:id="rId93" w:history="1">
        <w:r w:rsidR="00DB1BA9" w:rsidRPr="0066278B">
          <w:rPr>
            <w:rStyle w:val="Hyperlink"/>
            <w:rFonts w:asciiTheme="majorHAnsi" w:hAnsiTheme="majorHAnsi"/>
          </w:rPr>
          <w:t>licitacoes@saojoaodasmissoes.mg.gov.br</w:t>
        </w:r>
      </w:hyperlink>
      <w:r w:rsidRPr="00BE4241">
        <w:rPr>
          <w:rFonts w:asciiTheme="majorHAnsi" w:hAnsiTheme="majorHAnsi"/>
        </w:rPr>
        <w:t>, e no sit</w:t>
      </w:r>
      <w:r w:rsidR="00DB1BA9">
        <w:rPr>
          <w:rFonts w:asciiTheme="majorHAnsi" w:hAnsiTheme="majorHAnsi"/>
        </w:rPr>
        <w:t xml:space="preserve">e </w:t>
      </w:r>
      <w:hyperlink r:id="rId94" w:history="1">
        <w:r w:rsidR="00DB1BA9" w:rsidRPr="0066278B">
          <w:rPr>
            <w:rStyle w:val="Hyperlink"/>
            <w:rFonts w:asciiTheme="majorHAnsi" w:hAnsiTheme="majorHAnsi"/>
          </w:rPr>
          <w:t>www.saojoaodasmissoes.mg.gov.br</w:t>
        </w:r>
      </w:hyperlink>
      <w:r w:rsidR="00DB1BA9">
        <w:rPr>
          <w:rFonts w:asciiTheme="majorHAnsi" w:hAnsiTheme="majorHAnsi"/>
        </w:rPr>
        <w:t>.</w:t>
      </w:r>
    </w:p>
    <w:p w14:paraId="3E9634BF" w14:textId="77777777" w:rsidR="00136E87" w:rsidRPr="009A6E4D" w:rsidRDefault="00136E87" w:rsidP="009A6E4D">
      <w:pPr>
        <w:tabs>
          <w:tab w:val="left" w:pos="32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06993B34" w14:textId="77777777" w:rsidR="00DF1EA6" w:rsidRPr="009A6E4D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F80EF9D" w14:textId="03A94E94" w:rsidR="00DF1EA6" w:rsidRPr="00423549" w:rsidRDefault="00DF1EA6" w:rsidP="009A6E4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423549">
        <w:rPr>
          <w:rFonts w:asciiTheme="majorHAnsi" w:hAnsiTheme="majorHAnsi" w:cstheme="majorHAnsi"/>
          <w:b/>
        </w:rPr>
        <w:t xml:space="preserve">ESTADO DA </w:t>
      </w:r>
      <w:r w:rsidRPr="00423549">
        <w:rPr>
          <w:rFonts w:asciiTheme="majorHAnsi" w:hAnsiTheme="majorHAnsi"/>
          <w:b/>
        </w:rPr>
        <w:t>AMAZONAS</w:t>
      </w:r>
    </w:p>
    <w:p w14:paraId="11384375" w14:textId="77777777" w:rsidR="00DF1EA6" w:rsidRPr="009A6E4D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0753CF1" w14:textId="77777777" w:rsidR="00DF1EA6" w:rsidRPr="009A6E4D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68E8E6D" w14:textId="5738EE9D" w:rsidR="00F00A1C" w:rsidRPr="00423549" w:rsidRDefault="001E7CD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23549">
        <w:rPr>
          <w:rFonts w:asciiTheme="majorHAnsi" w:hAnsiTheme="majorHAnsi"/>
          <w:b/>
        </w:rPr>
        <w:t>EMPRESA ESTADUAL DE TURISMO AMAZONASTUR – LICITATÓRIO N° 003/2023</w:t>
      </w:r>
    </w:p>
    <w:p w14:paraId="7767015F" w14:textId="7A3DDCDD" w:rsidR="001E7CD6" w:rsidRPr="001E7CD6" w:rsidRDefault="00F00A1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E7CD6">
        <w:rPr>
          <w:rFonts w:asciiTheme="majorHAnsi" w:hAnsiTheme="majorHAnsi"/>
        </w:rPr>
        <w:t xml:space="preserve">Objeto: </w:t>
      </w:r>
      <w:r w:rsidR="001E7CD6">
        <w:rPr>
          <w:rFonts w:asciiTheme="majorHAnsi" w:hAnsiTheme="majorHAnsi"/>
        </w:rPr>
        <w:t>C</w:t>
      </w:r>
      <w:r w:rsidR="001E7CD6" w:rsidRPr="001E7CD6">
        <w:rPr>
          <w:rFonts w:asciiTheme="majorHAnsi" w:hAnsiTheme="majorHAnsi"/>
        </w:rPr>
        <w:t xml:space="preserve">onstrução de terminais fluviais em </w:t>
      </w:r>
      <w:r w:rsidR="001E7CD6">
        <w:rPr>
          <w:rFonts w:asciiTheme="majorHAnsi" w:hAnsiTheme="majorHAnsi"/>
        </w:rPr>
        <w:t>M</w:t>
      </w:r>
      <w:r w:rsidR="001E7CD6" w:rsidRPr="001E7CD6">
        <w:rPr>
          <w:rFonts w:asciiTheme="majorHAnsi" w:hAnsiTheme="majorHAnsi"/>
        </w:rPr>
        <w:t>anaus/AM, torna público que às 09:00 horas do dia 26/04/2023.</w:t>
      </w:r>
      <w:r w:rsidR="001E7CD6" w:rsidRPr="001E7CD6">
        <w:rPr>
          <w:rFonts w:asciiTheme="majorHAnsi" w:hAnsiTheme="majorHAnsi" w:cstheme="majorHAnsi"/>
          <w:b/>
        </w:rPr>
        <w:t xml:space="preserve"> </w:t>
      </w:r>
      <w:r w:rsidR="001E7CD6" w:rsidRPr="001E7CD6">
        <w:rPr>
          <w:rFonts w:asciiTheme="majorHAnsi" w:hAnsiTheme="majorHAnsi"/>
        </w:rPr>
        <w:t xml:space="preserve">O procedimento será realizado no Auditório da sede da </w:t>
      </w:r>
      <w:r w:rsidR="001E7CD6">
        <w:rPr>
          <w:rFonts w:asciiTheme="majorHAnsi" w:hAnsiTheme="majorHAnsi"/>
        </w:rPr>
        <w:t>A</w:t>
      </w:r>
      <w:r w:rsidR="001E7CD6" w:rsidRPr="001E7CD6">
        <w:rPr>
          <w:rFonts w:asciiTheme="majorHAnsi" w:hAnsiTheme="majorHAnsi"/>
        </w:rPr>
        <w:t>mazonastur - Av. Sant</w:t>
      </w:r>
      <w:r w:rsidR="001E7CD6">
        <w:rPr>
          <w:rFonts w:asciiTheme="majorHAnsi" w:hAnsiTheme="majorHAnsi"/>
        </w:rPr>
        <w:t xml:space="preserve">os Dumont, s/n, Bairro Tarumã, </w:t>
      </w:r>
      <w:r w:rsidR="001E7CD6" w:rsidRPr="001E7CD6">
        <w:rPr>
          <w:rFonts w:asciiTheme="majorHAnsi" w:hAnsiTheme="majorHAnsi"/>
        </w:rPr>
        <w:t>Manaus/AM. O Edital e seus anexos poderão ser examinados sem ônus na sala da COPIL, e adquirido na Comissão Permanente Interna de Licitação da Empresa Estadual de Turismo - Amazonastur, na Aveni</w:t>
      </w:r>
      <w:r w:rsidR="001E7CD6">
        <w:rPr>
          <w:rFonts w:asciiTheme="majorHAnsi" w:hAnsiTheme="majorHAnsi"/>
        </w:rPr>
        <w:t>da Santos Dumont, s/n, Tarumã, em frente ao Aeroporto, Manaus/AM, de 2º a 6º</w:t>
      </w:r>
      <w:r w:rsidR="001E7CD6" w:rsidRPr="001E7CD6">
        <w:rPr>
          <w:rFonts w:asciiTheme="majorHAnsi" w:hAnsiTheme="majorHAnsi"/>
        </w:rPr>
        <w:t xml:space="preserve"> feira, das 08</w:t>
      </w:r>
      <w:r w:rsidR="001E7CD6">
        <w:rPr>
          <w:rFonts w:asciiTheme="majorHAnsi" w:hAnsiTheme="majorHAnsi"/>
        </w:rPr>
        <w:t>:00</w:t>
      </w:r>
      <w:r w:rsidR="001E7CD6" w:rsidRPr="001E7CD6">
        <w:rPr>
          <w:rFonts w:asciiTheme="majorHAnsi" w:hAnsiTheme="majorHAnsi"/>
        </w:rPr>
        <w:t xml:space="preserve"> às 16</w:t>
      </w:r>
      <w:r w:rsidR="001E7CD6">
        <w:rPr>
          <w:rFonts w:asciiTheme="majorHAnsi" w:hAnsiTheme="majorHAnsi"/>
        </w:rPr>
        <w:t xml:space="preserve">:00 </w:t>
      </w:r>
      <w:r w:rsidR="001E7CD6" w:rsidRPr="001E7CD6">
        <w:rPr>
          <w:rFonts w:asciiTheme="majorHAnsi" w:hAnsiTheme="majorHAnsi"/>
        </w:rPr>
        <w:t>h</w:t>
      </w:r>
      <w:r w:rsidR="001E7CD6">
        <w:rPr>
          <w:rFonts w:asciiTheme="majorHAnsi" w:hAnsiTheme="majorHAnsi"/>
        </w:rPr>
        <w:t>oras</w:t>
      </w:r>
      <w:r w:rsidR="001E7CD6" w:rsidRPr="001E7CD6">
        <w:rPr>
          <w:rFonts w:asciiTheme="majorHAnsi" w:hAnsiTheme="majorHAnsi"/>
        </w:rPr>
        <w:t>, mediante solicitação escrita e pagamento das cópias, considerando aqui o valor de R$ 0,20</w:t>
      </w:r>
      <w:r w:rsidR="001E7CD6">
        <w:rPr>
          <w:rFonts w:asciiTheme="majorHAnsi" w:hAnsiTheme="majorHAnsi"/>
        </w:rPr>
        <w:t xml:space="preserve"> por folha do edital, frente e verso</w:t>
      </w:r>
      <w:r w:rsidR="001E7CD6" w:rsidRPr="001E7CD6">
        <w:rPr>
          <w:rFonts w:asciiTheme="majorHAnsi" w:hAnsiTheme="majorHAnsi"/>
        </w:rPr>
        <w:t xml:space="preserve">, recolhidos através da Conta 633.409-1, Ag. 0482-0, Banco Bradesco, em nome da Empresa Estadual de Turismo/ Amazonastur, e de forma gratuita, mediante apresentação de mídia digital (CD-ROM lacrado), ou ainda através de solicitação via e-mail </w:t>
      </w:r>
      <w:hyperlink r:id="rId95" w:history="1">
        <w:r w:rsidR="001E7CD6" w:rsidRPr="0066278B">
          <w:rPr>
            <w:rStyle w:val="Hyperlink"/>
            <w:rFonts w:asciiTheme="majorHAnsi" w:hAnsiTheme="majorHAnsi"/>
          </w:rPr>
          <w:t>copil@amazonastur.am.gov.br</w:t>
        </w:r>
      </w:hyperlink>
      <w:r w:rsidR="001E7CD6" w:rsidRPr="001E7CD6">
        <w:rPr>
          <w:rFonts w:asciiTheme="majorHAnsi" w:hAnsiTheme="majorHAnsi"/>
        </w:rPr>
        <w:t>. O edital estará disponível a par</w:t>
      </w:r>
      <w:r w:rsidR="001E7CD6">
        <w:rPr>
          <w:rFonts w:asciiTheme="majorHAnsi" w:hAnsiTheme="majorHAnsi"/>
        </w:rPr>
        <w:t>tir do dia 30 de março de 2023 0</w:t>
      </w:r>
      <w:r w:rsidR="001E7CD6" w:rsidRPr="001E7CD6">
        <w:rPr>
          <w:rFonts w:asciiTheme="majorHAnsi" w:hAnsiTheme="majorHAnsi"/>
        </w:rPr>
        <w:t>8:00</w:t>
      </w:r>
      <w:r w:rsidR="001E7CD6">
        <w:rPr>
          <w:rFonts w:asciiTheme="majorHAnsi" w:hAnsiTheme="majorHAnsi"/>
        </w:rPr>
        <w:t xml:space="preserve"> às 16:00 horas</w:t>
      </w:r>
      <w:r w:rsidR="001E7CD6" w:rsidRPr="001E7CD6">
        <w:rPr>
          <w:rFonts w:asciiTheme="majorHAnsi" w:hAnsiTheme="majorHAnsi"/>
        </w:rPr>
        <w:t>. Maiores informações: (92)2101-8181.</w:t>
      </w:r>
    </w:p>
    <w:p w14:paraId="4EE24C43" w14:textId="77777777" w:rsidR="00F00A1C" w:rsidRDefault="00F00A1C" w:rsidP="009A6E4D">
      <w:pPr>
        <w:autoSpaceDE w:val="0"/>
        <w:autoSpaceDN w:val="0"/>
        <w:adjustRightInd w:val="0"/>
        <w:spacing w:line="320" w:lineRule="exact"/>
        <w:jc w:val="both"/>
      </w:pPr>
    </w:p>
    <w:p w14:paraId="55FAD59F" w14:textId="77777777" w:rsidR="00F00A1C" w:rsidRPr="00DF1EA6" w:rsidRDefault="00F00A1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77DC01A" w14:textId="7D10606E" w:rsidR="00DF1EA6" w:rsidRPr="00DF1EA6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F1EA6">
        <w:rPr>
          <w:rFonts w:asciiTheme="majorHAnsi" w:hAnsiTheme="majorHAnsi" w:cstheme="majorHAnsi"/>
          <w:b/>
        </w:rPr>
        <w:t xml:space="preserve">DNIT - </w:t>
      </w:r>
      <w:r w:rsidRPr="00DF1EA6">
        <w:rPr>
          <w:rFonts w:asciiTheme="majorHAnsi" w:hAnsiTheme="majorHAnsi"/>
          <w:b/>
        </w:rPr>
        <w:t>SUPERINTENDÊNCIA REGIONAL NO AMAZONAS E RORAIMA - PREGÃO ELETRÔNICO Nº 141/2023</w:t>
      </w:r>
    </w:p>
    <w:p w14:paraId="017E145A" w14:textId="260DE59B" w:rsidR="00DF1EA6" w:rsidRPr="00DF1EA6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F1EA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F1EA6">
        <w:rPr>
          <w:rFonts w:asciiTheme="majorHAnsi" w:hAnsiTheme="majorHAnsi"/>
        </w:rPr>
        <w:t xml:space="preserve">xecução dos serviços de Implantação e Manutenção de Dispositivos de Segurança e de Sinalização Rodoviária, no âmbito do Programa BR-LEGAL 2, nas rodovias BR-174 e BR-319, subdividido em 01 lote, totalizando 441,60 Km e BR230/AM; BR-317/AM e BR-319/AM subdividido em </w:t>
      </w:r>
      <w:r>
        <w:rPr>
          <w:rFonts w:asciiTheme="majorHAnsi" w:hAnsiTheme="majorHAnsi"/>
        </w:rPr>
        <w:t>Lote 02, totalizando 349,40 Km.</w:t>
      </w:r>
      <w:r w:rsidRPr="00DF1EA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Edital: 30/03/2023 das 08:00 às 12:</w:t>
      </w:r>
      <w:r w:rsidRPr="00DF1EA6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14:00 às 17:</w:t>
      </w:r>
      <w:r w:rsidRPr="00DF1EA6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DF1EA6">
        <w:rPr>
          <w:rFonts w:asciiTheme="majorHAnsi" w:hAnsiTheme="majorHAnsi"/>
        </w:rPr>
        <w:t xml:space="preserve">. Endereço: Rua Recife, Nr. 2479 - Flores, - Manaus/AM ou </w:t>
      </w:r>
      <w:hyperlink r:id="rId96" w:history="1">
        <w:r w:rsidR="009C44BC" w:rsidRPr="0066278B">
          <w:rPr>
            <w:rStyle w:val="Hyperlink"/>
            <w:rFonts w:asciiTheme="majorHAnsi" w:hAnsiTheme="majorHAnsi"/>
          </w:rPr>
          <w:t>https://www.gov.br/compras/edital/393009-5-00141-2023</w:t>
        </w:r>
      </w:hyperlink>
      <w:r w:rsidRPr="00DF1EA6">
        <w:rPr>
          <w:rFonts w:asciiTheme="majorHAnsi" w:hAnsiTheme="majorHAnsi"/>
        </w:rPr>
        <w:t>. Entrega das Proposta</w:t>
      </w:r>
      <w:r w:rsidR="009C44BC">
        <w:rPr>
          <w:rFonts w:asciiTheme="majorHAnsi" w:hAnsiTheme="majorHAnsi"/>
        </w:rPr>
        <w:t>s: a partir de 30/03/2023 às 08:</w:t>
      </w:r>
      <w:r w:rsidRPr="00DF1EA6">
        <w:rPr>
          <w:rFonts w:asciiTheme="majorHAnsi" w:hAnsiTheme="majorHAnsi"/>
        </w:rPr>
        <w:t>00</w:t>
      </w:r>
      <w:r w:rsidR="009C44BC">
        <w:rPr>
          <w:rFonts w:asciiTheme="majorHAnsi" w:hAnsiTheme="majorHAnsi"/>
        </w:rPr>
        <w:t xml:space="preserve"> horas</w:t>
      </w:r>
      <w:r w:rsidRPr="00DF1EA6">
        <w:rPr>
          <w:rFonts w:asciiTheme="majorHAnsi" w:hAnsiTheme="majorHAnsi"/>
        </w:rPr>
        <w:t xml:space="preserve"> no site </w:t>
      </w:r>
      <w:hyperlink r:id="rId97" w:history="1">
        <w:r w:rsidR="009C44BC" w:rsidRPr="0066278B">
          <w:rPr>
            <w:rStyle w:val="Hyperlink"/>
            <w:rFonts w:asciiTheme="majorHAnsi" w:hAnsiTheme="majorHAnsi"/>
          </w:rPr>
          <w:t>www.gov.br/compras</w:t>
        </w:r>
      </w:hyperlink>
      <w:r w:rsidRPr="00DF1EA6">
        <w:rPr>
          <w:rFonts w:asciiTheme="majorHAnsi" w:hAnsiTheme="majorHAnsi"/>
        </w:rPr>
        <w:t xml:space="preserve">. Abertura </w:t>
      </w:r>
      <w:r w:rsidR="009C44BC">
        <w:rPr>
          <w:rFonts w:asciiTheme="majorHAnsi" w:hAnsiTheme="majorHAnsi"/>
        </w:rPr>
        <w:t>das Propostas: 14/04/2023 às 11:</w:t>
      </w:r>
      <w:r w:rsidRPr="00DF1EA6">
        <w:rPr>
          <w:rFonts w:asciiTheme="majorHAnsi" w:hAnsiTheme="majorHAnsi"/>
        </w:rPr>
        <w:t>00</w:t>
      </w:r>
      <w:r w:rsidR="009C44BC">
        <w:rPr>
          <w:rFonts w:asciiTheme="majorHAnsi" w:hAnsiTheme="majorHAnsi"/>
        </w:rPr>
        <w:t xml:space="preserve"> horas</w:t>
      </w:r>
      <w:r w:rsidRPr="00DF1EA6">
        <w:rPr>
          <w:rFonts w:asciiTheme="majorHAnsi" w:hAnsiTheme="majorHAnsi"/>
        </w:rPr>
        <w:t xml:space="preserve"> no sit</w:t>
      </w:r>
      <w:r w:rsidR="009C44BC">
        <w:rPr>
          <w:rFonts w:asciiTheme="majorHAnsi" w:hAnsiTheme="majorHAnsi"/>
        </w:rPr>
        <w:t xml:space="preserve">e </w:t>
      </w:r>
      <w:hyperlink r:id="rId98" w:history="1">
        <w:r w:rsidR="009C44BC" w:rsidRPr="0066278B">
          <w:rPr>
            <w:rStyle w:val="Hyperlink"/>
            <w:rFonts w:asciiTheme="majorHAnsi" w:hAnsiTheme="majorHAnsi"/>
          </w:rPr>
          <w:t>www.gov.br/compras</w:t>
        </w:r>
      </w:hyperlink>
      <w:r w:rsidR="009C44BC">
        <w:rPr>
          <w:rFonts w:asciiTheme="majorHAnsi" w:hAnsiTheme="majorHAnsi"/>
        </w:rPr>
        <w:t>.</w:t>
      </w:r>
    </w:p>
    <w:p w14:paraId="5C9C7B89" w14:textId="77777777" w:rsidR="00DF1EA6" w:rsidRDefault="00DF1EA6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8F0E89C" w14:textId="77777777" w:rsidR="00D03C1E" w:rsidRDefault="00D03C1E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6996E09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71F3268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2DD6445" w14:textId="77777777" w:rsidR="009A6E4D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25C9684" w14:textId="77777777" w:rsidR="009A6E4D" w:rsidRPr="00D03C1E" w:rsidRDefault="009A6E4D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C36329" w14:textId="2C0BD95D" w:rsidR="0074674C" w:rsidRPr="0074674C" w:rsidRDefault="0074674C" w:rsidP="009A6E4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74674C">
        <w:rPr>
          <w:rFonts w:asciiTheme="majorHAnsi" w:hAnsiTheme="majorHAnsi"/>
          <w:b/>
        </w:rPr>
        <w:t>ESTADO DO MARANHÃO</w:t>
      </w:r>
    </w:p>
    <w:p w14:paraId="5D9E9AA7" w14:textId="77777777" w:rsidR="0074674C" w:rsidRPr="00D03C1E" w:rsidRDefault="0074674C" w:rsidP="009A6E4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sz w:val="20"/>
          <w:szCs w:val="20"/>
        </w:rPr>
      </w:pPr>
    </w:p>
    <w:p w14:paraId="45AA149B" w14:textId="77777777" w:rsidR="00D03C1E" w:rsidRPr="00D03C1E" w:rsidRDefault="00D03C1E" w:rsidP="009A6E4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sz w:val="20"/>
          <w:szCs w:val="20"/>
        </w:rPr>
      </w:pPr>
    </w:p>
    <w:p w14:paraId="4E88F81E" w14:textId="77777777" w:rsidR="0074674C" w:rsidRPr="0074674C" w:rsidRDefault="0074674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4674C">
        <w:rPr>
          <w:rFonts w:asciiTheme="majorHAnsi" w:hAnsiTheme="majorHAnsi"/>
          <w:b/>
        </w:rPr>
        <w:t>EMAP - EMPRESA MARANHENSE DE ADMINISTRAÇÃO PORTUÁRIA - LRE ELETRÔNICA N° 7/2023</w:t>
      </w:r>
    </w:p>
    <w:p w14:paraId="289FD8A7" w14:textId="30212D54" w:rsidR="0074674C" w:rsidRPr="0074674C" w:rsidRDefault="0074674C" w:rsidP="009A6E4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F1EA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4674C">
        <w:rPr>
          <w:rFonts w:asciiTheme="majorHAnsi" w:hAnsiTheme="majorHAnsi"/>
        </w:rPr>
        <w:t>xecução de obra de estabilização dos Taludes 08, 09, 9A, 10, 11 e 12 no Porto do Itaqui</w:t>
      </w:r>
      <w:r>
        <w:rPr>
          <w:rFonts w:asciiTheme="majorHAnsi" w:hAnsiTheme="majorHAnsi"/>
        </w:rPr>
        <w:t xml:space="preserve">, no município de São Luís- MA, </w:t>
      </w:r>
      <w:r w:rsidRPr="0074674C">
        <w:rPr>
          <w:rFonts w:asciiTheme="majorHAnsi" w:hAnsiTheme="majorHAnsi"/>
        </w:rPr>
        <w:t>no dia 14/04/2023, às 09:30 horas, por meio do uso de recursos de tecn</w:t>
      </w:r>
      <w:r>
        <w:rPr>
          <w:rFonts w:asciiTheme="majorHAnsi" w:hAnsiTheme="majorHAnsi"/>
        </w:rPr>
        <w:t>ologia da informação, pelo site</w:t>
      </w:r>
      <w:r w:rsidRPr="0074674C">
        <w:rPr>
          <w:rFonts w:asciiTheme="majorHAnsi" w:hAnsiTheme="majorHAnsi"/>
        </w:rPr>
        <w:t xml:space="preserve"> </w:t>
      </w:r>
      <w:hyperlink r:id="rId99" w:history="1">
        <w:r w:rsidRPr="0066278B">
          <w:rPr>
            <w:rStyle w:val="Hyperlink"/>
            <w:rFonts w:asciiTheme="majorHAnsi" w:hAnsiTheme="majorHAnsi"/>
          </w:rPr>
          <w:t>www.licitacoes-e.com.br</w:t>
        </w:r>
      </w:hyperlink>
      <w:r w:rsidRPr="0074674C">
        <w:rPr>
          <w:rFonts w:asciiTheme="majorHAnsi" w:hAnsiTheme="majorHAnsi"/>
        </w:rPr>
        <w:t xml:space="preserve">. O edital e seus anexos estão à disposição dos interessados nos </w:t>
      </w:r>
      <w:r w:rsidR="002A1CD2">
        <w:rPr>
          <w:rFonts w:asciiTheme="majorHAnsi" w:hAnsiTheme="majorHAnsi"/>
        </w:rPr>
        <w:t>sites</w:t>
      </w:r>
      <w:r w:rsidRPr="0074674C">
        <w:rPr>
          <w:rFonts w:asciiTheme="majorHAnsi" w:hAnsiTheme="majorHAnsi"/>
        </w:rPr>
        <w:t xml:space="preserve"> </w:t>
      </w:r>
      <w:hyperlink r:id="rId100" w:history="1">
        <w:r w:rsidR="002A1CD2" w:rsidRPr="0066278B">
          <w:rPr>
            <w:rStyle w:val="Hyperlink"/>
            <w:rFonts w:asciiTheme="majorHAnsi" w:hAnsiTheme="majorHAnsi"/>
          </w:rPr>
          <w:t>www.licitacoes-e.com.br</w:t>
        </w:r>
      </w:hyperlink>
      <w:r w:rsidRPr="0074674C">
        <w:rPr>
          <w:rFonts w:asciiTheme="majorHAnsi" w:hAnsiTheme="majorHAnsi"/>
        </w:rPr>
        <w:t xml:space="preserve"> e </w:t>
      </w:r>
      <w:hyperlink r:id="rId101" w:history="1">
        <w:r w:rsidR="002A1CD2" w:rsidRPr="0066278B">
          <w:rPr>
            <w:rStyle w:val="Hyperlink"/>
            <w:rFonts w:asciiTheme="majorHAnsi" w:hAnsiTheme="majorHAnsi"/>
          </w:rPr>
          <w:t>www.emap.ma.gov.br</w:t>
        </w:r>
      </w:hyperlink>
      <w:r w:rsidRPr="0074674C">
        <w:rPr>
          <w:rFonts w:asciiTheme="majorHAnsi" w:hAnsiTheme="majorHAnsi"/>
        </w:rPr>
        <w:t xml:space="preserve">, mediante solicitação pelo e-mail: </w:t>
      </w:r>
      <w:hyperlink r:id="rId102" w:history="1">
        <w:r w:rsidR="002A1CD2" w:rsidRPr="0066278B">
          <w:rPr>
            <w:rStyle w:val="Hyperlink"/>
            <w:rFonts w:asciiTheme="majorHAnsi" w:hAnsiTheme="majorHAnsi"/>
          </w:rPr>
          <w:t>csl@emap.ma.gov.br</w:t>
        </w:r>
      </w:hyperlink>
      <w:r w:rsidRPr="0074674C">
        <w:rPr>
          <w:rFonts w:asciiTheme="majorHAnsi" w:hAnsiTheme="majorHAnsi"/>
        </w:rPr>
        <w:t>, durante os dias úteis, das 08:00 às 12:00 hor</w:t>
      </w:r>
      <w:r w:rsidR="002A1CD2">
        <w:rPr>
          <w:rFonts w:asciiTheme="majorHAnsi" w:hAnsiTheme="majorHAnsi"/>
        </w:rPr>
        <w:t>as e das 13:00 às 17:00 horas. Telef</w:t>
      </w:r>
      <w:r w:rsidRPr="0074674C">
        <w:rPr>
          <w:rFonts w:asciiTheme="majorHAnsi" w:hAnsiTheme="majorHAnsi"/>
        </w:rPr>
        <w:t xml:space="preserve">ones: (98) 3216-6533/3216-6531/3216-6532 e 3216-6028. Esclarecimentos e informações adicionais serão prestados aos interessados no </w:t>
      </w:r>
      <w:r w:rsidR="002A1CD2">
        <w:rPr>
          <w:rFonts w:asciiTheme="majorHAnsi" w:hAnsiTheme="majorHAnsi"/>
        </w:rPr>
        <w:t>site</w:t>
      </w:r>
      <w:r w:rsidRPr="0074674C">
        <w:rPr>
          <w:rFonts w:asciiTheme="majorHAnsi" w:hAnsiTheme="majorHAnsi"/>
        </w:rPr>
        <w:t xml:space="preserve"> </w:t>
      </w:r>
      <w:hyperlink r:id="rId103" w:history="1">
        <w:r w:rsidR="002A1CD2" w:rsidRPr="0066278B">
          <w:rPr>
            <w:rStyle w:val="Hyperlink"/>
            <w:rFonts w:asciiTheme="majorHAnsi" w:hAnsiTheme="majorHAnsi"/>
          </w:rPr>
          <w:t>www.portodoitaqui.com</w:t>
        </w:r>
      </w:hyperlink>
      <w:r w:rsidR="002A1CD2">
        <w:rPr>
          <w:rFonts w:asciiTheme="majorHAnsi" w:hAnsiTheme="majorHAnsi"/>
        </w:rPr>
        <w:t xml:space="preserve"> </w:t>
      </w:r>
      <w:r w:rsidRPr="0074674C">
        <w:rPr>
          <w:rFonts w:asciiTheme="majorHAnsi" w:hAnsiTheme="majorHAnsi"/>
        </w:rPr>
        <w:t>ou notificação direta através de Fax ou Carta ou e-mail. Telefones: (98) 3216-6531, 3216-6532 e 3216-6533.</w:t>
      </w:r>
    </w:p>
    <w:p w14:paraId="0DBFF224" w14:textId="77777777" w:rsidR="0074674C" w:rsidRPr="00D03C1E" w:rsidRDefault="0074674C" w:rsidP="009A6E4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7B9052E" w14:textId="77777777" w:rsidR="0074674C" w:rsidRPr="00D03C1E" w:rsidRDefault="0074674C" w:rsidP="009A6E4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2C9115E" w14:textId="16AC0E28" w:rsidR="00C93C22" w:rsidRDefault="00C93C22" w:rsidP="009A6E4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MATO GROSSO DO SUL</w:t>
      </w:r>
    </w:p>
    <w:p w14:paraId="2D861D02" w14:textId="77777777" w:rsidR="00C93C22" w:rsidRPr="00D03C1E" w:rsidRDefault="00C93C22" w:rsidP="009A6E4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72A3F52" w14:textId="77777777" w:rsidR="00C93C22" w:rsidRPr="00D03C1E" w:rsidRDefault="00C93C22" w:rsidP="009A6E4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1A7C130" w14:textId="07835A18" w:rsidR="00C93C22" w:rsidRPr="00E111CD" w:rsidRDefault="00C93C22" w:rsidP="009A6E4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111CD">
        <w:rPr>
          <w:rFonts w:asciiTheme="majorHAnsi" w:hAnsiTheme="majorHAnsi" w:cstheme="majorHAnsi"/>
          <w:b/>
        </w:rPr>
        <w:t>AGESUL - AGÊNCIA ESTADUAL DE GESTÃO DE EMPREENDIMENTOS DE MATO GROSSO DO SUL</w:t>
      </w:r>
    </w:p>
    <w:p w14:paraId="5524017E" w14:textId="77777777" w:rsidR="00C93C22" w:rsidRPr="00E111CD" w:rsidRDefault="00C93C22" w:rsidP="009A6E4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15A1025" w14:textId="7797C40F" w:rsidR="00C93C22" w:rsidRPr="00E111CD" w:rsidRDefault="00E111CD" w:rsidP="009A6E4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="Arial"/>
          <w:b/>
          <w:bCs/>
          <w:spacing w:val="-5"/>
          <w:shd w:val="clear" w:color="auto" w:fill="FFFFFF"/>
        </w:rPr>
      </w:pPr>
      <w:r w:rsidRPr="00E111CD">
        <w:rPr>
          <w:rFonts w:asciiTheme="majorHAnsi" w:hAnsiTheme="majorHAnsi" w:cs="Arial"/>
          <w:b/>
          <w:spacing w:val="-5"/>
          <w:shd w:val="clear" w:color="auto" w:fill="FFFFFF"/>
        </w:rPr>
        <w:t>TOMADA DE PREÇOS </w:t>
      </w:r>
      <w:r w:rsidR="000E64A0">
        <w:rPr>
          <w:rFonts w:asciiTheme="majorHAnsi" w:hAnsiTheme="majorHAnsi" w:cs="Arial"/>
          <w:b/>
          <w:bCs/>
          <w:spacing w:val="-5"/>
          <w:shd w:val="clear" w:color="auto" w:fill="FFFFFF"/>
        </w:rPr>
        <w:t xml:space="preserve">Nº </w:t>
      </w:r>
      <w:r w:rsidRPr="00E111CD">
        <w:rPr>
          <w:rFonts w:asciiTheme="majorHAnsi" w:hAnsiTheme="majorHAnsi" w:cs="Arial"/>
          <w:b/>
          <w:bCs/>
          <w:spacing w:val="-5"/>
          <w:shd w:val="clear" w:color="auto" w:fill="FFFFFF"/>
        </w:rPr>
        <w:t>017/2023</w:t>
      </w:r>
    </w:p>
    <w:p w14:paraId="3082970A" w14:textId="05070B91" w:rsidR="009A6E4D" w:rsidRPr="009A6E4D" w:rsidRDefault="00C93C22" w:rsidP="009A6E4D">
      <w:pPr>
        <w:pStyle w:val="NormalWeb"/>
        <w:shd w:val="clear" w:color="auto" w:fill="FFFFFF"/>
        <w:spacing w:before="0" w:beforeAutospacing="0" w:line="280" w:lineRule="exact"/>
        <w:jc w:val="both"/>
        <w:rPr>
          <w:rFonts w:asciiTheme="majorHAnsi" w:hAnsiTheme="majorHAnsi" w:cs="Arial"/>
          <w:spacing w:val="-5"/>
        </w:rPr>
      </w:pPr>
      <w:r w:rsidRPr="00E111CD">
        <w:rPr>
          <w:rFonts w:asciiTheme="majorHAnsi" w:hAnsiTheme="majorHAnsi" w:cs="Arial"/>
          <w:spacing w:val="-5"/>
        </w:rPr>
        <w:t>Objeto: </w:t>
      </w:r>
      <w:r w:rsidRPr="00E111CD">
        <w:rPr>
          <w:rStyle w:val="Forte"/>
          <w:rFonts w:asciiTheme="majorHAnsi" w:hAnsiTheme="majorHAnsi" w:cs="Arial"/>
          <w:spacing w:val="-5"/>
          <w:sz w:val="24"/>
        </w:rPr>
        <w:t>Construção de ponte de concreto armado sobro o Córrego Pombinho, em Rodovia Municipal, no município de Três Lagoas</w:t>
      </w:r>
      <w:r w:rsidR="00E111CD" w:rsidRPr="00E111CD">
        <w:rPr>
          <w:rStyle w:val="Forte"/>
          <w:rFonts w:asciiTheme="majorHAnsi" w:hAnsiTheme="majorHAnsi" w:cs="Arial"/>
          <w:spacing w:val="-5"/>
          <w:sz w:val="24"/>
        </w:rPr>
        <w:t>, estado de Mato Grosso do Sul</w:t>
      </w:r>
      <w:r w:rsidRPr="00E111CD">
        <w:rPr>
          <w:rStyle w:val="Forte"/>
          <w:rFonts w:asciiTheme="majorHAnsi" w:hAnsiTheme="majorHAnsi" w:cs="Arial"/>
          <w:spacing w:val="-5"/>
          <w:sz w:val="24"/>
        </w:rPr>
        <w:t>.</w:t>
      </w:r>
      <w:r w:rsidRPr="00E111CD">
        <w:rPr>
          <w:rFonts w:asciiTheme="majorHAnsi" w:hAnsiTheme="majorHAnsi" w:cs="Arial"/>
          <w:spacing w:val="-5"/>
        </w:rPr>
        <w:t xml:space="preserve"> </w:t>
      </w:r>
      <w:r w:rsidRPr="00E111CD">
        <w:rPr>
          <w:rStyle w:val="Forte"/>
          <w:rFonts w:asciiTheme="majorHAnsi" w:hAnsiTheme="majorHAnsi" w:cs="Arial"/>
          <w:spacing w:val="-5"/>
          <w:sz w:val="24"/>
        </w:rPr>
        <w:t>Abertura: 14 de abril</w:t>
      </w:r>
      <w:r w:rsidR="00E111CD" w:rsidRPr="00E111CD">
        <w:rPr>
          <w:rStyle w:val="Forte"/>
          <w:rFonts w:asciiTheme="majorHAnsi" w:hAnsiTheme="majorHAnsi" w:cs="Arial"/>
          <w:spacing w:val="-5"/>
          <w:sz w:val="24"/>
        </w:rPr>
        <w:t xml:space="preserve"> 2023</w:t>
      </w:r>
      <w:r w:rsidRPr="00E111CD">
        <w:rPr>
          <w:rStyle w:val="Forte"/>
          <w:rFonts w:asciiTheme="majorHAnsi" w:hAnsiTheme="majorHAnsi" w:cs="Arial"/>
          <w:spacing w:val="-5"/>
          <w:sz w:val="24"/>
        </w:rPr>
        <w:t>, às 14:00 h</w:t>
      </w:r>
      <w:r w:rsidR="00E111CD" w:rsidRPr="00E111CD">
        <w:rPr>
          <w:rStyle w:val="Forte"/>
          <w:rFonts w:asciiTheme="majorHAnsi" w:hAnsiTheme="majorHAnsi" w:cs="Arial"/>
          <w:spacing w:val="-5"/>
          <w:sz w:val="24"/>
        </w:rPr>
        <w:t>oras</w:t>
      </w:r>
      <w:r w:rsidRPr="00E111CD">
        <w:rPr>
          <w:rFonts w:asciiTheme="majorHAnsi" w:hAnsiTheme="majorHAnsi" w:cs="Arial"/>
          <w:spacing w:val="-5"/>
        </w:rPr>
        <w:t xml:space="preserve">, Av. Desembargador José Nunes da Cunha, s/n, Bloco 14, Parque </w:t>
      </w:r>
      <w:r w:rsidR="00E111CD" w:rsidRPr="00E111CD">
        <w:rPr>
          <w:rFonts w:asciiTheme="majorHAnsi" w:hAnsiTheme="majorHAnsi" w:cs="Arial"/>
          <w:spacing w:val="-5"/>
        </w:rPr>
        <w:t>dos Poderes, Campo Grande /</w:t>
      </w:r>
      <w:r w:rsidRPr="00E111CD">
        <w:rPr>
          <w:rFonts w:asciiTheme="majorHAnsi" w:hAnsiTheme="majorHAnsi" w:cs="Arial"/>
          <w:spacing w:val="-5"/>
        </w:rPr>
        <w:t xml:space="preserve">MS. O edital e seus anexos poderão ser retirados </w:t>
      </w:r>
      <w:r w:rsidR="00E111CD" w:rsidRPr="00E111CD">
        <w:rPr>
          <w:rFonts w:asciiTheme="majorHAnsi" w:hAnsiTheme="majorHAnsi" w:cs="Arial"/>
          <w:spacing w:val="-5"/>
        </w:rPr>
        <w:t xml:space="preserve">ou consultados no </w:t>
      </w:r>
      <w:r w:rsidRPr="00E111CD">
        <w:rPr>
          <w:rFonts w:asciiTheme="majorHAnsi" w:hAnsiTheme="majorHAnsi" w:cs="Arial"/>
          <w:spacing w:val="-5"/>
        </w:rPr>
        <w:t>site </w:t>
      </w:r>
      <w:hyperlink r:id="rId104" w:history="1">
        <w:r w:rsidRPr="00E111CD">
          <w:rPr>
            <w:rStyle w:val="Hyperlink"/>
            <w:rFonts w:asciiTheme="majorHAnsi" w:hAnsiTheme="majorHAnsi" w:cs="Arial"/>
            <w:spacing w:val="-5"/>
          </w:rPr>
          <w:t>http://www.agesul.ms.gov.br/licitacao-de-obras-e-rodovias/</w:t>
        </w:r>
      </w:hyperlink>
      <w:r w:rsidRPr="00E111CD">
        <w:rPr>
          <w:rFonts w:asciiTheme="majorHAnsi" w:hAnsiTheme="majorHAnsi" w:cs="Arial"/>
          <w:spacing w:val="-5"/>
        </w:rPr>
        <w:t>, gratuitamente. Informações adicionais poderão ser obtidas pelo e-mail no endereço eletrônico: </w:t>
      </w:r>
      <w:hyperlink r:id="rId105" w:history="1">
        <w:r w:rsidRPr="00E111CD">
          <w:rPr>
            <w:rStyle w:val="Hyperlink"/>
            <w:rFonts w:asciiTheme="majorHAnsi" w:hAnsiTheme="majorHAnsi" w:cs="Arial"/>
            <w:spacing w:val="-5"/>
          </w:rPr>
          <w:t>licitacao@seinfra.ms.gov.br</w:t>
        </w:r>
      </w:hyperlink>
      <w:r w:rsidR="00D7779A">
        <w:rPr>
          <w:rFonts w:asciiTheme="majorHAnsi" w:hAnsiTheme="majorHAnsi" w:cs="Arial"/>
          <w:spacing w:val="-5"/>
        </w:rPr>
        <w:t> ou de forma presencial.</w:t>
      </w:r>
    </w:p>
    <w:p w14:paraId="4B9FB82F" w14:textId="3793EB57" w:rsidR="005F5475" w:rsidRPr="005F5475" w:rsidRDefault="005F5475" w:rsidP="009A6E4D">
      <w:pPr>
        <w:tabs>
          <w:tab w:val="left" w:pos="1236"/>
        </w:tabs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="Arial"/>
          <w:b/>
          <w:bCs/>
          <w:spacing w:val="-5"/>
          <w:shd w:val="clear" w:color="auto" w:fill="FFFFFF"/>
        </w:rPr>
      </w:pPr>
      <w:r w:rsidRPr="005F5475">
        <w:rPr>
          <w:rFonts w:asciiTheme="majorHAnsi" w:hAnsiTheme="majorHAnsi" w:cs="Arial"/>
          <w:b/>
          <w:spacing w:val="-5"/>
          <w:shd w:val="clear" w:color="auto" w:fill="FFFFFF"/>
        </w:rPr>
        <w:t>CONCORRÊNCIA Nº</w:t>
      </w:r>
      <w:r w:rsidR="000E64A0">
        <w:rPr>
          <w:rFonts w:asciiTheme="majorHAnsi" w:hAnsiTheme="majorHAnsi" w:cs="Arial"/>
          <w:b/>
          <w:bCs/>
          <w:spacing w:val="-5"/>
          <w:shd w:val="clear" w:color="auto" w:fill="FFFFFF"/>
        </w:rPr>
        <w:t xml:space="preserve"> </w:t>
      </w:r>
      <w:r w:rsidRPr="005F5475">
        <w:rPr>
          <w:rFonts w:asciiTheme="majorHAnsi" w:hAnsiTheme="majorHAnsi" w:cs="Arial"/>
          <w:b/>
          <w:bCs/>
          <w:spacing w:val="-5"/>
          <w:shd w:val="clear" w:color="auto" w:fill="FFFFFF"/>
        </w:rPr>
        <w:t>007/2023</w:t>
      </w:r>
    </w:p>
    <w:p w14:paraId="4E50C431" w14:textId="69F0BC3D" w:rsidR="009A6E4D" w:rsidRPr="009A6E4D" w:rsidRDefault="005F5475" w:rsidP="009A6E4D">
      <w:pPr>
        <w:pStyle w:val="NormalWeb"/>
        <w:shd w:val="clear" w:color="auto" w:fill="FFFFFF"/>
        <w:spacing w:before="0" w:beforeAutospacing="0" w:line="280" w:lineRule="exact"/>
        <w:jc w:val="both"/>
        <w:rPr>
          <w:rFonts w:asciiTheme="majorHAnsi" w:hAnsiTheme="majorHAnsi" w:cs="Arial"/>
          <w:spacing w:val="-5"/>
        </w:rPr>
      </w:pPr>
      <w:r w:rsidRPr="005F5475">
        <w:rPr>
          <w:rFonts w:asciiTheme="majorHAnsi" w:hAnsiTheme="majorHAnsi" w:cs="Arial"/>
          <w:spacing w:val="-5"/>
        </w:rPr>
        <w:t>Objeto: </w:t>
      </w:r>
      <w:r w:rsidRPr="005F5475">
        <w:rPr>
          <w:rStyle w:val="Forte"/>
          <w:rFonts w:asciiTheme="majorHAnsi" w:hAnsiTheme="majorHAnsi" w:cs="Arial"/>
          <w:spacing w:val="-5"/>
          <w:sz w:val="24"/>
        </w:rPr>
        <w:t>Construção de 03 pontes em concreto armado, em rodovia vicinal sobre o Córrego Santa Rosa (01), Córrego Santa Rosa (02), Sobre o Córrego Santa Rosa (03), no Município de Ivinhema, MS.</w:t>
      </w:r>
      <w:r w:rsidRPr="005F5475">
        <w:rPr>
          <w:rFonts w:asciiTheme="majorHAnsi" w:hAnsiTheme="majorHAnsi" w:cs="Arial"/>
          <w:spacing w:val="-5"/>
        </w:rPr>
        <w:t xml:space="preserve"> </w:t>
      </w:r>
      <w:r w:rsidRPr="005F5475">
        <w:rPr>
          <w:rStyle w:val="Forte"/>
          <w:rFonts w:asciiTheme="majorHAnsi" w:hAnsiTheme="majorHAnsi" w:cs="Arial"/>
          <w:spacing w:val="-5"/>
          <w:sz w:val="24"/>
        </w:rPr>
        <w:t>Abertura: 28 de abril de 2023, às 08:00 h</w:t>
      </w:r>
      <w:r>
        <w:rPr>
          <w:rStyle w:val="Forte"/>
          <w:rFonts w:asciiTheme="majorHAnsi" w:hAnsiTheme="majorHAnsi" w:cs="Arial"/>
          <w:spacing w:val="-5"/>
          <w:sz w:val="24"/>
        </w:rPr>
        <w:t>oras</w:t>
      </w:r>
      <w:r w:rsidRPr="005F5475">
        <w:rPr>
          <w:rFonts w:asciiTheme="majorHAnsi" w:hAnsiTheme="majorHAnsi" w:cs="Arial"/>
          <w:spacing w:val="-5"/>
        </w:rPr>
        <w:t>, Av. Desembargador José Nunes da Cunha, s/n,</w:t>
      </w:r>
      <w:r>
        <w:rPr>
          <w:rFonts w:asciiTheme="majorHAnsi" w:hAnsiTheme="majorHAnsi" w:cs="Arial"/>
          <w:spacing w:val="-5"/>
        </w:rPr>
        <w:t xml:space="preserve"> Bloco 14, Parque dos Poderes, Campo Grande, </w:t>
      </w:r>
      <w:r w:rsidRPr="005F5475">
        <w:rPr>
          <w:rFonts w:asciiTheme="majorHAnsi" w:hAnsiTheme="majorHAnsi" w:cs="Arial"/>
          <w:spacing w:val="-5"/>
        </w:rPr>
        <w:t>MS.</w:t>
      </w:r>
      <w:r>
        <w:rPr>
          <w:rFonts w:asciiTheme="majorHAnsi" w:hAnsiTheme="majorHAnsi" w:cs="Arial"/>
          <w:spacing w:val="-5"/>
        </w:rPr>
        <w:t xml:space="preserve"> </w:t>
      </w:r>
      <w:r w:rsidRPr="005F5475">
        <w:rPr>
          <w:rFonts w:asciiTheme="majorHAnsi" w:hAnsiTheme="majorHAnsi" w:cs="Arial"/>
          <w:spacing w:val="-5"/>
        </w:rPr>
        <w:t>O edital e seus</w:t>
      </w:r>
      <w:r>
        <w:rPr>
          <w:rFonts w:asciiTheme="majorHAnsi" w:hAnsiTheme="majorHAnsi" w:cs="Arial"/>
          <w:spacing w:val="-5"/>
        </w:rPr>
        <w:t xml:space="preserve"> anexos poderão ser retirados </w:t>
      </w:r>
      <w:r w:rsidRPr="005F5475">
        <w:rPr>
          <w:rFonts w:asciiTheme="majorHAnsi" w:hAnsiTheme="majorHAnsi" w:cs="Arial"/>
          <w:spacing w:val="-5"/>
        </w:rPr>
        <w:t>ou consultados no site </w:t>
      </w:r>
      <w:hyperlink r:id="rId106" w:history="1">
        <w:r w:rsidRPr="0066278B">
          <w:rPr>
            <w:rStyle w:val="Hyperlink"/>
            <w:rFonts w:asciiTheme="majorHAnsi" w:hAnsiTheme="majorHAnsi" w:cs="Arial"/>
            <w:spacing w:val="-5"/>
          </w:rPr>
          <w:t>http://www.agesul.ms.gov.br/licitacao-de-obras-e-rodovias/</w:t>
        </w:r>
      </w:hyperlink>
      <w:r w:rsidRPr="005F5475">
        <w:rPr>
          <w:rFonts w:asciiTheme="majorHAnsi" w:hAnsiTheme="majorHAnsi" w:cs="Arial"/>
          <w:spacing w:val="-5"/>
        </w:rPr>
        <w:t>, gratuitamente. Informações adicionais poderão ser obtidas pelo e-mail no endereço eletrônico: </w:t>
      </w:r>
      <w:hyperlink r:id="rId107" w:history="1">
        <w:r w:rsidRPr="0066278B">
          <w:rPr>
            <w:rStyle w:val="Hyperlink"/>
            <w:rFonts w:asciiTheme="majorHAnsi" w:hAnsiTheme="majorHAnsi" w:cs="Arial"/>
            <w:spacing w:val="-5"/>
          </w:rPr>
          <w:t>licitacao@seinfra.ms.gov.br</w:t>
        </w:r>
      </w:hyperlink>
      <w:r w:rsidRPr="005F5475">
        <w:rPr>
          <w:rFonts w:asciiTheme="majorHAnsi" w:hAnsiTheme="majorHAnsi" w:cs="Arial"/>
          <w:spacing w:val="-5"/>
        </w:rPr>
        <w:t> ou de forma presencial</w:t>
      </w:r>
      <w:r>
        <w:rPr>
          <w:rFonts w:asciiTheme="majorHAnsi" w:hAnsiTheme="majorHAnsi" w:cs="Arial"/>
          <w:spacing w:val="-5"/>
        </w:rPr>
        <w:t>.</w:t>
      </w:r>
    </w:p>
    <w:p w14:paraId="5B362F8F" w14:textId="004A328A" w:rsidR="00C93C22" w:rsidRPr="002133C2" w:rsidRDefault="002133C2" w:rsidP="002133C2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  <w:bCs/>
          <w:spacing w:val="-5"/>
          <w:shd w:val="clear" w:color="auto" w:fill="FFFFFF"/>
        </w:rPr>
      </w:pPr>
      <w:r w:rsidRPr="002133C2">
        <w:rPr>
          <w:rFonts w:asciiTheme="majorHAnsi" w:hAnsiTheme="majorHAnsi" w:cs="Arial"/>
          <w:b/>
          <w:spacing w:val="-5"/>
          <w:shd w:val="clear" w:color="auto" w:fill="FFFFFF"/>
        </w:rPr>
        <w:t>CONCORRÊNCIA </w:t>
      </w:r>
      <w:r w:rsidR="000E64A0">
        <w:rPr>
          <w:rFonts w:asciiTheme="majorHAnsi" w:hAnsiTheme="majorHAnsi" w:cs="Arial"/>
          <w:b/>
          <w:bCs/>
          <w:spacing w:val="-5"/>
          <w:shd w:val="clear" w:color="auto" w:fill="FFFFFF"/>
        </w:rPr>
        <w:t>Nº</w:t>
      </w:r>
      <w:r w:rsidRPr="002133C2">
        <w:rPr>
          <w:rFonts w:asciiTheme="majorHAnsi" w:hAnsiTheme="majorHAnsi" w:cs="Arial"/>
          <w:b/>
          <w:bCs/>
          <w:spacing w:val="-5"/>
          <w:shd w:val="clear" w:color="auto" w:fill="FFFFFF"/>
        </w:rPr>
        <w:t xml:space="preserve"> 008/2023</w:t>
      </w:r>
    </w:p>
    <w:p w14:paraId="4260DBCE" w14:textId="2C2318C8" w:rsidR="002133C2" w:rsidRPr="002133C2" w:rsidRDefault="002133C2" w:rsidP="002133C2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="Arial"/>
          <w:spacing w:val="-5"/>
        </w:rPr>
      </w:pPr>
      <w:r w:rsidRPr="002133C2">
        <w:rPr>
          <w:rFonts w:asciiTheme="majorHAnsi" w:hAnsiTheme="majorHAnsi" w:cs="Arial"/>
          <w:spacing w:val="-5"/>
        </w:rPr>
        <w:t>Objeto: </w:t>
      </w:r>
      <w:r w:rsidRPr="002133C2">
        <w:rPr>
          <w:rStyle w:val="Forte"/>
          <w:rFonts w:asciiTheme="majorHAnsi" w:hAnsiTheme="majorHAnsi" w:cs="Arial"/>
          <w:spacing w:val="-5"/>
          <w:sz w:val="24"/>
        </w:rPr>
        <w:t>Construção de 03 pontes em concreto armado.</w:t>
      </w:r>
      <w:r>
        <w:rPr>
          <w:rStyle w:val="Forte"/>
          <w:rFonts w:asciiTheme="majorHAnsi" w:hAnsiTheme="majorHAnsi" w:cs="Arial"/>
          <w:spacing w:val="-5"/>
          <w:sz w:val="24"/>
        </w:rPr>
        <w:t xml:space="preserve"> Ponte sobre o Córrego do Salto</w:t>
      </w:r>
      <w:r w:rsidRPr="002133C2">
        <w:rPr>
          <w:rStyle w:val="Forte"/>
          <w:rFonts w:asciiTheme="majorHAnsi" w:hAnsiTheme="majorHAnsi" w:cs="Arial"/>
          <w:spacing w:val="-5"/>
          <w:sz w:val="24"/>
        </w:rPr>
        <w:t>. Ponte sobre o Ribeirão Pedro Gomes, e Ponte sobre o Córrego Retirinho, nos municípios de Coxim e Pedro Gomes/MS</w:t>
      </w:r>
      <w:r>
        <w:rPr>
          <w:rStyle w:val="Forte"/>
          <w:rFonts w:asciiTheme="majorHAnsi" w:hAnsiTheme="majorHAnsi" w:cs="Arial"/>
          <w:spacing w:val="-5"/>
          <w:sz w:val="24"/>
        </w:rPr>
        <w:t xml:space="preserve">. </w:t>
      </w:r>
      <w:r w:rsidRPr="002133C2">
        <w:rPr>
          <w:rStyle w:val="Forte"/>
          <w:rFonts w:asciiTheme="majorHAnsi" w:hAnsiTheme="majorHAnsi" w:cs="Arial"/>
          <w:spacing w:val="-5"/>
          <w:sz w:val="24"/>
        </w:rPr>
        <w:t>Abertura: 02 de maio de dois mil e vinte e três, às 08:00 h</w:t>
      </w:r>
      <w:r>
        <w:rPr>
          <w:rStyle w:val="Forte"/>
          <w:rFonts w:asciiTheme="majorHAnsi" w:hAnsiTheme="majorHAnsi" w:cs="Arial"/>
          <w:spacing w:val="-5"/>
          <w:sz w:val="24"/>
        </w:rPr>
        <w:t>oras</w:t>
      </w:r>
      <w:r w:rsidRPr="002133C2">
        <w:rPr>
          <w:rFonts w:asciiTheme="majorHAnsi" w:hAnsiTheme="majorHAnsi" w:cs="Arial"/>
          <w:spacing w:val="-5"/>
        </w:rPr>
        <w:t>, Av. Desembargador José Nunes da Cunha, s/n,</w:t>
      </w:r>
      <w:r w:rsidR="007D7343">
        <w:rPr>
          <w:rFonts w:asciiTheme="majorHAnsi" w:hAnsiTheme="majorHAnsi" w:cs="Arial"/>
          <w:spacing w:val="-5"/>
        </w:rPr>
        <w:t xml:space="preserve"> Bloco 14, Parque dos Poderes, Campo Grande, </w:t>
      </w:r>
      <w:r w:rsidRPr="002133C2">
        <w:rPr>
          <w:rFonts w:asciiTheme="majorHAnsi" w:hAnsiTheme="majorHAnsi" w:cs="Arial"/>
          <w:spacing w:val="-5"/>
        </w:rPr>
        <w:t>MS.</w:t>
      </w:r>
      <w:r>
        <w:rPr>
          <w:rFonts w:asciiTheme="majorHAnsi" w:hAnsiTheme="majorHAnsi" w:cs="Arial"/>
          <w:spacing w:val="-5"/>
        </w:rPr>
        <w:t xml:space="preserve"> </w:t>
      </w:r>
      <w:r w:rsidRPr="002133C2">
        <w:rPr>
          <w:rFonts w:asciiTheme="majorHAnsi" w:hAnsiTheme="majorHAnsi" w:cs="Arial"/>
          <w:spacing w:val="-5"/>
        </w:rPr>
        <w:t>O edital e seus</w:t>
      </w:r>
      <w:r>
        <w:rPr>
          <w:rFonts w:asciiTheme="majorHAnsi" w:hAnsiTheme="majorHAnsi" w:cs="Arial"/>
          <w:spacing w:val="-5"/>
        </w:rPr>
        <w:t xml:space="preserve"> anexos poderão ser retirados </w:t>
      </w:r>
      <w:r w:rsidRPr="002133C2">
        <w:rPr>
          <w:rFonts w:asciiTheme="majorHAnsi" w:hAnsiTheme="majorHAnsi" w:cs="Arial"/>
          <w:spacing w:val="-5"/>
        </w:rPr>
        <w:t>ou consul</w:t>
      </w:r>
      <w:r>
        <w:rPr>
          <w:rFonts w:asciiTheme="majorHAnsi" w:hAnsiTheme="majorHAnsi" w:cs="Arial"/>
          <w:spacing w:val="-5"/>
        </w:rPr>
        <w:t xml:space="preserve">tados no </w:t>
      </w:r>
      <w:r w:rsidRPr="002133C2">
        <w:rPr>
          <w:rFonts w:asciiTheme="majorHAnsi" w:hAnsiTheme="majorHAnsi" w:cs="Arial"/>
          <w:spacing w:val="-5"/>
        </w:rPr>
        <w:t>site </w:t>
      </w:r>
      <w:hyperlink r:id="rId108" w:history="1">
        <w:r w:rsidRPr="0066278B">
          <w:rPr>
            <w:rStyle w:val="Hyperlink"/>
            <w:rFonts w:asciiTheme="majorHAnsi" w:hAnsiTheme="majorHAnsi" w:cs="Arial"/>
            <w:spacing w:val="-5"/>
          </w:rPr>
          <w:t>http://www.agesul.ms.gov.br/licitacao-de-obras-e-rodovias/</w:t>
        </w:r>
      </w:hyperlink>
      <w:r w:rsidRPr="002133C2">
        <w:rPr>
          <w:rFonts w:asciiTheme="majorHAnsi" w:hAnsiTheme="majorHAnsi" w:cs="Arial"/>
          <w:spacing w:val="-5"/>
        </w:rPr>
        <w:t>, gratuitamente. Informações adicionais poderão ser obtidas pelo e-mail no endereço eletrônico: </w:t>
      </w:r>
      <w:hyperlink r:id="rId109" w:history="1">
        <w:r w:rsidRPr="0066278B">
          <w:rPr>
            <w:rStyle w:val="Hyperlink"/>
            <w:rFonts w:asciiTheme="majorHAnsi" w:hAnsiTheme="majorHAnsi" w:cs="Arial"/>
            <w:spacing w:val="-5"/>
          </w:rPr>
          <w:t>licitacao@seinfra.ms.gov.br</w:t>
        </w:r>
      </w:hyperlink>
      <w:r w:rsidRPr="002133C2">
        <w:rPr>
          <w:rFonts w:asciiTheme="majorHAnsi" w:hAnsiTheme="majorHAnsi" w:cs="Arial"/>
          <w:spacing w:val="-5"/>
        </w:rPr>
        <w:t> ou de forma presencial</w:t>
      </w:r>
      <w:r>
        <w:rPr>
          <w:rFonts w:asciiTheme="majorHAnsi" w:hAnsiTheme="majorHAnsi" w:cs="Arial"/>
          <w:spacing w:val="-5"/>
        </w:rPr>
        <w:t>.</w:t>
      </w:r>
    </w:p>
    <w:p w14:paraId="30086EBC" w14:textId="77777777" w:rsidR="0074674C" w:rsidRDefault="0074674C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891839F" w14:textId="466EEB0B" w:rsidR="00E32548" w:rsidRDefault="00E32548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DA </w:t>
      </w:r>
      <w:r w:rsidRPr="00E32548">
        <w:rPr>
          <w:rFonts w:asciiTheme="majorHAnsi" w:hAnsiTheme="majorHAnsi" w:cstheme="majorHAnsi"/>
          <w:b/>
        </w:rPr>
        <w:t>PARAÍBA</w:t>
      </w:r>
    </w:p>
    <w:p w14:paraId="784C37AE" w14:textId="77777777" w:rsidR="00E32548" w:rsidRDefault="00E32548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D187DCA" w14:textId="77777777" w:rsidR="00D03C1E" w:rsidRDefault="00D03C1E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764F864" w14:textId="77777777" w:rsidR="00E215CA" w:rsidRPr="00E215CA" w:rsidRDefault="00E215CA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E215CA">
        <w:rPr>
          <w:rFonts w:asciiTheme="majorHAnsi" w:hAnsiTheme="majorHAnsi"/>
          <w:b/>
        </w:rPr>
        <w:t>DNIT - SUPERINTENDÊNCIA REGIONAL NA PARAÍBA - PREGÃO ELETRÔNICO Nº 71/2023</w:t>
      </w:r>
    </w:p>
    <w:p w14:paraId="1F0112B0" w14:textId="3D9B6CB1" w:rsidR="00E32548" w:rsidRPr="00E215CA" w:rsidRDefault="00E32548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8B5D29">
        <w:rPr>
          <w:rFonts w:asciiTheme="majorHAnsi" w:hAnsiTheme="majorHAnsi"/>
        </w:rPr>
        <w:t xml:space="preserve">Objeto: </w:t>
      </w:r>
      <w:r w:rsidR="00E215CA">
        <w:rPr>
          <w:rFonts w:asciiTheme="majorHAnsi" w:hAnsiTheme="majorHAnsi"/>
        </w:rPr>
        <w:t>E</w:t>
      </w:r>
      <w:r w:rsidRPr="008B5D29">
        <w:rPr>
          <w:rFonts w:asciiTheme="majorHAnsi" w:hAnsiTheme="majorHAnsi"/>
        </w:rPr>
        <w:t>xec</w:t>
      </w:r>
      <w:r w:rsidR="00E215CA">
        <w:rPr>
          <w:rFonts w:asciiTheme="majorHAnsi" w:hAnsiTheme="majorHAnsi"/>
        </w:rPr>
        <w:t>ução de Serviços de Manutenção, Conservação, Recuperação,</w:t>
      </w:r>
      <w:r w:rsidRPr="008B5D29">
        <w:rPr>
          <w:rFonts w:asciiTheme="majorHAnsi" w:hAnsiTheme="majorHAnsi"/>
        </w:rPr>
        <w:t xml:space="preserve"> na Rodovia BR-101/PB com vistas à execução de Plano Anual de Trabalho e Orçamento -P.A.T.O., para 03 (três) anos da Rodovia BR-101/PB, do trecho: Div. RN/PB - Div. PB/PE, dos subtrechos: DIV RN/PB - ENTR BR-230(A), dos Segmentos: km 0,0 - km 80,80, com uma extensão total de 80</w:t>
      </w:r>
      <w:r w:rsidR="00E215CA">
        <w:rPr>
          <w:rFonts w:asciiTheme="majorHAnsi" w:hAnsiTheme="majorHAnsi"/>
        </w:rPr>
        <w:t>,80km.</w:t>
      </w:r>
      <w:r w:rsidRPr="008B5D29">
        <w:rPr>
          <w:rFonts w:asciiTheme="majorHAnsi" w:hAnsiTheme="majorHAnsi"/>
        </w:rPr>
        <w:t xml:space="preserve"> </w:t>
      </w:r>
      <w:r w:rsidR="00E215CA">
        <w:rPr>
          <w:rFonts w:asciiTheme="majorHAnsi" w:hAnsiTheme="majorHAnsi"/>
        </w:rPr>
        <w:t>Edital: 30/03/2023 das 08:00 às 12:</w:t>
      </w:r>
      <w:r w:rsidRPr="008B5D29">
        <w:rPr>
          <w:rFonts w:asciiTheme="majorHAnsi" w:hAnsiTheme="majorHAnsi"/>
        </w:rPr>
        <w:t>00</w:t>
      </w:r>
      <w:r w:rsidR="00E215CA">
        <w:rPr>
          <w:rFonts w:asciiTheme="majorHAnsi" w:hAnsiTheme="majorHAnsi"/>
        </w:rPr>
        <w:t xml:space="preserve"> horas e das 13:00 às 17:</w:t>
      </w:r>
      <w:r w:rsidRPr="008B5D29">
        <w:rPr>
          <w:rFonts w:asciiTheme="majorHAnsi" w:hAnsiTheme="majorHAnsi"/>
        </w:rPr>
        <w:t>00</w:t>
      </w:r>
      <w:r w:rsidR="00E215CA">
        <w:rPr>
          <w:rFonts w:asciiTheme="majorHAnsi" w:hAnsiTheme="majorHAnsi"/>
        </w:rPr>
        <w:t xml:space="preserve"> horas</w:t>
      </w:r>
      <w:r w:rsidRPr="008B5D29">
        <w:rPr>
          <w:rFonts w:asciiTheme="majorHAnsi" w:hAnsiTheme="majorHAnsi"/>
        </w:rPr>
        <w:t xml:space="preserve">. Endereço: Av. Cel. Estevao D´avila Lins, 392-cruz Das Armas, - João Pessoa/PB ou </w:t>
      </w:r>
      <w:hyperlink r:id="rId110" w:history="1">
        <w:r w:rsidR="00E215CA" w:rsidRPr="0066278B">
          <w:rPr>
            <w:rStyle w:val="Hyperlink"/>
            <w:rFonts w:asciiTheme="majorHAnsi" w:hAnsiTheme="majorHAnsi"/>
          </w:rPr>
          <w:t>https://www.gov.br/compras/edital/393017-5-00071-2023</w:t>
        </w:r>
      </w:hyperlink>
      <w:r w:rsidRPr="008B5D29">
        <w:rPr>
          <w:rFonts w:asciiTheme="majorHAnsi" w:hAnsiTheme="majorHAnsi"/>
        </w:rPr>
        <w:t xml:space="preserve">. Entrega das Propostas: </w:t>
      </w:r>
      <w:r w:rsidR="00E215CA">
        <w:rPr>
          <w:rFonts w:asciiTheme="majorHAnsi" w:hAnsiTheme="majorHAnsi"/>
        </w:rPr>
        <w:t>a partir de 30/03/2023 às 08:</w:t>
      </w:r>
      <w:r w:rsidRPr="008B5D29">
        <w:rPr>
          <w:rFonts w:asciiTheme="majorHAnsi" w:hAnsiTheme="majorHAnsi"/>
        </w:rPr>
        <w:t>00</w:t>
      </w:r>
      <w:r w:rsidR="00E215CA">
        <w:rPr>
          <w:rFonts w:asciiTheme="majorHAnsi" w:hAnsiTheme="majorHAnsi"/>
        </w:rPr>
        <w:t xml:space="preserve"> horas</w:t>
      </w:r>
      <w:r w:rsidRPr="008B5D29">
        <w:rPr>
          <w:rFonts w:asciiTheme="majorHAnsi" w:hAnsiTheme="majorHAnsi"/>
        </w:rPr>
        <w:t xml:space="preserve"> no site </w:t>
      </w:r>
      <w:hyperlink r:id="rId111" w:history="1">
        <w:r w:rsidR="00E215CA" w:rsidRPr="0066278B">
          <w:rPr>
            <w:rStyle w:val="Hyperlink"/>
            <w:rFonts w:asciiTheme="majorHAnsi" w:hAnsiTheme="majorHAnsi"/>
          </w:rPr>
          <w:t>www.gov.br/compras</w:t>
        </w:r>
      </w:hyperlink>
      <w:r w:rsidRPr="008B5D29">
        <w:rPr>
          <w:rFonts w:asciiTheme="majorHAnsi" w:hAnsiTheme="majorHAnsi"/>
        </w:rPr>
        <w:t xml:space="preserve">. Abertura </w:t>
      </w:r>
      <w:r w:rsidR="00E215CA">
        <w:rPr>
          <w:rFonts w:asciiTheme="majorHAnsi" w:hAnsiTheme="majorHAnsi"/>
        </w:rPr>
        <w:t>das Propostas: 12/04/2023 às 14:</w:t>
      </w:r>
      <w:r w:rsidRPr="008B5D29">
        <w:rPr>
          <w:rFonts w:asciiTheme="majorHAnsi" w:hAnsiTheme="majorHAnsi"/>
        </w:rPr>
        <w:t>00</w:t>
      </w:r>
      <w:r w:rsidR="00E215CA">
        <w:rPr>
          <w:rFonts w:asciiTheme="majorHAnsi" w:hAnsiTheme="majorHAnsi"/>
        </w:rPr>
        <w:t xml:space="preserve"> horas</w:t>
      </w:r>
      <w:r w:rsidRPr="008B5D29">
        <w:rPr>
          <w:rFonts w:asciiTheme="majorHAnsi" w:hAnsiTheme="majorHAnsi"/>
        </w:rPr>
        <w:t xml:space="preserve"> no site </w:t>
      </w:r>
      <w:hyperlink r:id="rId112" w:history="1">
        <w:r w:rsidR="00E215CA" w:rsidRPr="0066278B">
          <w:rPr>
            <w:rStyle w:val="Hyperlink"/>
            <w:rFonts w:asciiTheme="majorHAnsi" w:hAnsiTheme="majorHAnsi"/>
          </w:rPr>
          <w:t>www.gov.br/compras</w:t>
        </w:r>
      </w:hyperlink>
      <w:r w:rsidR="00E215CA">
        <w:rPr>
          <w:rFonts w:asciiTheme="majorHAnsi" w:hAnsiTheme="majorHAnsi"/>
        </w:rPr>
        <w:t>.</w:t>
      </w:r>
    </w:p>
    <w:p w14:paraId="01737051" w14:textId="77777777" w:rsidR="00E32548" w:rsidRDefault="00E32548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0B5E432" w14:textId="77777777" w:rsidR="00A25163" w:rsidRPr="00080ED5" w:rsidRDefault="00A25163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3625A5F" w14:textId="3A43A245" w:rsidR="00080ED5" w:rsidRPr="00080ED5" w:rsidRDefault="00080ED5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  <w:b/>
        </w:rPr>
      </w:pPr>
      <w:r w:rsidRPr="00080ED5">
        <w:rPr>
          <w:rFonts w:asciiTheme="majorHAnsi" w:hAnsiTheme="majorHAnsi"/>
          <w:b/>
        </w:rPr>
        <w:t>ESTADO DO RIO GRANDE DO NORTE</w:t>
      </w:r>
    </w:p>
    <w:p w14:paraId="4FB508CF" w14:textId="77777777" w:rsidR="00080ED5" w:rsidRDefault="00080ED5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</w:rPr>
      </w:pPr>
    </w:p>
    <w:p w14:paraId="6F9E9568" w14:textId="77777777" w:rsidR="00D03C1E" w:rsidRPr="00080ED5" w:rsidRDefault="00D03C1E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</w:rPr>
      </w:pPr>
    </w:p>
    <w:p w14:paraId="54471E36" w14:textId="6B739425" w:rsidR="00080ED5" w:rsidRPr="00080ED5" w:rsidRDefault="00080ED5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080ED5">
        <w:rPr>
          <w:rFonts w:asciiTheme="majorHAnsi" w:hAnsiTheme="majorHAnsi"/>
          <w:b/>
        </w:rPr>
        <w:t>SECRETARIA DE ESTADO DO MEIO AMBIENTE E DOS RECURSOS</w:t>
      </w:r>
      <w:r>
        <w:rPr>
          <w:rFonts w:asciiTheme="majorHAnsi" w:hAnsiTheme="majorHAnsi"/>
          <w:b/>
        </w:rPr>
        <w:t xml:space="preserve"> -</w:t>
      </w:r>
      <w:r w:rsidRPr="00080ED5">
        <w:rPr>
          <w:rFonts w:asciiTheme="majorHAnsi" w:hAnsiTheme="majorHAnsi"/>
          <w:b/>
        </w:rPr>
        <w:t xml:space="preserve"> ADIAMENTO - CONCORRÊNCIA PÚBLICA Nº 1/2023</w:t>
      </w:r>
    </w:p>
    <w:p w14:paraId="6F1FBB92" w14:textId="406CC12D" w:rsidR="00080ED5" w:rsidRPr="00080ED5" w:rsidRDefault="00080ED5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8B5D2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C</w:t>
      </w:r>
      <w:r w:rsidRPr="00080ED5">
        <w:rPr>
          <w:rFonts w:asciiTheme="majorHAnsi" w:hAnsiTheme="majorHAnsi"/>
        </w:rPr>
        <w:t xml:space="preserve">onstrução das obras civis de implantação da Agrovila São Fernando, no município de São Fernando - RN, compreendendo a construção de 24 unidades habitacionais, sistema de abastecimento de água, rede elétrica, cercamento e um prédio para sediar a administração sócio comunitária, no intuito de possibilitar o reassentamento de moradores da área rural que será inundada pela construção da Barragem Oiticica, que a data da Sessão de Abertura da Licitação marcada para </w:t>
      </w:r>
      <w:r>
        <w:rPr>
          <w:rFonts w:asciiTheme="majorHAnsi" w:hAnsiTheme="majorHAnsi"/>
        </w:rPr>
        <w:t>o dia 4 de abril de 2023 às 10:00 horas</w:t>
      </w:r>
      <w:r w:rsidRPr="00080ED5">
        <w:rPr>
          <w:rFonts w:asciiTheme="majorHAnsi" w:hAnsiTheme="majorHAnsi"/>
        </w:rPr>
        <w:t>, no Auditório Sede da SEMARH, será adiada por tempo indeterminado, objetivando a reanálise e possível readequação das planilhas orçamentárias.</w:t>
      </w:r>
    </w:p>
    <w:p w14:paraId="1B17C9CF" w14:textId="77777777" w:rsidR="00080ED5" w:rsidRDefault="00080ED5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C1159FC" w14:textId="77777777" w:rsidR="009A6E4D" w:rsidRPr="00D03C1E" w:rsidRDefault="009A6E4D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4A88242" w14:textId="043D5A17" w:rsidR="00E32548" w:rsidRDefault="00A25163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1D0022B7" w14:textId="77777777" w:rsidR="00A25163" w:rsidRPr="00D03C1E" w:rsidRDefault="00A25163" w:rsidP="00D03C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1D6AD9E" w14:textId="77777777" w:rsidR="00D03C1E" w:rsidRPr="00D03C1E" w:rsidRDefault="00D03C1E" w:rsidP="00D03C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4C41299" w14:textId="77777777" w:rsidR="00A25163" w:rsidRPr="00A25163" w:rsidRDefault="00A25163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A25163">
        <w:rPr>
          <w:rFonts w:asciiTheme="majorHAnsi" w:hAnsiTheme="majorHAnsi"/>
          <w:b/>
        </w:rPr>
        <w:t>SENAI - SERVICO NACIONAL DE APRENDIZAGEM INDUSTRIAL - CONCORRÊNCIA Nº CC000082023DR</w:t>
      </w:r>
    </w:p>
    <w:p w14:paraId="29408413" w14:textId="41DC07BE" w:rsidR="00A25163" w:rsidRPr="007B57B4" w:rsidRDefault="00A25163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8B5D2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A25163">
        <w:rPr>
          <w:rFonts w:asciiTheme="majorHAnsi" w:hAnsiTheme="majorHAnsi"/>
        </w:rPr>
        <w:t>eforma no Instituto Senai De Inovação Em Engenharia De Polímeros - Laboratório De Biodegradabilidade e piso 2º pavimento, na Unidade Operacional Instituto Senai Polímeros São Leopoldo. Data e hora de abertura: 14/04/2023 às 10</w:t>
      </w:r>
      <w:r w:rsidR="007B57B4">
        <w:rPr>
          <w:rFonts w:asciiTheme="majorHAnsi" w:hAnsiTheme="majorHAnsi"/>
        </w:rPr>
        <w:t xml:space="preserve">:00 horas. O Edital </w:t>
      </w:r>
      <w:r w:rsidRPr="00A25163">
        <w:rPr>
          <w:rFonts w:asciiTheme="majorHAnsi" w:hAnsiTheme="majorHAnsi"/>
        </w:rPr>
        <w:t xml:space="preserve">demais informações estão disponíveis no site </w:t>
      </w:r>
      <w:hyperlink r:id="rId113" w:history="1">
        <w:r w:rsidR="009A6E4D" w:rsidRPr="0066278B">
          <w:rPr>
            <w:rStyle w:val="Hyperlink"/>
            <w:rFonts w:asciiTheme="majorHAnsi" w:hAnsiTheme="majorHAnsi"/>
          </w:rPr>
          <w:t>http://compras.sistemafiergs.org.br/</w:t>
        </w:r>
      </w:hyperlink>
      <w:r w:rsidR="007B57B4">
        <w:rPr>
          <w:rFonts w:asciiTheme="majorHAnsi" w:hAnsiTheme="majorHAnsi"/>
        </w:rPr>
        <w:t>.</w:t>
      </w:r>
    </w:p>
    <w:p w14:paraId="0F99E59D" w14:textId="77777777" w:rsidR="00E32548" w:rsidRPr="00D03C1E" w:rsidRDefault="00E32548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07DB5C2" w14:textId="77777777" w:rsidR="00E32548" w:rsidRPr="00D03C1E" w:rsidRDefault="00E32548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86A220" w14:textId="1043FFE7" w:rsidR="00142F13" w:rsidRPr="00096015" w:rsidRDefault="00142F13" w:rsidP="00D03C1E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07D69B77" w14:textId="77777777" w:rsidR="00A1570B" w:rsidRPr="00D03C1E" w:rsidRDefault="00A1570B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40BBF1E" w14:textId="77777777" w:rsidR="00B32C4C" w:rsidRPr="00D03C1E" w:rsidRDefault="00B32C4C" w:rsidP="00D03C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F3D1F0E" w14:textId="42A391CE" w:rsidR="00142F13" w:rsidRPr="00142F13" w:rsidRDefault="00142F13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142F13">
        <w:rPr>
          <w:rFonts w:asciiTheme="majorHAnsi" w:hAnsiTheme="majorHAnsi"/>
          <w:b/>
        </w:rPr>
        <w:t>PETROBRAS - PETRÓLEO BRASILEIRO S.A - LICITAÇÃO Nº 7004023792</w:t>
      </w:r>
    </w:p>
    <w:p w14:paraId="200B8AA3" w14:textId="4FCC2601" w:rsidR="00142F13" w:rsidRDefault="00142F13" w:rsidP="00D03C1E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142F13">
        <w:rPr>
          <w:rFonts w:asciiTheme="majorHAnsi" w:hAnsiTheme="majorHAnsi"/>
        </w:rPr>
        <w:t>Objeto: Serviços de Construção de Muro Palito no Polo GASLUB, envolvendo elaboração de Projeto de Detalhamento Abertura das propostas: 25/04/2023 as 17:00 horas</w:t>
      </w:r>
      <w:r>
        <w:rPr>
          <w:rFonts w:asciiTheme="majorHAnsi" w:hAnsiTheme="majorHAnsi"/>
        </w:rPr>
        <w:t xml:space="preserve">. </w:t>
      </w:r>
      <w:r w:rsidRPr="00142F13">
        <w:rPr>
          <w:rFonts w:asciiTheme="majorHAnsi" w:hAnsiTheme="majorHAnsi"/>
        </w:rPr>
        <w:t xml:space="preserve">A consulta ao edital e o processamento da licitação serão realizados no portal </w:t>
      </w:r>
      <w:hyperlink r:id="rId114" w:history="1">
        <w:r w:rsidRPr="0066278B">
          <w:rPr>
            <w:rStyle w:val="Hyperlink"/>
            <w:rFonts w:asciiTheme="majorHAnsi" w:hAnsiTheme="majorHAnsi"/>
          </w:rPr>
          <w:t>www.petronect.com.br</w:t>
        </w:r>
      </w:hyperlink>
      <w:r>
        <w:rPr>
          <w:rFonts w:asciiTheme="majorHAnsi" w:hAnsiTheme="majorHAnsi"/>
        </w:rPr>
        <w:t>.</w:t>
      </w:r>
    </w:p>
    <w:p w14:paraId="20469B9A" w14:textId="77777777" w:rsidR="00142F13" w:rsidRDefault="00142F1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18C0710" w14:textId="77777777" w:rsidR="00D85FBB" w:rsidRP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DAE401" w14:textId="7DD50E21" w:rsidR="00142F13" w:rsidRP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5FBB">
        <w:rPr>
          <w:rFonts w:asciiTheme="majorHAnsi" w:hAnsiTheme="majorHAnsi"/>
          <w:b/>
        </w:rPr>
        <w:t>PREFEITURA MUNICIPAL DE SAQUAREMA</w:t>
      </w:r>
    </w:p>
    <w:p w14:paraId="701A4BBE" w14:textId="77777777" w:rsidR="00D85FBB" w:rsidRP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41F40F" w14:textId="77777777" w:rsidR="00D85FBB" w:rsidRP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5FBB">
        <w:rPr>
          <w:rFonts w:asciiTheme="majorHAnsi" w:hAnsiTheme="majorHAnsi"/>
          <w:b/>
        </w:rPr>
        <w:t>CONCORRÊNCIA PÚBLICA Nº 009/2023</w:t>
      </w:r>
    </w:p>
    <w:p w14:paraId="15DD95CF" w14:textId="77777777" w:rsid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5FB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85FBB">
        <w:rPr>
          <w:rFonts w:asciiTheme="majorHAnsi" w:hAnsiTheme="majorHAnsi"/>
        </w:rPr>
        <w:t>xecução de obra de construção complexo educacional de Mato Grosso, Estrada do Roncador, nº 120, Sampaio Correi</w:t>
      </w:r>
      <w:r>
        <w:rPr>
          <w:rFonts w:asciiTheme="majorHAnsi" w:hAnsiTheme="majorHAnsi"/>
        </w:rPr>
        <w:t>a, no Município de Saquarema/RJ</w:t>
      </w:r>
      <w:r w:rsidRPr="00D85FBB">
        <w:rPr>
          <w:rFonts w:asciiTheme="majorHAnsi" w:hAnsiTheme="majorHAnsi"/>
        </w:rPr>
        <w:t>. Data da Licitação: 09/05/2023. Horário: Às 10</w:t>
      </w:r>
      <w:r>
        <w:rPr>
          <w:rFonts w:asciiTheme="majorHAnsi" w:hAnsiTheme="majorHAnsi"/>
        </w:rPr>
        <w:t>:00</w:t>
      </w:r>
      <w:r w:rsidRPr="00D85FBB">
        <w:rPr>
          <w:rFonts w:asciiTheme="majorHAnsi" w:hAnsiTheme="majorHAnsi"/>
        </w:rPr>
        <w:t xml:space="preserve"> horas. O edital detalhado encontra-se a disposição na sala do Departamento de Licitações e Contratos para consulta ou retirada, das 10</w:t>
      </w:r>
      <w:r>
        <w:rPr>
          <w:rFonts w:asciiTheme="majorHAnsi" w:hAnsiTheme="majorHAnsi"/>
        </w:rPr>
        <w:t>:00</w:t>
      </w:r>
      <w:r w:rsidRPr="00D85FBB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D85FB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85FBB">
        <w:rPr>
          <w:rFonts w:asciiTheme="majorHAnsi" w:hAnsiTheme="majorHAnsi"/>
        </w:rPr>
        <w:t xml:space="preserve"> e no site da Prefeitura Municipal de Saquarema. Local: Rua Coronel Madureira, nº 77 - CEP 28.990-756, Centro - Saquarema. Telefone: (22) 2655-6400, ramal 215.</w:t>
      </w:r>
    </w:p>
    <w:p w14:paraId="57CEE90B" w14:textId="77777777" w:rsid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D085CA" w14:textId="77777777" w:rsidR="00D85FBB" w:rsidRPr="00D85FBB" w:rsidRDefault="00D85F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5FBB">
        <w:rPr>
          <w:rFonts w:asciiTheme="majorHAnsi" w:hAnsiTheme="majorHAnsi"/>
          <w:b/>
        </w:rPr>
        <w:t>CONCORRÊNCIA PÚBLICA Nº 010/2023</w:t>
      </w:r>
    </w:p>
    <w:p w14:paraId="6F5F27E4" w14:textId="3595C255" w:rsidR="006358E6" w:rsidRDefault="00D85FBB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5FBB">
        <w:rPr>
          <w:rFonts w:asciiTheme="majorHAnsi" w:hAnsiTheme="majorHAnsi"/>
        </w:rPr>
        <w:t xml:space="preserve">Objeto: </w:t>
      </w:r>
      <w:r w:rsidR="00147AD4">
        <w:rPr>
          <w:rFonts w:asciiTheme="majorHAnsi" w:hAnsiTheme="majorHAnsi"/>
        </w:rPr>
        <w:t>E</w:t>
      </w:r>
      <w:r w:rsidRPr="00D85FBB">
        <w:rPr>
          <w:rFonts w:asciiTheme="majorHAnsi" w:hAnsiTheme="majorHAnsi"/>
        </w:rPr>
        <w:t>xecução de reforma e ampliação da nova sede da Secretaria Municip</w:t>
      </w:r>
      <w:r w:rsidR="00147AD4">
        <w:rPr>
          <w:rFonts w:asciiTheme="majorHAnsi" w:hAnsiTheme="majorHAnsi"/>
        </w:rPr>
        <w:t>al de Urbanismo</w:t>
      </w:r>
      <w:r w:rsidRPr="00D85FBB">
        <w:rPr>
          <w:rFonts w:asciiTheme="majorHAnsi" w:hAnsiTheme="majorHAnsi"/>
        </w:rPr>
        <w:t>. Data da Licitação: 10/05/2023. Horário: Às 10</w:t>
      </w:r>
      <w:r w:rsidR="00147AD4">
        <w:rPr>
          <w:rFonts w:asciiTheme="majorHAnsi" w:hAnsiTheme="majorHAnsi"/>
        </w:rPr>
        <w:t>:00</w:t>
      </w:r>
      <w:r w:rsidRPr="00D85FBB">
        <w:rPr>
          <w:rFonts w:asciiTheme="majorHAnsi" w:hAnsiTheme="majorHAnsi"/>
        </w:rPr>
        <w:t xml:space="preserve"> horas. O edital detalhado encontra-se a disposição na sala do Departamento de Licitações e Contratos para consulta ou retirada, das 10</w:t>
      </w:r>
      <w:r w:rsidR="00147AD4">
        <w:rPr>
          <w:rFonts w:asciiTheme="majorHAnsi" w:hAnsiTheme="majorHAnsi"/>
        </w:rPr>
        <w:t>:00</w:t>
      </w:r>
      <w:r w:rsidRPr="00D85FBB">
        <w:rPr>
          <w:rFonts w:asciiTheme="majorHAnsi" w:hAnsiTheme="majorHAnsi"/>
        </w:rPr>
        <w:t xml:space="preserve"> às 16</w:t>
      </w:r>
      <w:r w:rsidR="00147AD4">
        <w:rPr>
          <w:rFonts w:asciiTheme="majorHAnsi" w:hAnsiTheme="majorHAnsi"/>
        </w:rPr>
        <w:t xml:space="preserve">:00 </w:t>
      </w:r>
      <w:r w:rsidRPr="00D85FBB">
        <w:rPr>
          <w:rFonts w:asciiTheme="majorHAnsi" w:hAnsiTheme="majorHAnsi"/>
        </w:rPr>
        <w:t>h</w:t>
      </w:r>
      <w:r w:rsidR="00147AD4">
        <w:rPr>
          <w:rFonts w:asciiTheme="majorHAnsi" w:hAnsiTheme="majorHAnsi"/>
        </w:rPr>
        <w:t>oras</w:t>
      </w:r>
      <w:r w:rsidRPr="00D85FBB">
        <w:rPr>
          <w:rFonts w:asciiTheme="majorHAnsi" w:hAnsiTheme="majorHAnsi"/>
        </w:rPr>
        <w:t xml:space="preserve"> e no site da Prefeitura Municipal de Saquarema. Local: Rua Coronel Madureira, nº 77 - CEP 28.990-756, Centro - Saquarema. Telefone: (22) 2655-6400, ramal 215. </w:t>
      </w:r>
    </w:p>
    <w:p w14:paraId="3121EBBA" w14:textId="77777777" w:rsidR="009A6E4D" w:rsidRDefault="009A6E4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5D0107" w14:textId="77777777" w:rsidR="009A6E4D" w:rsidRPr="00D03C1E" w:rsidRDefault="009A6E4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FC03" w14:textId="77777777" w:rsidR="009A6E4D" w:rsidRPr="00096015" w:rsidRDefault="009A6E4D" w:rsidP="009A6E4D">
      <w:pPr>
        <w:pStyle w:val="SemEspaamento"/>
        <w:ind w:right="453"/>
        <w:rPr>
          <w:rFonts w:asciiTheme="majorHAnsi" w:hAnsiTheme="majorHAnsi" w:cstheme="majorHAnsi"/>
          <w:i/>
          <w:spacing w:val="20"/>
        </w:rPr>
      </w:pPr>
      <w:bookmarkStart w:id="0" w:name="_GoBack"/>
      <w:bookmarkEnd w:id="0"/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893F" w14:textId="77777777" w:rsidR="009A6E4D" w:rsidRPr="00096015" w:rsidRDefault="009A6E4D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1383EA6" w14:textId="46759385" w:rsidR="006358E6" w:rsidRDefault="006358E6" w:rsidP="00D03C1E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4144" w14:textId="77777777" w:rsidR="009A6E4D" w:rsidRPr="00D03C1E" w:rsidRDefault="009A6E4D" w:rsidP="00D03C1E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1D1C566C" w14:textId="3F2D4324" w:rsidR="00DD673A" w:rsidRPr="00D03C1E" w:rsidRDefault="006358E6" w:rsidP="00D03C1E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33"/>
      <w:footerReference w:type="default" r:id="rId13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27F9" w14:textId="77777777" w:rsidR="00D03C1E" w:rsidRDefault="00D03C1E">
      <w:r>
        <w:separator/>
      </w:r>
    </w:p>
  </w:endnote>
  <w:endnote w:type="continuationSeparator" w:id="0">
    <w:p w14:paraId="46E95DF8" w14:textId="77777777" w:rsidR="00D03C1E" w:rsidRDefault="00D03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03C1E" w:rsidRPr="00FE1850" w:rsidRDefault="00D03C1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03C1E" w:rsidRDefault="00D03C1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03C1E" w:rsidRPr="001042F4" w:rsidRDefault="00D03C1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03C1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03C1E" w:rsidRDefault="00D03C1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03C1E" w:rsidRPr="001042F4" w:rsidRDefault="00D03C1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03C1E" w:rsidRDefault="00D03C1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03C1E" w:rsidRDefault="00D03C1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03C1E" w:rsidRDefault="00D03C1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03C1E" w:rsidRDefault="00D03C1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03C1E" w:rsidRDefault="00D03C1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03C1E" w:rsidRPr="18102E9A" w:rsidRDefault="00D03C1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54261" w14:textId="77777777" w:rsidR="00D03C1E" w:rsidRDefault="00D03C1E">
      <w:r>
        <w:separator/>
      </w:r>
    </w:p>
  </w:footnote>
  <w:footnote w:type="continuationSeparator" w:id="0">
    <w:p w14:paraId="63F1EEC6" w14:textId="77777777" w:rsidR="00D03C1E" w:rsidRDefault="00D03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03C1E" w:rsidRDefault="00D03C1E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FC5C1C5" w:rsidR="00D03C1E" w:rsidRPr="20774586" w:rsidRDefault="00D03C1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30/03/2023 - EdiçÃo nº 52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C2EF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9A6E4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FC5C1C5" w:rsidR="00D03C1E" w:rsidRPr="20774586" w:rsidRDefault="00D03C1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30/03/2023 - EdiçÃo nº 52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C2EF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9A6E4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8E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6F4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1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ED5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3C"/>
    <w:rsid w:val="000E6395"/>
    <w:rsid w:val="000E6437"/>
    <w:rsid w:val="000E64A0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E1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C7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87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1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85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AD4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8A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1E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5A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6DE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9C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8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CD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DB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7C4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C2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AD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28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CD2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B9B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CE5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B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28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0B1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77F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39A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10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5D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AF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92D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4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2B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78F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9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AD4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04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55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1F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9D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89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0B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63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69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21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EFB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8A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8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75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0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08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1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3C6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C9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BA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4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235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C4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B4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7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43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47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D1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EE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4FB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6C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8E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93A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9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0BC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6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899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5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5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0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25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5F5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0E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4D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4BC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40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63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86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DA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37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2C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2E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71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3E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22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7C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4C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6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1F9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99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33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58E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A2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E0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CD7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41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078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624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D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32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0A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0B6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1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22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6D1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E5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1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BF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5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27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1F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47FF5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9A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BB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70E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A9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9C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A6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1CD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CD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CA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48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7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6C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9A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3B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5D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1C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40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6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6FBE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C3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32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arkedcontent">
    <w:name w:val="markedcontent"/>
    <w:basedOn w:val="Fontepargpadro"/>
    <w:rsid w:val="00102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1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br/compras/edital/393031-5-00137-2023" TargetMode="External"/><Relationship Id="rId117" Type="http://schemas.openxmlformats.org/officeDocument/2006/relationships/hyperlink" Target="https://www.bancobs2.com.br/" TargetMode="External"/><Relationship Id="rId21" Type="http://schemas.openxmlformats.org/officeDocument/2006/relationships/hyperlink" Target="http://Www.dnit.gov.br" TargetMode="External"/><Relationship Id="rId42" Type="http://schemas.openxmlformats.org/officeDocument/2006/relationships/hyperlink" Target="mailto:compras.bomrepouso@micropic.com.br" TargetMode="External"/><Relationship Id="rId47" Type="http://schemas.openxmlformats.org/officeDocument/2006/relationships/hyperlink" Target="http://www.caboverde.mg.gov.br" TargetMode="External"/><Relationship Id="rId63" Type="http://schemas.openxmlformats.org/officeDocument/2006/relationships/hyperlink" Target="mailto:licitacoes@jequitai.mg.gov.br" TargetMode="External"/><Relationship Id="rId68" Type="http://schemas.openxmlformats.org/officeDocument/2006/relationships/hyperlink" Target="mailto:licita@cesama.com.br" TargetMode="External"/><Relationship Id="rId84" Type="http://schemas.openxmlformats.org/officeDocument/2006/relationships/hyperlink" Target="http://www.pedroteixeira.mg.gov.br" TargetMode="External"/><Relationship Id="rId89" Type="http://schemas.openxmlformats.org/officeDocument/2006/relationships/hyperlink" Target="http://www.santabarbara.mg.gov.br" TargetMode="External"/><Relationship Id="rId112" Type="http://schemas.openxmlformats.org/officeDocument/2006/relationships/hyperlink" Target="http://www.gov.br/compras" TargetMode="External"/><Relationship Id="rId133" Type="http://schemas.openxmlformats.org/officeDocument/2006/relationships/header" Target="header1.xml"/><Relationship Id="rId16" Type="http://schemas.openxmlformats.org/officeDocument/2006/relationships/hyperlink" Target="https://www.gov.br/compras/edital/393031-5-00133-2023" TargetMode="External"/><Relationship Id="rId107" Type="http://schemas.openxmlformats.org/officeDocument/2006/relationships/hyperlink" Target="mailto:licitacao@seinfra.ms.gov.br" TargetMode="External"/><Relationship Id="rId11" Type="http://schemas.openxmlformats.org/officeDocument/2006/relationships/hyperlink" Target="http://Www.dnit.gov.br" TargetMode="External"/><Relationship Id="rId32" Type="http://schemas.openxmlformats.org/officeDocument/2006/relationships/hyperlink" Target="http://www.licitacoesammesf.com.br/" TargetMode="External"/><Relationship Id="rId37" Type="http://schemas.openxmlformats.org/officeDocument/2006/relationships/hyperlink" Target="http://www.areado.mg.gov.br" TargetMode="External"/><Relationship Id="rId53" Type="http://schemas.openxmlformats.org/officeDocument/2006/relationships/hyperlink" Target="http://www.contagem.mg.gov.br/licita&#231;&#245;es" TargetMode="External"/><Relationship Id="rId58" Type="http://schemas.openxmlformats.org/officeDocument/2006/relationships/hyperlink" Target="http://www.guaraciaba.mg.gov.br" TargetMode="External"/><Relationship Id="rId74" Type="http://schemas.openxmlformats.org/officeDocument/2006/relationships/hyperlink" Target="http://www.empavjf.com.br" TargetMode="External"/><Relationship Id="rId79" Type="http://schemas.openxmlformats.org/officeDocument/2006/relationships/hyperlink" Target="http://www.novauniao.mg.gov.br/" TargetMode="External"/><Relationship Id="rId102" Type="http://schemas.openxmlformats.org/officeDocument/2006/relationships/hyperlink" Target="mailto:csl@emap.ma.gov.br" TargetMode="External"/><Relationship Id="rId123" Type="http://schemas.openxmlformats.org/officeDocument/2006/relationships/hyperlink" Target="https://grupoqmt.com.br/produtosqmt/" TargetMode="External"/><Relationship Id="rId128" Type="http://schemas.openxmlformats.org/officeDocument/2006/relationships/image" Target="media/image15.png"/><Relationship Id="rId5" Type="http://schemas.openxmlformats.org/officeDocument/2006/relationships/webSettings" Target="webSettings.xml"/><Relationship Id="rId90" Type="http://schemas.openxmlformats.org/officeDocument/2006/relationships/hyperlink" Target="mailto:licitacao@santanadojacare.mg.gov.br" TargetMode="External"/><Relationship Id="rId95" Type="http://schemas.openxmlformats.org/officeDocument/2006/relationships/hyperlink" Target="mailto:copil@amazonastur.am.gov.b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://ammesf.org.br" TargetMode="External"/><Relationship Id="rId35" Type="http://schemas.openxmlformats.org/officeDocument/2006/relationships/hyperlink" Target="http://www.arcos.mg.gov.br" TargetMode="External"/><Relationship Id="rId43" Type="http://schemas.openxmlformats.org/officeDocument/2006/relationships/hyperlink" Target="http://www.brumadinho.mg.gov.br" TargetMode="External"/><Relationship Id="rId48" Type="http://schemas.openxmlformats.org/officeDocument/2006/relationships/hyperlink" Target="mailto:licitacao@carbonita.mg.gov.br" TargetMode="External"/><Relationship Id="rId56" Type="http://schemas.openxmlformats.org/officeDocument/2006/relationships/hyperlink" Target="mailto:compras@saaeguanhaes.com.br" TargetMode="External"/><Relationship Id="rId64" Type="http://schemas.openxmlformats.org/officeDocument/2006/relationships/hyperlink" Target="https://www.gov.br/compras/pt-br/" TargetMode="External"/><Relationship Id="rId69" Type="http://schemas.openxmlformats.org/officeDocument/2006/relationships/hyperlink" Target="https://www.gov.br/compras/pt-br/" TargetMode="External"/><Relationship Id="rId77" Type="http://schemas.openxmlformats.org/officeDocument/2006/relationships/hyperlink" Target="mailto:licitacao@limaduarte.mg.gov.br" TargetMode="External"/><Relationship Id="rId100" Type="http://schemas.openxmlformats.org/officeDocument/2006/relationships/hyperlink" Target="http://www.licitacoes-e.com.br" TargetMode="External"/><Relationship Id="rId105" Type="http://schemas.openxmlformats.org/officeDocument/2006/relationships/hyperlink" Target="mailto:licitacao@seinfra.ms.gov.br" TargetMode="External"/><Relationship Id="rId113" Type="http://schemas.openxmlformats.org/officeDocument/2006/relationships/hyperlink" Target="http://compras.sistemafiergs.org.br/" TargetMode="External"/><Relationship Id="rId118" Type="http://schemas.openxmlformats.org/officeDocument/2006/relationships/image" Target="media/image10.jpg"/><Relationship Id="rId126" Type="http://schemas.openxmlformats.org/officeDocument/2006/relationships/image" Target="media/image14.png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licitanet.com.br" TargetMode="External"/><Relationship Id="rId72" Type="http://schemas.openxmlformats.org/officeDocument/2006/relationships/hyperlink" Target="http://www.cesama.com.br" TargetMode="External"/><Relationship Id="rId80" Type="http://schemas.openxmlformats.org/officeDocument/2006/relationships/hyperlink" Target="mailto:licitacao@novauniao.mg.gov.br" TargetMode="External"/><Relationship Id="rId85" Type="http://schemas.openxmlformats.org/officeDocument/2006/relationships/hyperlink" Target="mailto:licitacao@pedroteixeira.mg.gov.br" TargetMode="External"/><Relationship Id="rId93" Type="http://schemas.openxmlformats.org/officeDocument/2006/relationships/hyperlink" Target="mailto:licitacoes@saojoaodasmissoes.mg.gov.br" TargetMode="External"/><Relationship Id="rId98" Type="http://schemas.openxmlformats.org/officeDocument/2006/relationships/hyperlink" Target="http://www.gov.br/compras" TargetMode="External"/><Relationship Id="rId121" Type="http://schemas.openxmlformats.org/officeDocument/2006/relationships/hyperlink" Target="https://pottencial.com.br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gov.br/compras" TargetMode="External"/><Relationship Id="rId25" Type="http://schemas.openxmlformats.org/officeDocument/2006/relationships/hyperlink" Target="http://Www.dnit.gov.br" TargetMode="External"/><Relationship Id="rId33" Type="http://schemas.openxmlformats.org/officeDocument/2006/relationships/hyperlink" Target="http://ammesf.org.br" TargetMode="External"/><Relationship Id="rId38" Type="http://schemas.openxmlformats.org/officeDocument/2006/relationships/hyperlink" Target="mailto:licita&#231;&#227;o@areado.mg.gov.br" TargetMode="External"/><Relationship Id="rId46" Type="http://schemas.openxmlformats.org/officeDocument/2006/relationships/hyperlink" Target="https://www.diariomunicipal.com.br/amm-mg" TargetMode="External"/><Relationship Id="rId59" Type="http://schemas.openxmlformats.org/officeDocument/2006/relationships/hyperlink" Target="mailto:licitacao@guaraciaba.mg.gov.br" TargetMode="External"/><Relationship Id="rId67" Type="http://schemas.openxmlformats.org/officeDocument/2006/relationships/hyperlink" Target="http://www.cesama.com.br" TargetMode="External"/><Relationship Id="rId103" Type="http://schemas.openxmlformats.org/officeDocument/2006/relationships/hyperlink" Target="http://www.portodoitaqui.com" TargetMode="External"/><Relationship Id="rId108" Type="http://schemas.openxmlformats.org/officeDocument/2006/relationships/hyperlink" Target="http://www.agesul.ms.gov.br/licitacao-de-obras-e-rodovias/" TargetMode="External"/><Relationship Id="rId116" Type="http://schemas.openxmlformats.org/officeDocument/2006/relationships/image" Target="media/image9.jpeg"/><Relationship Id="rId124" Type="http://schemas.openxmlformats.org/officeDocument/2006/relationships/image" Target="media/image13.png"/><Relationship Id="rId129" Type="http://schemas.openxmlformats.org/officeDocument/2006/relationships/hyperlink" Target="https://brasid.com.br/" TargetMode="External"/><Relationship Id="rId20" Type="http://schemas.openxmlformats.org/officeDocument/2006/relationships/hyperlink" Target="mailto:pregoeiro.sremg@dnit.gov.br" TargetMode="External"/><Relationship Id="rId41" Type="http://schemas.openxmlformats.org/officeDocument/2006/relationships/hyperlink" Target="mailto:licita.slu@pbh.gov.br" TargetMode="External"/><Relationship Id="rId54" Type="http://schemas.openxmlformats.org/officeDocument/2006/relationships/hyperlink" Target="mailto:licitacao@FariaLemos.mg.gov.br" TargetMode="External"/><Relationship Id="rId62" Type="http://schemas.openxmlformats.org/officeDocument/2006/relationships/hyperlink" Target="https://www.portaldecompraspublicas.com.br" TargetMode="External"/><Relationship Id="rId70" Type="http://schemas.openxmlformats.org/officeDocument/2006/relationships/hyperlink" Target="https://www.gov.br/compras/pt-br/" TargetMode="External"/><Relationship Id="rId75" Type="http://schemas.openxmlformats.org/officeDocument/2006/relationships/hyperlink" Target="mailto:licitacao@empavjf.com.br" TargetMode="External"/><Relationship Id="rId83" Type="http://schemas.openxmlformats.org/officeDocument/2006/relationships/hyperlink" Target="http://www.patis.mg.gov.br/" TargetMode="External"/><Relationship Id="rId88" Type="http://schemas.openxmlformats.org/officeDocument/2006/relationships/hyperlink" Target="http://www.sabinopolis.mg.gov.br" TargetMode="External"/><Relationship Id="rId91" Type="http://schemas.openxmlformats.org/officeDocument/2006/relationships/hyperlink" Target="http://www.santanadojacare.mg.gov.br" TargetMode="External"/><Relationship Id="rId96" Type="http://schemas.openxmlformats.org/officeDocument/2006/relationships/hyperlink" Target="https://www.gov.br/compras/edital/393009-5-00141-2023" TargetMode="External"/><Relationship Id="rId111" Type="http://schemas.openxmlformats.org/officeDocument/2006/relationships/hyperlink" Target="http://www.gov.br/compras" TargetMode="External"/><Relationship Id="rId132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hyperlink" Target="mailto:arcoslicita@arcos.mg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://www.saaeguanhaes.com.br" TargetMode="External"/><Relationship Id="rId106" Type="http://schemas.openxmlformats.org/officeDocument/2006/relationships/hyperlink" Target="http://www.agesul.ms.gov.br/licitacao-de-obras-e-rodovias/" TargetMode="External"/><Relationship Id="rId114" Type="http://schemas.openxmlformats.org/officeDocument/2006/relationships/hyperlink" Target="http://www.petronect.com.br" TargetMode="External"/><Relationship Id="rId119" Type="http://schemas.openxmlformats.org/officeDocument/2006/relationships/hyperlink" Target="https://fck.ind.br/" TargetMode="External"/><Relationship Id="rId127" Type="http://schemas.openxmlformats.org/officeDocument/2006/relationships/hyperlink" Target="https://www.segurosunimed.com.br/seguro-vida-empresarial" TargetMode="External"/><Relationship Id="rId10" Type="http://schemas.openxmlformats.org/officeDocument/2006/relationships/hyperlink" Target="mailto:pregoeiro.sremg@dnit.gov.br" TargetMode="External"/><Relationship Id="rId31" Type="http://schemas.openxmlformats.org/officeDocument/2006/relationships/hyperlink" Target="mailto:ammesflicitacao@gmail.com" TargetMode="External"/><Relationship Id="rId44" Type="http://schemas.openxmlformats.org/officeDocument/2006/relationships/hyperlink" Target="https://www.diariomunicipal.com.br/amm-mg" TargetMode="External"/><Relationship Id="rId52" Type="http://schemas.openxmlformats.org/officeDocument/2006/relationships/hyperlink" Target="https://www.congonhas.mg.gov.br/index.php/licitacao-detalhes/?id_licitacao=42636" TargetMode="External"/><Relationship Id="rId60" Type="http://schemas.openxmlformats.org/officeDocument/2006/relationships/hyperlink" Target="https://www.ibirite.mg.gov.br/detalhe-da-licitacao/info/pe-32-2023/20903" TargetMode="External"/><Relationship Id="rId65" Type="http://schemas.openxmlformats.org/officeDocument/2006/relationships/hyperlink" Target="https://www.gov.br/compras/pt-br/" TargetMode="External"/><Relationship Id="rId73" Type="http://schemas.openxmlformats.org/officeDocument/2006/relationships/hyperlink" Target="mailto:licita@cesama.com.br" TargetMode="External"/><Relationship Id="rId78" Type="http://schemas.openxmlformats.org/officeDocument/2006/relationships/hyperlink" Target="https://www.marilac.mg.gov.br/" TargetMode="External"/><Relationship Id="rId81" Type="http://schemas.openxmlformats.org/officeDocument/2006/relationships/hyperlink" Target="http://www.oliveira.atende.net" TargetMode="External"/><Relationship Id="rId86" Type="http://schemas.openxmlformats.org/officeDocument/2006/relationships/hyperlink" Target="http://prefeiturapiumhi.mg.gov.br/editais/" TargetMode="External"/><Relationship Id="rId94" Type="http://schemas.openxmlformats.org/officeDocument/2006/relationships/hyperlink" Target="http://www.saojoaodasmissoes.mg.gov.br" TargetMode="External"/><Relationship Id="rId99" Type="http://schemas.openxmlformats.org/officeDocument/2006/relationships/hyperlink" Target="http://www.licitacoes-e.com.br" TargetMode="External"/><Relationship Id="rId101" Type="http://schemas.openxmlformats.org/officeDocument/2006/relationships/hyperlink" Target="http://www.emap.ma.gov.br" TargetMode="External"/><Relationship Id="rId122" Type="http://schemas.openxmlformats.org/officeDocument/2006/relationships/image" Target="media/image12.png"/><Relationship Id="rId130" Type="http://schemas.openxmlformats.org/officeDocument/2006/relationships/image" Target="media/image16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gov.br/compras" TargetMode="External"/><Relationship Id="rId39" Type="http://schemas.openxmlformats.org/officeDocument/2006/relationships/hyperlink" Target="http://barralonga.mg.gov.br/index.php/licitacoes/editais-de-licitacao/editais-de-licitacao" TargetMode="External"/><Relationship Id="rId109" Type="http://schemas.openxmlformats.org/officeDocument/2006/relationships/hyperlink" Target="mailto:licitacao@seinfra.ms.gov.br" TargetMode="External"/><Relationship Id="rId34" Type="http://schemas.openxmlformats.org/officeDocument/2006/relationships/hyperlink" Target="mailto:ammesflicitacao@gmail.com" TargetMode="External"/><Relationship Id="rId50" Type="http://schemas.openxmlformats.org/officeDocument/2006/relationships/hyperlink" Target="http://www.saaecarmodamata.org.br" TargetMode="External"/><Relationship Id="rId55" Type="http://schemas.openxmlformats.org/officeDocument/2006/relationships/hyperlink" Target="http://www.FariaLemos.mg.gov.br" TargetMode="External"/><Relationship Id="rId76" Type="http://schemas.openxmlformats.org/officeDocument/2006/relationships/hyperlink" Target="http://www.limaduarte.mg.gov.br/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yperlink" Target="http://www.agesul.ms.gov.br/licitacao-de-obras-e-rodovias/" TargetMode="External"/><Relationship Id="rId120" Type="http://schemas.openxmlformats.org/officeDocument/2006/relationships/image" Target="media/image11.jpg"/><Relationship Id="rId125" Type="http://schemas.openxmlformats.org/officeDocument/2006/relationships/hyperlink" Target="https://conteudo.axsenergia.com.br/landing-page-sicepot-m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ov.br/compras/pt-br/" TargetMode="External"/><Relationship Id="rId92" Type="http://schemas.openxmlformats.org/officeDocument/2006/relationships/hyperlink" Target="http://www.saogoncalo.mg.gov.br/licitaco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icitacoesammesf.com.br/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s://prefeitura.pbh.gov.br/licitacoes" TargetMode="External"/><Relationship Id="rId45" Type="http://schemas.openxmlformats.org/officeDocument/2006/relationships/hyperlink" Target="http://www.caboverde.mg.gov.br" TargetMode="External"/><Relationship Id="rId66" Type="http://schemas.openxmlformats.org/officeDocument/2006/relationships/hyperlink" Target="https://www.gov.br/compras/pt-br/" TargetMode="External"/><Relationship Id="rId87" Type="http://schemas.openxmlformats.org/officeDocument/2006/relationships/hyperlink" Target="mailto:licita&#231;&#227;o@riopardo.mg.gov.br" TargetMode="External"/><Relationship Id="rId110" Type="http://schemas.openxmlformats.org/officeDocument/2006/relationships/hyperlink" Target="https://www.gov.br/compras/edital/393017-5-00071-2023" TargetMode="External"/><Relationship Id="rId115" Type="http://schemas.openxmlformats.org/officeDocument/2006/relationships/hyperlink" Target="https://www.maccaferri.com/br/" TargetMode="External"/><Relationship Id="rId131" Type="http://schemas.openxmlformats.org/officeDocument/2006/relationships/hyperlink" Target="https://atentasaude.com.br/contato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www.itumirim.mg.gov.br" TargetMode="External"/><Relationship Id="rId82" Type="http://schemas.openxmlformats.org/officeDocument/2006/relationships/hyperlink" Target="http://www.oliveira.atende.net" TargetMode="External"/><Relationship Id="rId19" Type="http://schemas.openxmlformats.org/officeDocument/2006/relationships/hyperlink" Target="http://www.dnit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2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47D06-B520-4101-B4D0-91F14DF75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5124</Words>
  <Characters>36052</Characters>
  <Application>Microsoft Office Word</Application>
  <DocSecurity>0</DocSecurity>
  <Lines>300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41094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2023-03-31T18:22:00Z</cp:lastPrinted>
  <dcterms:created xsi:type="dcterms:W3CDTF">2023-03-31T18:23:00Z</dcterms:created>
  <dcterms:modified xsi:type="dcterms:W3CDTF">2023-03-31T18:23:00Z</dcterms:modified>
</cp:coreProperties>
</file>