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  <w:bookmarkStart w:id="0" w:name="_GoBack"/>
      <w:bookmarkEnd w:id="0"/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5A5102" w:rsidRPr="00C05D51" w14:paraId="67CEA6B6" w14:textId="77777777" w:rsidTr="009409F9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8295D" w14:textId="77777777" w:rsidR="005A5102" w:rsidRPr="00C05D51" w:rsidRDefault="005A5102" w:rsidP="009409F9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7BE5D" w14:textId="6C2DE53D" w:rsidR="005A5102" w:rsidRPr="00C05D51" w:rsidRDefault="005A5102" w:rsidP="009409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5370A5">
              <w:rPr>
                <w:rFonts w:asciiTheme="majorHAnsi" w:hAnsiTheme="majorHAnsi"/>
                <w:b/>
                <w:bCs/>
              </w:rPr>
              <w:t>TOMADA DE PREÇO N°</w:t>
            </w:r>
            <w:r w:rsidRPr="000B410B">
              <w:rPr>
                <w:rFonts w:asciiTheme="majorHAnsi" w:hAnsiTheme="majorHAnsi"/>
                <w:b/>
                <w:bCs/>
              </w:rPr>
              <w:t xml:space="preserve"> </w:t>
            </w:r>
            <w:r w:rsidR="005370A5" w:rsidRPr="005370A5">
              <w:rPr>
                <w:rFonts w:asciiTheme="majorHAnsi" w:hAnsiTheme="majorHAnsi"/>
                <w:b/>
                <w:bCs/>
              </w:rPr>
              <w:t>016/2023</w:t>
            </w:r>
          </w:p>
        </w:tc>
      </w:tr>
      <w:tr w:rsidR="005A5102" w:rsidRPr="00C05D51" w14:paraId="07893B18" w14:textId="77777777" w:rsidTr="009409F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E8568" w14:textId="77777777" w:rsidR="005A5102" w:rsidRPr="00C05D51" w:rsidRDefault="005A5102" w:rsidP="009409F9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5CB0D932" w14:textId="77777777" w:rsidR="005A5102" w:rsidRPr="00C05D51" w:rsidRDefault="005A5102" w:rsidP="009409F9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36ACB8B9" w14:textId="77777777" w:rsidR="005A5102" w:rsidRPr="00C05D51" w:rsidRDefault="005A5102" w:rsidP="005A5102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5A5102" w:rsidRPr="00C05D51" w14:paraId="0D070F8B" w14:textId="77777777" w:rsidTr="009409F9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1CABE" w14:textId="43E176CC" w:rsidR="005A5102" w:rsidRPr="00F81EEF" w:rsidRDefault="00AF0503" w:rsidP="005A510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="005A5102" w:rsidRPr="00C05D51">
              <w:rPr>
                <w:rFonts w:asciiTheme="majorHAnsi" w:hAnsiTheme="majorHAnsi" w:cs="Arial"/>
                <w:bCs/>
                <w:color w:val="000000"/>
              </w:rPr>
              <w:t>:</w:t>
            </w:r>
            <w:r w:rsidR="005A5102" w:rsidRPr="00C05D51">
              <w:rPr>
                <w:rFonts w:asciiTheme="majorHAnsi" w:hAnsiTheme="majorHAnsi"/>
              </w:rPr>
              <w:t xml:space="preserve"> </w:t>
            </w:r>
            <w:r w:rsidR="005A5102">
              <w:rPr>
                <w:rFonts w:asciiTheme="majorHAnsi" w:hAnsiTheme="majorHAnsi" w:cs="Arial"/>
                <w:bCs/>
                <w:color w:val="000000"/>
              </w:rPr>
              <w:t>R</w:t>
            </w:r>
            <w:r w:rsidR="005A5102" w:rsidRPr="005A5102">
              <w:rPr>
                <w:rFonts w:asciiTheme="majorHAnsi" w:hAnsiTheme="majorHAnsi" w:cs="Arial"/>
                <w:bCs/>
                <w:color w:val="000000"/>
              </w:rPr>
              <w:t xml:space="preserve">eforma do prédio da unidade regional do </w:t>
            </w:r>
            <w:r w:rsidR="00815EA3" w:rsidRPr="00815EA3">
              <w:rPr>
                <w:rFonts w:asciiTheme="majorHAnsi" w:hAnsiTheme="majorHAnsi"/>
              </w:rPr>
              <w:t>IPSEMG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- Instituto de P</w:t>
            </w:r>
            <w:r w:rsidR="005A5102" w:rsidRPr="005A5102">
              <w:rPr>
                <w:rFonts w:asciiTheme="majorHAnsi" w:hAnsiTheme="majorHAnsi" w:cs="Arial"/>
                <w:bCs/>
                <w:color w:val="000000"/>
              </w:rPr>
              <w:t>revidência</w:t>
            </w:r>
            <w:r w:rsidR="005A5102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bCs/>
                <w:color w:val="000000"/>
              </w:rPr>
              <w:t>dos Servidores do Estado de Minas G</w:t>
            </w:r>
            <w:r w:rsidR="005A5102" w:rsidRPr="005A5102">
              <w:rPr>
                <w:rFonts w:asciiTheme="majorHAnsi" w:hAnsiTheme="majorHAnsi" w:cs="Arial"/>
                <w:bCs/>
                <w:color w:val="000000"/>
              </w:rPr>
              <w:t>era</w:t>
            </w:r>
            <w:r>
              <w:rPr>
                <w:rFonts w:asciiTheme="majorHAnsi" w:hAnsiTheme="majorHAnsi" w:cs="Arial"/>
                <w:bCs/>
                <w:color w:val="000000"/>
              </w:rPr>
              <w:t>is, localizada no Município de Juiz de F</w:t>
            </w:r>
            <w:r w:rsidR="005A5102" w:rsidRPr="005A5102">
              <w:rPr>
                <w:rFonts w:asciiTheme="majorHAnsi" w:hAnsiTheme="majorHAnsi" w:cs="Arial"/>
                <w:bCs/>
                <w:color w:val="000000"/>
              </w:rPr>
              <w:t>ora, estado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d</w:t>
            </w:r>
            <w:r w:rsidR="005A5102" w:rsidRPr="005A5102">
              <w:rPr>
                <w:rFonts w:asciiTheme="majorHAnsi" w:hAnsiTheme="majorHAnsi" w:cs="Arial"/>
                <w:bCs/>
                <w:color w:val="000000"/>
              </w:rPr>
              <w:t xml:space="preserve">e </w:t>
            </w:r>
            <w:r>
              <w:rPr>
                <w:rFonts w:asciiTheme="majorHAnsi" w:hAnsiTheme="majorHAnsi" w:cs="Arial"/>
                <w:bCs/>
                <w:color w:val="000000"/>
              </w:rPr>
              <w:t>Minas G</w:t>
            </w:r>
            <w:r w:rsidRPr="005A5102">
              <w:rPr>
                <w:rFonts w:asciiTheme="majorHAnsi" w:hAnsiTheme="majorHAnsi" w:cs="Arial"/>
                <w:bCs/>
                <w:color w:val="000000"/>
              </w:rPr>
              <w:t>era</w:t>
            </w:r>
            <w:r>
              <w:rPr>
                <w:rFonts w:asciiTheme="majorHAnsi" w:hAnsiTheme="majorHAnsi" w:cs="Arial"/>
                <w:bCs/>
                <w:color w:val="000000"/>
              </w:rPr>
              <w:t>is</w:t>
            </w:r>
            <w:r w:rsidR="005A5102" w:rsidRPr="005A5102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9CE4" w14:textId="77777777" w:rsidR="005A5102" w:rsidRPr="00C05D51" w:rsidRDefault="005A5102" w:rsidP="009409F9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72E7D58" w14:textId="76683C54" w:rsidR="005A5102" w:rsidRPr="00C05D51" w:rsidRDefault="005A5102" w:rsidP="005A510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>opes de proposta e documentação: até às 17:00 horas do dia 12/04</w:t>
            </w:r>
            <w:r w:rsidRPr="00F9150F">
              <w:rPr>
                <w:rFonts w:asciiTheme="majorHAnsi" w:hAnsiTheme="majorHAnsi" w:cs="ArialNarrow"/>
              </w:rPr>
              <w:t>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6D8B5A61" w14:textId="63D66E8C" w:rsidR="005A5102" w:rsidRPr="00C05D51" w:rsidRDefault="005A5102" w:rsidP="005A510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>
              <w:rPr>
                <w:rFonts w:asciiTheme="majorHAnsi" w:hAnsiTheme="majorHAnsi" w:cs="ArialNarrow"/>
              </w:rPr>
              <w:t xml:space="preserve"> às 09:00 do dia 13/04/2023</w:t>
            </w:r>
          </w:p>
          <w:p w14:paraId="16172B09" w14:textId="77777777" w:rsidR="005A5102" w:rsidRPr="00C05D51" w:rsidRDefault="005A5102" w:rsidP="005A510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11DAAC0C" w14:textId="75D37D68" w:rsidR="005A5102" w:rsidRPr="00CF3E3F" w:rsidRDefault="005A5102" w:rsidP="005A510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 w:rsidR="0068433B">
              <w:rPr>
                <w:rFonts w:asciiTheme="majorHAnsi" w:hAnsiTheme="majorHAnsi" w:cs="ArialNarrow"/>
              </w:rPr>
              <w:t>10</w:t>
            </w:r>
            <w:r>
              <w:rPr>
                <w:rFonts w:asciiTheme="majorHAnsi" w:hAnsiTheme="majorHAnsi" w:cs="ArialNarrow"/>
              </w:rPr>
              <w:t xml:space="preserve"> meses.</w:t>
            </w:r>
          </w:p>
        </w:tc>
      </w:tr>
    </w:tbl>
    <w:p w14:paraId="62EC1066" w14:textId="77777777" w:rsidR="005A5102" w:rsidRPr="00C05D51" w:rsidRDefault="005A5102" w:rsidP="005A5102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5A5102" w:rsidRPr="00C05D51" w14:paraId="08D7BC1C" w14:textId="77777777" w:rsidTr="009409F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E0F25" w14:textId="77777777" w:rsidR="005A5102" w:rsidRPr="00C05D51" w:rsidRDefault="005A5102" w:rsidP="009409F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5A5102" w:rsidRPr="00C05D51" w14:paraId="6E9EE8C4" w14:textId="77777777" w:rsidTr="009409F9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84474" w14:textId="77777777" w:rsidR="005A5102" w:rsidRPr="00C05D51" w:rsidRDefault="005A5102" w:rsidP="009409F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FE83" w14:textId="77777777" w:rsidR="005A5102" w:rsidRPr="00C05D51" w:rsidRDefault="005A5102" w:rsidP="009409F9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A5102" w:rsidRPr="00C05D51" w14:paraId="5F924D12" w14:textId="77777777" w:rsidTr="009409F9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86BC" w14:textId="681E7C78" w:rsidR="005A5102" w:rsidRPr="00C05D51" w:rsidRDefault="005A5102" w:rsidP="009409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EB0DB2" w:rsidRPr="00EB0DB2">
              <w:rPr>
                <w:rFonts w:asciiTheme="majorHAnsi" w:hAnsiTheme="majorHAnsi"/>
              </w:rPr>
              <w:t>1.481.565,71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1CAEB" w14:textId="77777777" w:rsidR="005A5102" w:rsidRPr="00C05D51" w:rsidRDefault="005A5102" w:rsidP="009409F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5A5102" w:rsidRPr="00C05D51" w14:paraId="1044ACBF" w14:textId="77777777" w:rsidTr="009409F9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DB2F" w14:textId="6D20F4E5" w:rsidR="00E11135" w:rsidRPr="00E11135" w:rsidRDefault="005A5102" w:rsidP="00E111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sócio, a comprovação será realizada mediante cópia do contrato social. Quando se tratar de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empregado, a comprovação de seu vínculo até a data da apresentação da proposta será feita através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de ficha ou de livro de registro de empregado ou de contrato de trabalho. Nos demais casos será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suficiente a prova da existência de contrato de prestação de serviço regido pela legislação cível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comum. A comprovação da condição de Responsável Técnico da sociedade empresária se fará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através da Certidão de Registro e Quitação de Pessoa Jurídica, emitida pelo CREA ou CAU;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XI consignando o nome do Responsável Técnico e o tipo de vínculo jurídico a ser estabelecido com o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mesmo, nos termos do artigo 30, § 1.º, inciso I, da Lei 8.666/93, sendo que a efetiva comprovação</w:t>
            </w:r>
            <w:r w:rsidR="00E1113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11135" w:rsidRPr="00E11135">
              <w:rPr>
                <w:rFonts w:asciiTheme="majorHAnsi" w:hAnsiTheme="majorHAnsi" w:cs="Arial"/>
                <w:color w:val="000000"/>
              </w:rPr>
              <w:t>de que trata a alínea "a" supra será exigida quando da convocação da licitante vencedora para a</w:t>
            </w:r>
          </w:p>
          <w:p w14:paraId="40296CEE" w14:textId="0F1CA39D" w:rsidR="005A5102" w:rsidRPr="00C05D51" w:rsidRDefault="00E11135" w:rsidP="00E111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11135">
              <w:rPr>
                <w:rFonts w:asciiTheme="majorHAnsi" w:hAnsiTheme="majorHAnsi" w:cs="Arial"/>
                <w:color w:val="000000"/>
              </w:rPr>
              <w:t>formalização do contrato, sob pena de decair o direito à contratação, sem prejuízo das sanções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E11135">
              <w:rPr>
                <w:rFonts w:asciiTheme="majorHAnsi" w:hAnsiTheme="majorHAnsi" w:cs="Arial"/>
                <w:color w:val="000000"/>
              </w:rPr>
              <w:t>previstas no Art.81 da Lei 8.666/93 e das penas previstas no item 4 deste edital.</w:t>
            </w:r>
          </w:p>
        </w:tc>
      </w:tr>
      <w:tr w:rsidR="005A5102" w:rsidRPr="00C05D51" w14:paraId="5B4E51B5" w14:textId="77777777" w:rsidTr="009409F9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8B541" w14:textId="5FEC1210" w:rsidR="005A5102" w:rsidRPr="007616A9" w:rsidRDefault="005A5102" w:rsidP="006843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68433B" w:rsidRPr="0068433B">
              <w:rPr>
                <w:rFonts w:asciiTheme="majorHAnsi" w:hAnsiTheme="majorHAnsi" w:cs="Arial"/>
                <w:color w:val="000000"/>
              </w:rPr>
              <w:t>DOCUMENTO H.8: COMPROVAÇÃO DE APTIDÃO DE D</w:t>
            </w:r>
            <w:r w:rsidR="0068433B">
              <w:rPr>
                <w:rFonts w:asciiTheme="majorHAnsi" w:hAnsiTheme="majorHAnsi" w:cs="Arial"/>
                <w:color w:val="000000"/>
              </w:rPr>
              <w:t xml:space="preserve">ESEMPENHO TÉCNICO DA LICITANTE, </w:t>
            </w:r>
            <w:r w:rsidR="0068433B" w:rsidRPr="0068433B">
              <w:rPr>
                <w:rFonts w:asciiTheme="majorHAnsi" w:hAnsiTheme="majorHAnsi" w:cs="Arial"/>
                <w:color w:val="000000"/>
              </w:rPr>
              <w:t>através de atestado(s) ou certidão(ões), fornecido(s) por pessoa de direito público ou</w:t>
            </w:r>
            <w:r w:rsidR="0068433B">
              <w:rPr>
                <w:rFonts w:asciiTheme="majorHAnsi" w:hAnsiTheme="majorHAnsi" w:cs="Arial"/>
                <w:color w:val="000000"/>
              </w:rPr>
              <w:t xml:space="preserve"> </w:t>
            </w:r>
            <w:r w:rsidR="0068433B" w:rsidRPr="0068433B">
              <w:rPr>
                <w:rFonts w:asciiTheme="majorHAnsi" w:hAnsiTheme="majorHAnsi" w:cs="Arial"/>
                <w:color w:val="000000"/>
              </w:rPr>
              <w:t>privado, comprovando ter executado Obra de Reforma ou Construção ou Ampliação de Edificação.</w:t>
            </w:r>
          </w:p>
        </w:tc>
      </w:tr>
      <w:tr w:rsidR="005A5102" w:rsidRPr="00C05D51" w14:paraId="5B7069CA" w14:textId="77777777" w:rsidTr="009409F9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7773" w14:textId="77777777" w:rsidR="005A5102" w:rsidRPr="00C05D51" w:rsidRDefault="005A5102" w:rsidP="009409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5A5102" w:rsidRPr="00C05D51" w14:paraId="04D57A32" w14:textId="77777777" w:rsidTr="009409F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BF3E1" w14:textId="45ECA2AE" w:rsidR="005A5102" w:rsidRDefault="005A5102" w:rsidP="007034BA">
            <w:p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7034BA" w:rsidRPr="007034BA">
              <w:rPr>
                <w:rFonts w:asciiTheme="majorHAnsi" w:hAnsiTheme="majorHAnsi"/>
              </w:rPr>
              <w:t xml:space="preserve">estarão disponíveis no endereço acima citado e no site </w:t>
            </w:r>
            <w:hyperlink r:id="rId11" w:history="1">
              <w:r w:rsidR="007034BA" w:rsidRPr="00E22F47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="007034BA">
              <w:rPr>
                <w:rFonts w:asciiTheme="majorHAnsi" w:hAnsiTheme="majorHAnsi"/>
              </w:rPr>
              <w:t xml:space="preserve">. </w:t>
            </w:r>
            <w:r w:rsidR="007034BA" w:rsidRPr="007034BA">
              <w:rPr>
                <w:rFonts w:asciiTheme="majorHAnsi" w:hAnsiTheme="majorHAnsi"/>
              </w:rPr>
              <w:t>A visita técnica ocorrerá nos</w:t>
            </w:r>
            <w:r w:rsidR="007034BA">
              <w:rPr>
                <w:rFonts w:asciiTheme="majorHAnsi" w:hAnsiTheme="majorHAnsi"/>
              </w:rPr>
              <w:t xml:space="preserve"> </w:t>
            </w:r>
            <w:r w:rsidR="007034BA" w:rsidRPr="007034BA">
              <w:rPr>
                <w:rFonts w:asciiTheme="majorHAnsi" w:hAnsiTheme="majorHAnsi"/>
              </w:rPr>
              <w:t>dias 29/03/2023 de 14:00hs às 17:00hs e 30/03/2023 de 09:00</w:t>
            </w:r>
            <w:r w:rsidR="007034BA">
              <w:rPr>
                <w:rFonts w:asciiTheme="majorHAnsi" w:hAnsiTheme="majorHAnsi"/>
              </w:rPr>
              <w:t xml:space="preserve"> </w:t>
            </w:r>
            <w:r w:rsidR="007034BA" w:rsidRPr="007034BA">
              <w:rPr>
                <w:rFonts w:asciiTheme="majorHAnsi" w:hAnsiTheme="majorHAnsi"/>
              </w:rPr>
              <w:t>h</w:t>
            </w:r>
            <w:r w:rsidR="007034BA">
              <w:rPr>
                <w:rFonts w:asciiTheme="majorHAnsi" w:hAnsiTheme="majorHAnsi"/>
              </w:rPr>
              <w:t>ora</w:t>
            </w:r>
            <w:r w:rsidR="007034BA" w:rsidRPr="007034BA">
              <w:rPr>
                <w:rFonts w:asciiTheme="majorHAnsi" w:hAnsiTheme="majorHAnsi"/>
              </w:rPr>
              <w:t>s às</w:t>
            </w:r>
            <w:r w:rsidR="007034BA">
              <w:rPr>
                <w:rFonts w:asciiTheme="majorHAnsi" w:hAnsiTheme="majorHAnsi"/>
              </w:rPr>
              <w:t xml:space="preserve"> </w:t>
            </w:r>
            <w:r w:rsidR="007034BA" w:rsidRPr="007034BA">
              <w:rPr>
                <w:rFonts w:asciiTheme="majorHAnsi" w:hAnsiTheme="majorHAnsi"/>
              </w:rPr>
              <w:t>12:00</w:t>
            </w:r>
            <w:r w:rsidR="007034BA">
              <w:rPr>
                <w:rFonts w:asciiTheme="majorHAnsi" w:hAnsiTheme="majorHAnsi"/>
              </w:rPr>
              <w:t xml:space="preserve"> </w:t>
            </w:r>
            <w:r w:rsidR="007034BA" w:rsidRPr="007034BA">
              <w:rPr>
                <w:rFonts w:asciiTheme="majorHAnsi" w:hAnsiTheme="majorHAnsi"/>
              </w:rPr>
              <w:t>h</w:t>
            </w:r>
            <w:r w:rsidR="007034BA">
              <w:rPr>
                <w:rFonts w:asciiTheme="majorHAnsi" w:hAnsiTheme="majorHAnsi"/>
              </w:rPr>
              <w:t>ora</w:t>
            </w:r>
            <w:r w:rsidR="007034BA" w:rsidRPr="007034BA">
              <w:rPr>
                <w:rFonts w:asciiTheme="majorHAnsi" w:hAnsiTheme="majorHAnsi"/>
              </w:rPr>
              <w:t>s, mediante agendamento conforme subitem 7.1.11.2 do edital.</w:t>
            </w:r>
            <w:r w:rsidR="007034BA">
              <w:rPr>
                <w:rFonts w:asciiTheme="majorHAnsi" w:hAnsiTheme="majorHAnsi"/>
              </w:rPr>
              <w:t xml:space="preserve"> </w:t>
            </w:r>
            <w:r w:rsidR="007034BA" w:rsidRPr="007034BA">
              <w:rPr>
                <w:rFonts w:asciiTheme="majorHAnsi" w:hAnsiTheme="majorHAnsi"/>
              </w:rPr>
              <w:t>Informações complementares poderão ser obtidas pelo telefone 3235-1272 ou pelo site acima mencionado</w:t>
            </w:r>
            <w:r w:rsidR="007034BA">
              <w:rPr>
                <w:rFonts w:asciiTheme="majorHAnsi" w:hAnsiTheme="majorHAnsi"/>
              </w:rPr>
              <w:t>.</w:t>
            </w:r>
          </w:p>
          <w:p w14:paraId="0297639F" w14:textId="7BBE5F53" w:rsidR="007034BA" w:rsidRPr="00DD6A92" w:rsidRDefault="007034BA" w:rsidP="007034BA">
            <w:pPr>
              <w:jc w:val="both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278A1DAE" w14:textId="77777777" w:rsidR="00C612BA" w:rsidRDefault="00C612BA" w:rsidP="002803ED">
      <w:pPr>
        <w:rPr>
          <w:rFonts w:asciiTheme="majorHAnsi" w:hAnsiTheme="majorHAnsi" w:cstheme="majorHAnsi"/>
        </w:rPr>
      </w:pPr>
    </w:p>
    <w:p w14:paraId="0EB539D9" w14:textId="77777777" w:rsidR="009409F9" w:rsidRDefault="009409F9" w:rsidP="002803ED">
      <w:pPr>
        <w:rPr>
          <w:rFonts w:asciiTheme="majorHAnsi" w:hAnsiTheme="majorHAnsi" w:cstheme="majorHAnsi"/>
        </w:rPr>
      </w:pPr>
    </w:p>
    <w:p w14:paraId="25162958" w14:textId="77777777" w:rsidR="008D037E" w:rsidRDefault="008D037E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187894" w:rsidRPr="00CF7D91" w14:paraId="3C3DF200" w14:textId="77777777" w:rsidTr="00815EA3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D5E68" w14:textId="77777777" w:rsidR="00187894" w:rsidRPr="00CF7D91" w:rsidRDefault="00187894" w:rsidP="00815EA3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A176" w14:textId="40D15E0B" w:rsidR="00187894" w:rsidRPr="00CF7D91" w:rsidRDefault="00187894" w:rsidP="00815EA3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785F1A">
              <w:rPr>
                <w:rFonts w:asciiTheme="majorHAnsi" w:hAnsiTheme="majorHAnsi" w:cstheme="majorHAnsi"/>
                <w:b/>
              </w:rPr>
              <w:t>CONCORRÊNCIA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833B19">
              <w:rPr>
                <w:rFonts w:asciiTheme="majorHAnsi" w:hAnsiTheme="majorHAnsi" w:cstheme="majorHAnsi"/>
                <w:b/>
              </w:rPr>
              <w:t xml:space="preserve">N° </w:t>
            </w:r>
            <w:hyperlink r:id="rId12" w:history="1">
              <w:r w:rsidR="00AF3E2E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061</w:t>
              </w:r>
              <w:r w:rsidRPr="00833B19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/ 2023</w:t>
              </w:r>
            </w:hyperlink>
          </w:p>
        </w:tc>
      </w:tr>
      <w:tr w:rsidR="00187894" w:rsidRPr="00CF7D91" w14:paraId="44A15ACF" w14:textId="77777777" w:rsidTr="00815EA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C471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6D71DFBE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3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187894" w:rsidRPr="00CF7D91" w14:paraId="077DD209" w14:textId="77777777" w:rsidTr="00815EA3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187894" w:rsidRPr="00CF7D91" w14:paraId="23F24D0D" w14:textId="77777777" w:rsidTr="00815EA3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7D25887E" w14:textId="0620ED31" w:rsidR="00187894" w:rsidRPr="00CF7D91" w:rsidRDefault="00187894" w:rsidP="00815EA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8A0488" w:rsidRPr="008A0488">
                    <w:rPr>
                      <w:rFonts w:asciiTheme="majorHAnsi" w:hAnsiTheme="majorHAnsi" w:cstheme="majorHAnsi"/>
                    </w:rPr>
                    <w:t>Reforma parcial no Ed. Sede do TJMG (2ª parcela) - Paisagismo e Espaço de Convivência, conforme Projeto Básico e demais anexos, partes integrantes e inseparáveis do edital.</w:t>
                  </w:r>
                </w:p>
              </w:tc>
            </w:tr>
            <w:tr w:rsidR="00187894" w:rsidRPr="00CF7D91" w14:paraId="2C7B29AE" w14:textId="77777777" w:rsidTr="00815EA3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2182A831" w14:textId="77777777" w:rsidR="00187894" w:rsidRPr="00CF7D91" w:rsidRDefault="00187894" w:rsidP="00815EA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FAD5CD" w14:textId="77777777" w:rsidR="00187894" w:rsidRPr="00CF7D91" w:rsidRDefault="00187894" w:rsidP="00815EA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C7EE" w14:textId="77777777" w:rsidR="00187894" w:rsidRPr="00CF7D91" w:rsidRDefault="00187894" w:rsidP="00815EA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187894" w:rsidRPr="00CF7D91" w14:paraId="67CC27FE" w14:textId="77777777" w:rsidTr="00815EA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6D4AC09D" w14:textId="3F1B92F6" w:rsidR="00187894" w:rsidRPr="00CF7D91" w:rsidRDefault="00187894" w:rsidP="00187894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>
                    <w:rPr>
                      <w:rFonts w:asciiTheme="majorHAnsi" w:hAnsiTheme="majorHAnsi" w:cstheme="majorHAnsi"/>
                    </w:rPr>
                    <w:t>até</w:t>
                  </w:r>
                  <w:r w:rsidR="00D3186A">
                    <w:rPr>
                      <w:rFonts w:asciiTheme="majorHAnsi" w:hAnsiTheme="majorHAnsi" w:cstheme="majorHAnsi"/>
                    </w:rPr>
                    <w:t xml:space="preserve"> às 17h00min do dia 27</w:t>
                  </w:r>
                  <w:r>
                    <w:rPr>
                      <w:rFonts w:asciiTheme="majorHAnsi" w:hAnsiTheme="majorHAnsi" w:cstheme="majorHAnsi"/>
                    </w:rPr>
                    <w:t>/04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187894" w:rsidRPr="00CF7D91" w14:paraId="5CA6C81A" w14:textId="77777777" w:rsidTr="00815EA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E2716EA" w14:textId="228B4B9C" w:rsidR="00187894" w:rsidRPr="00CF7D91" w:rsidRDefault="00187894" w:rsidP="00187894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D3186A">
                    <w:rPr>
                      <w:rFonts w:asciiTheme="majorHAnsi" w:hAnsiTheme="majorHAnsi" w:cstheme="majorHAnsi"/>
                    </w:rPr>
                    <w:t>às 14h00min do dia 28</w:t>
                  </w:r>
                  <w:r>
                    <w:rPr>
                      <w:rFonts w:asciiTheme="majorHAnsi" w:hAnsiTheme="majorHAnsi" w:cstheme="majorHAnsi"/>
                    </w:rPr>
                    <w:t>/04/</w:t>
                  </w:r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05577706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187894" w:rsidRPr="00CF7D91" w14:paraId="7B58129B" w14:textId="77777777" w:rsidTr="00815EA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F673C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187894" w:rsidRPr="00CF7D91" w14:paraId="3238CC34" w14:textId="77777777" w:rsidTr="00815EA3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EABC8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1D8E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79AD8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C042B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187894" w:rsidRPr="00CF7D91" w14:paraId="277E91A0" w14:textId="77777777" w:rsidTr="00815EA3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EA48E" w14:textId="31030158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062DBA" w:rsidRPr="00062DBA">
              <w:rPr>
                <w:rFonts w:asciiTheme="majorHAnsi" w:hAnsiTheme="majorHAnsi" w:cstheme="majorHAnsi"/>
              </w:rPr>
              <w:t>1.420.762,77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C83C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D67CE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4B04" w14:textId="77777777" w:rsidR="00187894" w:rsidRPr="00CF7D91" w:rsidRDefault="00187894" w:rsidP="00815EA3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187894" w:rsidRPr="00CF7D91" w14:paraId="05713E0D" w14:textId="77777777" w:rsidTr="00815EA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5714E" w14:textId="77777777" w:rsidR="00187894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0E645E65" w14:textId="77777777" w:rsidR="00131692" w:rsidRPr="00131692" w:rsidRDefault="00131692" w:rsidP="00131692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31692">
              <w:rPr>
                <w:rFonts w:asciiTheme="majorHAnsi" w:hAnsiTheme="majorHAnsi" w:cstheme="majorHAnsi"/>
              </w:rPr>
              <w:t>Reforma em edificações;</w:t>
            </w:r>
          </w:p>
          <w:p w14:paraId="70C9B6A8" w14:textId="3B85F26D" w:rsidR="00187894" w:rsidRPr="000B357D" w:rsidRDefault="00131692" w:rsidP="00131692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131692">
              <w:rPr>
                <w:rFonts w:asciiTheme="majorHAnsi" w:hAnsiTheme="majorHAnsi" w:cstheme="majorHAnsi"/>
              </w:rPr>
              <w:t>Paisagismo.</w:t>
            </w:r>
          </w:p>
        </w:tc>
      </w:tr>
      <w:tr w:rsidR="00187894" w:rsidRPr="00CF7D91" w14:paraId="41501DF1" w14:textId="77777777" w:rsidTr="00815EA3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254E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7F979EED" w14:textId="77777777" w:rsidR="00131692" w:rsidRPr="00131692" w:rsidRDefault="00131692" w:rsidP="00131692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131692">
              <w:rPr>
                <w:rFonts w:asciiTheme="majorHAnsi" w:hAnsiTheme="majorHAnsi" w:cstheme="majorHAnsi"/>
                <w:szCs w:val="24"/>
              </w:rPr>
              <w:t>Reforma em edificações com área mínima de 920,00m²;</w:t>
            </w:r>
          </w:p>
          <w:p w14:paraId="706DD9F9" w14:textId="76B8DB9C" w:rsidR="00187894" w:rsidRPr="00CF7D91" w:rsidRDefault="00131692" w:rsidP="00131692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131692">
              <w:rPr>
                <w:rFonts w:asciiTheme="majorHAnsi" w:hAnsiTheme="majorHAnsi" w:cstheme="majorHAnsi"/>
                <w:szCs w:val="24"/>
              </w:rPr>
              <w:t>Paisagismo com área mínima de 450,00m².</w:t>
            </w:r>
          </w:p>
        </w:tc>
      </w:tr>
      <w:tr w:rsidR="00187894" w:rsidRPr="00CF7D91" w14:paraId="68D365A9" w14:textId="77777777" w:rsidTr="00815EA3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98363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515248D4" w14:textId="72CEC15D" w:rsidR="00187894" w:rsidRDefault="005745A5" w:rsidP="00815E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00DCFDC8" wp14:editId="0E5A4BD7">
                  <wp:extent cx="2527300" cy="1016355"/>
                  <wp:effectExtent l="0" t="0" r="635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2" cy="102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0BB04" w14:textId="77777777" w:rsidR="00187894" w:rsidRPr="00CF7D91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187894" w:rsidRPr="00CF7D91" w14:paraId="62B3B5D7" w14:textId="77777777" w:rsidTr="00815EA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0031A" w14:textId="77777777" w:rsidR="00187894" w:rsidRPr="00E42D8C" w:rsidRDefault="00187894" w:rsidP="00815E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5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6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2353D831" w14:textId="77777777" w:rsidR="00187894" w:rsidRDefault="00187894" w:rsidP="00187894">
      <w:pPr>
        <w:rPr>
          <w:rFonts w:asciiTheme="majorHAnsi" w:hAnsiTheme="majorHAnsi" w:cstheme="majorHAnsi"/>
        </w:rPr>
      </w:pPr>
    </w:p>
    <w:p w14:paraId="5978EDD5" w14:textId="77777777" w:rsidR="009409F9" w:rsidRDefault="009409F9" w:rsidP="002803ED">
      <w:pPr>
        <w:rPr>
          <w:rFonts w:asciiTheme="majorHAnsi" w:hAnsiTheme="majorHAnsi" w:cstheme="majorHAnsi"/>
        </w:rPr>
      </w:pPr>
    </w:p>
    <w:p w14:paraId="5E3CE930" w14:textId="77777777" w:rsidR="008D037E" w:rsidRDefault="008D037E" w:rsidP="002803ED">
      <w:pPr>
        <w:rPr>
          <w:rFonts w:asciiTheme="majorHAnsi" w:hAnsiTheme="majorHAnsi" w:cstheme="majorHAnsi"/>
        </w:rPr>
      </w:pPr>
    </w:p>
    <w:p w14:paraId="61CAB692" w14:textId="77777777" w:rsidR="008D037E" w:rsidRDefault="008D037E" w:rsidP="002803ED">
      <w:pPr>
        <w:rPr>
          <w:rFonts w:asciiTheme="majorHAnsi" w:hAnsiTheme="majorHAnsi" w:cstheme="majorHAnsi"/>
        </w:rPr>
      </w:pPr>
    </w:p>
    <w:p w14:paraId="38CADA9A" w14:textId="77777777" w:rsidR="008D037E" w:rsidRDefault="008D037E" w:rsidP="002803ED">
      <w:pPr>
        <w:rPr>
          <w:rFonts w:asciiTheme="majorHAnsi" w:hAnsiTheme="majorHAnsi" w:cstheme="majorHAnsi"/>
        </w:rPr>
      </w:pPr>
    </w:p>
    <w:p w14:paraId="59311E6F" w14:textId="77777777" w:rsidR="008D037E" w:rsidRDefault="008D037E" w:rsidP="002803ED">
      <w:pPr>
        <w:rPr>
          <w:rFonts w:asciiTheme="majorHAnsi" w:hAnsiTheme="majorHAnsi" w:cstheme="majorHAnsi"/>
        </w:rPr>
      </w:pPr>
    </w:p>
    <w:p w14:paraId="04E174AA" w14:textId="77777777" w:rsidR="008D037E" w:rsidRDefault="008D037E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1874B5" w14:textId="55FBD277" w:rsidR="00F103A1" w:rsidRDefault="00470E1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6164">
        <w:rPr>
          <w:rFonts w:asciiTheme="majorHAnsi" w:hAnsiTheme="majorHAnsi" w:cstheme="majorHAnsi"/>
          <w:b/>
        </w:rPr>
        <w:t>COMPANHIA ENERGÉTICA DE MINAS GERAIS – CEMIG GERÊNCIA DE COMPRAS DE MATERIAIS E SERVIÇOS AVISOS DE EDITAL PREGÃO ELE</w:t>
      </w:r>
      <w:r>
        <w:rPr>
          <w:rFonts w:asciiTheme="majorHAnsi" w:hAnsiTheme="majorHAnsi" w:cstheme="majorHAnsi"/>
          <w:b/>
        </w:rPr>
        <w:t xml:space="preserve">TRÔNICO - REGISTRO DE PREÇOS </w:t>
      </w:r>
      <w:r w:rsidRPr="00470E1A">
        <w:rPr>
          <w:rFonts w:asciiTheme="majorHAnsi" w:hAnsiTheme="majorHAnsi" w:cstheme="majorHAnsi"/>
          <w:b/>
        </w:rPr>
        <w:t>510-H17251</w:t>
      </w:r>
      <w:r w:rsidRPr="00496164">
        <w:rPr>
          <w:rFonts w:asciiTheme="majorHAnsi" w:hAnsiTheme="majorHAnsi" w:cstheme="majorHAnsi"/>
        </w:rPr>
        <w:t>.</w:t>
      </w:r>
    </w:p>
    <w:p w14:paraId="77F97A6D" w14:textId="38DA9ECF" w:rsidR="000C30DA" w:rsidRPr="000C30DA" w:rsidRDefault="000C30DA" w:rsidP="000C30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75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0C30DA">
        <w:rPr>
          <w:rFonts w:asciiTheme="majorHAnsi" w:hAnsiTheme="majorHAnsi"/>
        </w:rPr>
        <w:t>Serviços de limpeza de faixa em</w:t>
      </w:r>
      <w:r>
        <w:rPr>
          <w:rFonts w:asciiTheme="majorHAnsi" w:hAnsiTheme="majorHAnsi"/>
        </w:rPr>
        <w:t xml:space="preserve"> </w:t>
      </w:r>
      <w:r w:rsidRPr="000C30DA">
        <w:rPr>
          <w:rFonts w:asciiTheme="majorHAnsi" w:hAnsiTheme="majorHAnsi"/>
        </w:rPr>
        <w:t>linhas de transmissão da contratante, por meio de metodologia de Manejo</w:t>
      </w:r>
      <w:r>
        <w:rPr>
          <w:rFonts w:asciiTheme="majorHAnsi" w:hAnsiTheme="majorHAnsi"/>
        </w:rPr>
        <w:t xml:space="preserve"> </w:t>
      </w:r>
      <w:r w:rsidRPr="000C30DA">
        <w:rPr>
          <w:rFonts w:asciiTheme="majorHAnsi" w:hAnsiTheme="majorHAnsi"/>
        </w:rPr>
        <w:t>Integrado da Vegetação, conforme Especificação Técnica ET-AT/CP-LT-002,</w:t>
      </w:r>
      <w:r>
        <w:rPr>
          <w:rFonts w:asciiTheme="majorHAnsi" w:hAnsiTheme="majorHAnsi"/>
        </w:rPr>
        <w:t xml:space="preserve"> </w:t>
      </w:r>
      <w:r w:rsidRPr="000C30DA">
        <w:rPr>
          <w:rFonts w:asciiTheme="majorHAnsi" w:hAnsiTheme="majorHAnsi"/>
        </w:rPr>
        <w:t>distribuído em 2 lotes, de acordo com as condições deste Edital e seus anexos.</w:t>
      </w:r>
      <w:r>
        <w:rPr>
          <w:rFonts w:asciiTheme="majorHAnsi" w:hAnsiTheme="majorHAnsi"/>
        </w:rPr>
        <w:t xml:space="preserve"> </w:t>
      </w:r>
      <w:r w:rsidRPr="000C30DA">
        <w:rPr>
          <w:rFonts w:asciiTheme="majorHAnsi" w:hAnsiTheme="majorHAnsi"/>
        </w:rPr>
        <w:t>Prazo par</w:t>
      </w:r>
      <w:r>
        <w:rPr>
          <w:rFonts w:asciiTheme="majorHAnsi" w:hAnsiTheme="majorHAnsi"/>
        </w:rPr>
        <w:t>a envio de propostas: até as 09:</w:t>
      </w:r>
      <w:r w:rsidRPr="000C30DA">
        <w:rPr>
          <w:rFonts w:asciiTheme="majorHAnsi" w:hAnsiTheme="majorHAnsi"/>
        </w:rPr>
        <w:t>55</w:t>
      </w:r>
      <w:r>
        <w:rPr>
          <w:rFonts w:asciiTheme="majorHAnsi" w:hAnsiTheme="majorHAnsi"/>
        </w:rPr>
        <w:t xml:space="preserve"> horas</w:t>
      </w:r>
      <w:r w:rsidRPr="000C30DA">
        <w:rPr>
          <w:rFonts w:asciiTheme="majorHAnsi" w:hAnsiTheme="majorHAnsi"/>
        </w:rPr>
        <w:t xml:space="preserve"> do dia 12/04/2023.</w:t>
      </w:r>
      <w:r>
        <w:rPr>
          <w:rFonts w:asciiTheme="majorHAnsi" w:hAnsiTheme="majorHAnsi"/>
        </w:rPr>
        <w:t xml:space="preserve"> </w:t>
      </w:r>
      <w:r w:rsidRPr="000C30DA">
        <w:rPr>
          <w:rFonts w:asciiTheme="majorHAnsi" w:hAnsiTheme="majorHAnsi"/>
        </w:rPr>
        <w:t>Data e ho</w:t>
      </w:r>
      <w:r>
        <w:rPr>
          <w:rFonts w:asciiTheme="majorHAnsi" w:hAnsiTheme="majorHAnsi"/>
        </w:rPr>
        <w:t>rário da abertura do Pregão: 10:</w:t>
      </w:r>
      <w:r w:rsidRPr="000C30DA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0C30DA">
        <w:rPr>
          <w:rFonts w:asciiTheme="majorHAnsi" w:hAnsiTheme="majorHAnsi"/>
        </w:rPr>
        <w:t xml:space="preserve"> do dia 12/04/2023.</w:t>
      </w:r>
      <w:r>
        <w:rPr>
          <w:rFonts w:asciiTheme="majorHAnsi" w:hAnsiTheme="majorHAnsi"/>
        </w:rPr>
        <w:t xml:space="preserve"> </w:t>
      </w:r>
      <w:r w:rsidRPr="000C30DA">
        <w:rPr>
          <w:rFonts w:asciiTheme="majorHAnsi" w:hAnsiTheme="majorHAnsi"/>
        </w:rPr>
        <w:t>O Edital de licitação poderá ser obtido gratuitamente por meio do endereço eletrônico:</w:t>
      </w:r>
      <w:r>
        <w:rPr>
          <w:rFonts w:asciiTheme="majorHAnsi" w:hAnsiTheme="majorHAnsi"/>
        </w:rPr>
        <w:t xml:space="preserve"> </w:t>
      </w:r>
      <w:hyperlink r:id="rId18" w:history="1">
        <w:r w:rsidRPr="00E22F47">
          <w:rPr>
            <w:rStyle w:val="Hyperlink"/>
            <w:rFonts w:asciiTheme="majorHAnsi" w:hAnsiTheme="majorHAnsi"/>
          </w:rPr>
          <w:t>http://compras.cemig.com.br</w:t>
        </w:r>
      </w:hyperlink>
    </w:p>
    <w:p w14:paraId="69133214" w14:textId="77777777" w:rsidR="00470E1A" w:rsidRDefault="00470E1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751564" w14:textId="77777777" w:rsidR="00470E1A" w:rsidRDefault="00470E1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12AF66" w14:textId="77777777" w:rsidR="00F103A1" w:rsidRPr="00F103A1" w:rsidRDefault="00F103A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103A1">
        <w:rPr>
          <w:rFonts w:asciiTheme="majorHAnsi" w:hAnsiTheme="majorHAnsi"/>
          <w:b/>
        </w:rPr>
        <w:t>SESC - ADMINISTRAÇÃO REGIONAL DE MINAS GERAIS - PREGÃO ELETRÔNICO Nº 100/2023</w:t>
      </w:r>
    </w:p>
    <w:p w14:paraId="47423306" w14:textId="1E38DC03" w:rsidR="00F103A1" w:rsidRPr="00F103A1" w:rsidRDefault="00F103A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75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Pr="00F103A1">
        <w:rPr>
          <w:rFonts w:asciiTheme="majorHAnsi" w:hAnsiTheme="majorHAnsi"/>
        </w:rPr>
        <w:t>erviço de roçad</w:t>
      </w:r>
      <w:r>
        <w:rPr>
          <w:rFonts w:asciiTheme="majorHAnsi" w:hAnsiTheme="majorHAnsi"/>
        </w:rPr>
        <w:t xml:space="preserve">a e capina, visando a confecção, </w:t>
      </w:r>
      <w:r w:rsidRPr="00F103A1">
        <w:rPr>
          <w:rFonts w:asciiTheme="majorHAnsi" w:hAnsiTheme="majorHAnsi"/>
        </w:rPr>
        <w:t>manutenção de aceiros preventivos contra incêndios florestais da Unidade Hote</w:t>
      </w:r>
      <w:r>
        <w:rPr>
          <w:rFonts w:asciiTheme="majorHAnsi" w:hAnsiTheme="majorHAnsi"/>
        </w:rPr>
        <w:t>l Sesc Ouro Preto</w:t>
      </w:r>
      <w:r w:rsidRPr="00F103A1">
        <w:rPr>
          <w:rFonts w:asciiTheme="majorHAnsi" w:hAnsiTheme="majorHAnsi"/>
        </w:rPr>
        <w:t xml:space="preserve">. O prazo para entrega da proposta é, impreterivelmente, </w:t>
      </w:r>
      <w:r>
        <w:rPr>
          <w:rFonts w:asciiTheme="majorHAnsi" w:hAnsiTheme="majorHAnsi"/>
        </w:rPr>
        <w:t>até às 09:</w:t>
      </w:r>
      <w:r w:rsidRPr="00F103A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</w:t>
      </w:r>
      <w:r w:rsidRPr="00F103A1">
        <w:rPr>
          <w:rFonts w:asciiTheme="majorHAnsi" w:hAnsiTheme="majorHAnsi"/>
        </w:rPr>
        <w:t xml:space="preserve">do dia 05/04/2023 no endereço eletrônico </w:t>
      </w:r>
      <w:hyperlink r:id="rId19" w:history="1">
        <w:r w:rsidRPr="00E22F47">
          <w:rPr>
            <w:rStyle w:val="Hyperlink"/>
            <w:rFonts w:asciiTheme="majorHAnsi" w:hAnsiTheme="majorHAnsi"/>
          </w:rPr>
          <w:t>www.comprasnet.gov.br</w:t>
        </w:r>
      </w:hyperlink>
      <w:r w:rsidRPr="00F103A1">
        <w:rPr>
          <w:rFonts w:asciiTheme="majorHAnsi" w:hAnsiTheme="majorHAnsi"/>
        </w:rPr>
        <w:t xml:space="preserve">. O Edital e seus Anexos ficarão disponíveis, gratuitamente, no site </w:t>
      </w:r>
      <w:hyperlink r:id="rId20" w:history="1">
        <w:r w:rsidRPr="00E22F47">
          <w:rPr>
            <w:rStyle w:val="Hyperlink"/>
            <w:rFonts w:asciiTheme="majorHAnsi" w:hAnsiTheme="majorHAnsi"/>
          </w:rPr>
          <w:t>www.sescmg.com.br</w:t>
        </w:r>
      </w:hyperlink>
      <w:r w:rsidRPr="00F103A1">
        <w:rPr>
          <w:rFonts w:asciiTheme="majorHAnsi" w:hAnsiTheme="majorHAnsi"/>
        </w:rPr>
        <w:t xml:space="preserve"> e, também, no site do ComprasNet - SIASG - </w:t>
      </w:r>
      <w:hyperlink r:id="rId21" w:history="1">
        <w:r w:rsidRPr="00E22F47">
          <w:rPr>
            <w:rStyle w:val="Hyperlink"/>
            <w:rFonts w:asciiTheme="majorHAnsi" w:hAnsiTheme="majorHAnsi"/>
          </w:rPr>
          <w:t>www.comprasnet.gov.br</w:t>
        </w:r>
      </w:hyperlink>
      <w:r w:rsidRPr="00F103A1">
        <w:rPr>
          <w:rFonts w:asciiTheme="majorHAnsi" w:hAnsiTheme="majorHAnsi"/>
        </w:rPr>
        <w:t>.</w:t>
      </w:r>
    </w:p>
    <w:p w14:paraId="51AC3CE7" w14:textId="77777777" w:rsidR="00F103A1" w:rsidRDefault="00F103A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A94DF2" w14:textId="77777777" w:rsidR="00F103A1" w:rsidRPr="00653D99" w:rsidRDefault="00F103A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89CCF4" w14:textId="77777777" w:rsidR="00653D99" w:rsidRDefault="008D037E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3D99">
        <w:rPr>
          <w:rFonts w:asciiTheme="majorHAnsi" w:hAnsiTheme="majorHAnsi" w:cstheme="majorHAnsi"/>
          <w:b/>
        </w:rPr>
        <w:t xml:space="preserve">CIMPLA - </w:t>
      </w:r>
      <w:r w:rsidR="00653D99" w:rsidRPr="00653D99">
        <w:rPr>
          <w:rFonts w:asciiTheme="majorHAnsi" w:hAnsiTheme="majorHAnsi" w:cstheme="majorHAnsi"/>
          <w:b/>
        </w:rPr>
        <w:t xml:space="preserve"> CONSÓRCIO INTERMUNICIPAL MULTIFINA - LITÁRIO DO PLANALTO DE ARAXÁ</w:t>
      </w:r>
    </w:p>
    <w:p w14:paraId="273857F2" w14:textId="77777777" w:rsidR="00653D99" w:rsidRDefault="00653D99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BE3804" w14:textId="41885BD8" w:rsidR="00653D99" w:rsidRPr="00653D99" w:rsidRDefault="00653D99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3D99">
        <w:rPr>
          <w:rFonts w:asciiTheme="majorHAnsi" w:hAnsiTheme="majorHAnsi" w:cstheme="majorHAnsi"/>
          <w:b/>
        </w:rPr>
        <w:t>CREDENCIAMENTO Nº 004/2023</w:t>
      </w:r>
    </w:p>
    <w:p w14:paraId="6FD732FA" w14:textId="512E4480" w:rsidR="00653D99" w:rsidRPr="00653D99" w:rsidRDefault="00653D99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3D9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53D99">
        <w:rPr>
          <w:rFonts w:asciiTheme="majorHAnsi" w:hAnsiTheme="majorHAnsi" w:cstheme="majorHAnsi"/>
        </w:rPr>
        <w:t>redenciamento de empresas especializadas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na locação (s/ operador) e/ou prestação de</w:t>
      </w:r>
    </w:p>
    <w:p w14:paraId="6E61F85B" w14:textId="1967A9B1" w:rsidR="00653D99" w:rsidRPr="00653D99" w:rsidRDefault="00653D99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3D99">
        <w:rPr>
          <w:rFonts w:asciiTheme="majorHAnsi" w:hAnsiTheme="majorHAnsi" w:cstheme="majorHAnsi"/>
        </w:rPr>
        <w:t xml:space="preserve">Serviços </w:t>
      </w:r>
      <w:r>
        <w:rPr>
          <w:rFonts w:asciiTheme="majorHAnsi" w:hAnsiTheme="majorHAnsi" w:cstheme="majorHAnsi"/>
        </w:rPr>
        <w:t>de operação (c/ operador) de má</w:t>
      </w:r>
      <w:r w:rsidRPr="00653D99">
        <w:rPr>
          <w:rFonts w:asciiTheme="majorHAnsi" w:hAnsiTheme="majorHAnsi" w:cstheme="majorHAnsi"/>
        </w:rPr>
        <w:t>quinas pesadas, caminhões, veículos leves,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utilitários, de modo a atender às demandas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futuras e eventuais dos entes consorciados</w:t>
      </w:r>
      <w:r>
        <w:rPr>
          <w:rFonts w:asciiTheme="majorHAnsi" w:hAnsiTheme="majorHAnsi" w:cstheme="majorHAnsi"/>
        </w:rPr>
        <w:t xml:space="preserve"> a</w:t>
      </w:r>
      <w:r w:rsidRPr="00653D99">
        <w:rPr>
          <w:rFonts w:asciiTheme="majorHAnsi" w:hAnsiTheme="majorHAnsi" w:cstheme="majorHAnsi"/>
        </w:rPr>
        <w:t>o consórc</w:t>
      </w:r>
      <w:r>
        <w:rPr>
          <w:rFonts w:asciiTheme="majorHAnsi" w:hAnsiTheme="majorHAnsi" w:cstheme="majorHAnsi"/>
        </w:rPr>
        <w:t xml:space="preserve">io intermunicipal </w:t>
      </w:r>
      <w:r w:rsidR="00B27CF4">
        <w:rPr>
          <w:rFonts w:asciiTheme="majorHAnsi" w:hAnsiTheme="majorHAnsi" w:cstheme="majorHAnsi"/>
        </w:rPr>
        <w:t>Multifinalitário</w:t>
      </w:r>
      <w:r>
        <w:rPr>
          <w:rFonts w:asciiTheme="majorHAnsi" w:hAnsiTheme="majorHAnsi" w:cstheme="majorHAnsi"/>
        </w:rPr>
        <w:t xml:space="preserve"> do planalto de A</w:t>
      </w:r>
      <w:r w:rsidRPr="00653D99">
        <w:rPr>
          <w:rFonts w:asciiTheme="majorHAnsi" w:hAnsiTheme="majorHAnsi" w:cstheme="majorHAnsi"/>
        </w:rPr>
        <w:t>raxá – CIMPLA</w:t>
      </w:r>
      <w:r>
        <w:rPr>
          <w:rFonts w:asciiTheme="majorHAnsi" w:hAnsiTheme="majorHAnsi" w:cstheme="majorHAnsi"/>
        </w:rPr>
        <w:t>.</w:t>
      </w:r>
      <w:r w:rsidRPr="00653D99">
        <w:rPr>
          <w:rFonts w:asciiTheme="majorHAnsi" w:hAnsiTheme="majorHAnsi" w:cstheme="majorHAnsi"/>
        </w:rPr>
        <w:t xml:space="preserve"> Credenciamento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aberto por um ano a partir de 28/0</w:t>
      </w:r>
      <w:r>
        <w:rPr>
          <w:rFonts w:asciiTheme="majorHAnsi" w:hAnsiTheme="majorHAnsi" w:cstheme="majorHAnsi"/>
        </w:rPr>
        <w:t>3/2023, sendo possível o creden</w:t>
      </w:r>
      <w:r w:rsidRPr="00653D99">
        <w:rPr>
          <w:rFonts w:asciiTheme="majorHAnsi" w:hAnsiTheme="majorHAnsi" w:cstheme="majorHAnsi"/>
        </w:rPr>
        <w:t xml:space="preserve">ciamento em qualquer dia </w:t>
      </w:r>
      <w:r>
        <w:rPr>
          <w:rFonts w:asciiTheme="majorHAnsi" w:hAnsiTheme="majorHAnsi" w:cstheme="majorHAnsi"/>
        </w:rPr>
        <w:t>útil dentro desse prazo, das 09:</w:t>
      </w:r>
      <w:r w:rsidRPr="00653D99">
        <w:rPr>
          <w:rFonts w:asciiTheme="majorHAnsi" w:hAnsiTheme="majorHAnsi" w:cstheme="majorHAnsi"/>
        </w:rPr>
        <w:t>00min</w:t>
      </w:r>
      <w:r>
        <w:rPr>
          <w:rFonts w:asciiTheme="majorHAnsi" w:hAnsiTheme="majorHAnsi" w:cstheme="majorHAnsi"/>
        </w:rPr>
        <w:t xml:space="preserve"> às 17:</w:t>
      </w:r>
      <w:r w:rsidRPr="00653D99">
        <w:rPr>
          <w:rFonts w:asciiTheme="majorHAnsi" w:hAnsiTheme="majorHAnsi" w:cstheme="majorHAnsi"/>
        </w:rPr>
        <w:t>00min, na sede do CIMPLA, situada à Praça Antônio Alves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da Costa, n. 300, Vila São Pedro, Araxá-MG. Data do Edital: 23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de fevereiro de 2023. Maura Assunção de Melo Pontes. Presidente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do Consórcio Intermunicipal Multifinalitário do Planalto de Araxá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– CIMPLA. Presidente da comissão: Vanessa Rabelo; membros: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Mario Lucio Mantovani Pereira , Edmilson Jose Silva. O edital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 xml:space="preserve">deverá ser solicitado no e-mail </w:t>
      </w:r>
      <w:hyperlink r:id="rId22" w:history="1">
        <w:r w:rsidR="00B27CF4" w:rsidRPr="00FC5DE6">
          <w:rPr>
            <w:rStyle w:val="Hyperlink"/>
            <w:rFonts w:asciiTheme="majorHAnsi" w:hAnsiTheme="majorHAnsi" w:cstheme="majorHAnsi"/>
          </w:rPr>
          <w:t>cimplalicitacao@gmail.com</w:t>
        </w:r>
      </w:hyperlink>
      <w:r w:rsidRPr="00653D99">
        <w:rPr>
          <w:rFonts w:asciiTheme="majorHAnsi" w:hAnsiTheme="majorHAnsi" w:cstheme="majorHAnsi"/>
        </w:rPr>
        <w:t>,</w:t>
      </w:r>
      <w:r w:rsidR="00B27CF4"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ou site</w:t>
      </w:r>
      <w:r>
        <w:rPr>
          <w:rFonts w:asciiTheme="majorHAnsi" w:hAnsiTheme="majorHAnsi" w:cstheme="majorHAnsi"/>
        </w:rPr>
        <w:t xml:space="preserve"> do </w:t>
      </w:r>
      <w:hyperlink r:id="rId23" w:history="1">
        <w:r w:rsidRPr="00FC5DE6">
          <w:rPr>
            <w:rStyle w:val="Hyperlink"/>
            <w:rFonts w:asciiTheme="majorHAnsi" w:hAnsiTheme="majorHAnsi" w:cstheme="majorHAnsi"/>
          </w:rPr>
          <w:t>www.cimpla.com.br</w:t>
        </w:r>
      </w:hyperlink>
      <w:r>
        <w:rPr>
          <w:rFonts w:asciiTheme="majorHAnsi" w:hAnsiTheme="majorHAnsi" w:cstheme="majorHAnsi"/>
        </w:rPr>
        <w:t>.</w:t>
      </w:r>
    </w:p>
    <w:p w14:paraId="15202990" w14:textId="77777777" w:rsidR="00F103A1" w:rsidRDefault="00F103A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E73B54" w14:textId="77777777" w:rsidR="00F103A1" w:rsidRDefault="00F103A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B8A803" w14:textId="77777777" w:rsidR="00653D99" w:rsidRDefault="00653D99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3D99">
        <w:rPr>
          <w:rFonts w:asciiTheme="majorHAnsi" w:hAnsiTheme="majorHAnsi" w:cstheme="majorHAnsi"/>
          <w:b/>
        </w:rPr>
        <w:t>CREDENCIAMENTO Nº016/2022</w:t>
      </w:r>
    </w:p>
    <w:p w14:paraId="2A7EAF73" w14:textId="664CB273" w:rsidR="00653D99" w:rsidRPr="00653D99" w:rsidRDefault="00653D99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3D9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Pr="00653D99">
        <w:rPr>
          <w:rFonts w:asciiTheme="majorHAnsi" w:hAnsiTheme="majorHAnsi" w:cstheme="majorHAnsi"/>
        </w:rPr>
        <w:t>oleta regular e transporte de resíduos sólidos urbanos,</w:t>
      </w:r>
      <w:r>
        <w:rPr>
          <w:rFonts w:asciiTheme="majorHAnsi" w:hAnsiTheme="majorHAnsi" w:cstheme="majorHAnsi"/>
          <w:b/>
        </w:rPr>
        <w:t xml:space="preserve"> </w:t>
      </w:r>
      <w:r w:rsidRPr="00653D99">
        <w:rPr>
          <w:rFonts w:asciiTheme="majorHAnsi" w:hAnsiTheme="majorHAnsi" w:cstheme="majorHAnsi"/>
        </w:rPr>
        <w:t>classe i (resíduos contaminados como lâmpadas,</w:t>
      </w:r>
    </w:p>
    <w:p w14:paraId="5C0EF727" w14:textId="53F4CA3E" w:rsidR="00653D99" w:rsidRPr="00653D99" w:rsidRDefault="00653D99" w:rsidP="00653D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3D99">
        <w:rPr>
          <w:rFonts w:asciiTheme="majorHAnsi" w:hAnsiTheme="majorHAnsi" w:cstheme="majorHAnsi"/>
        </w:rPr>
        <w:t xml:space="preserve">Relés, reatores, entre outros) e </w:t>
      </w:r>
      <w:r w:rsidR="00B27CF4" w:rsidRPr="00653D99">
        <w:rPr>
          <w:rFonts w:asciiTheme="majorHAnsi" w:hAnsiTheme="majorHAnsi" w:cstheme="majorHAnsi"/>
        </w:rPr>
        <w:t>II</w:t>
      </w:r>
      <w:r w:rsidRPr="00653D99">
        <w:rPr>
          <w:rFonts w:asciiTheme="majorHAnsi" w:hAnsiTheme="majorHAnsi" w:cstheme="majorHAnsi"/>
        </w:rPr>
        <w:t xml:space="preserve"> (lixo comum),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para atender</w:t>
      </w:r>
      <w:r>
        <w:rPr>
          <w:rFonts w:asciiTheme="majorHAnsi" w:hAnsiTheme="majorHAnsi" w:cstheme="majorHAnsi"/>
        </w:rPr>
        <w:t xml:space="preserve"> às demandas dos municípios cons</w:t>
      </w:r>
      <w:r w:rsidRPr="00653D99">
        <w:rPr>
          <w:rFonts w:asciiTheme="majorHAnsi" w:hAnsiTheme="majorHAnsi" w:cstheme="majorHAnsi"/>
        </w:rPr>
        <w:t xml:space="preserve">orciados </w:t>
      </w:r>
      <w:r>
        <w:rPr>
          <w:rFonts w:asciiTheme="majorHAnsi" w:hAnsiTheme="majorHAnsi" w:cstheme="majorHAnsi"/>
        </w:rPr>
        <w:t>ao consórcio Intermunicipal Multifinalitário do Planalto de A</w:t>
      </w:r>
      <w:r w:rsidRPr="00653D99">
        <w:rPr>
          <w:rFonts w:asciiTheme="majorHAnsi" w:hAnsiTheme="majorHAnsi" w:cstheme="majorHAnsi"/>
        </w:rPr>
        <w:t>raxá. Tendo como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princípios o Interesse da Admi</w:t>
      </w:r>
      <w:r>
        <w:rPr>
          <w:rFonts w:asciiTheme="majorHAnsi" w:hAnsiTheme="majorHAnsi" w:cstheme="majorHAnsi"/>
        </w:rPr>
        <w:t>nistração, Conveniência adminis</w:t>
      </w:r>
      <w:r w:rsidRPr="00653D99">
        <w:rPr>
          <w:rFonts w:asciiTheme="majorHAnsi" w:hAnsiTheme="majorHAnsi" w:cstheme="majorHAnsi"/>
        </w:rPr>
        <w:t>trativa e Publicidade, retificar o referido. Nesta oportunidade, vale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ressaltar que o processo de credenciamento ficará aberto até o dia</w:t>
      </w:r>
      <w:r>
        <w:rPr>
          <w:rFonts w:asciiTheme="majorHAnsi" w:hAnsiTheme="majorHAnsi" w:cstheme="majorHAnsi"/>
        </w:rPr>
        <w:t xml:space="preserve"> </w:t>
      </w:r>
      <w:r w:rsidRPr="00653D99">
        <w:rPr>
          <w:rFonts w:asciiTheme="majorHAnsi" w:hAnsiTheme="majorHAnsi" w:cstheme="majorHAnsi"/>
        </w:rPr>
        <w:t>16/11/2023, informa ainda que, o edi</w:t>
      </w:r>
      <w:r>
        <w:rPr>
          <w:rFonts w:asciiTheme="majorHAnsi" w:hAnsiTheme="majorHAnsi" w:cstheme="majorHAnsi"/>
        </w:rPr>
        <w:t xml:space="preserve">tal retificado, encontra-se disponível no site </w:t>
      </w:r>
      <w:hyperlink r:id="rId24" w:history="1">
        <w:r w:rsidRPr="00FC5DE6">
          <w:rPr>
            <w:rStyle w:val="Hyperlink"/>
            <w:rFonts w:asciiTheme="majorHAnsi" w:hAnsiTheme="majorHAnsi" w:cstheme="majorHAnsi"/>
          </w:rPr>
          <w:t>https://cimpla.com.br/</w:t>
        </w:r>
      </w:hyperlink>
      <w:r>
        <w:rPr>
          <w:rFonts w:asciiTheme="majorHAnsi" w:hAnsiTheme="majorHAnsi" w:cstheme="majorHAnsi"/>
        </w:rPr>
        <w:t>.</w:t>
      </w:r>
    </w:p>
    <w:p w14:paraId="19DD19B7" w14:textId="77777777" w:rsidR="00653D99" w:rsidRDefault="00653D9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303E8C" w14:textId="77777777" w:rsidR="00653D99" w:rsidRDefault="00653D9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3FD07F" w14:textId="6A528F77" w:rsidR="00097519" w:rsidRPr="00097519" w:rsidRDefault="00097519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97519">
        <w:rPr>
          <w:rFonts w:asciiTheme="majorHAnsi" w:hAnsiTheme="majorHAnsi"/>
          <w:b/>
        </w:rPr>
        <w:t>PREFEITURA MUNICIPAL DE ACAIACA</w:t>
      </w:r>
    </w:p>
    <w:p w14:paraId="7F02738C" w14:textId="77777777" w:rsidR="00097519" w:rsidRDefault="0009751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A77886" w14:textId="5B9E4FA7" w:rsidR="00097519" w:rsidRPr="00097519" w:rsidRDefault="00097519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97519">
        <w:rPr>
          <w:rFonts w:asciiTheme="majorHAnsi" w:hAnsiTheme="majorHAnsi"/>
          <w:b/>
        </w:rPr>
        <w:t xml:space="preserve">TOMADA DE PREÇOS </w:t>
      </w:r>
      <w:r>
        <w:rPr>
          <w:rFonts w:asciiTheme="majorHAnsi" w:hAnsiTheme="majorHAnsi"/>
          <w:b/>
        </w:rPr>
        <w:t>N°</w:t>
      </w:r>
      <w:r w:rsidRPr="00097519">
        <w:rPr>
          <w:rFonts w:asciiTheme="majorHAnsi" w:hAnsiTheme="majorHAnsi"/>
          <w:b/>
        </w:rPr>
        <w:t>0001/2023</w:t>
      </w:r>
    </w:p>
    <w:p w14:paraId="08D20A4A" w14:textId="1667E8BC" w:rsidR="00097519" w:rsidRDefault="0009751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751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Realiza</w:t>
      </w:r>
      <w:r w:rsidRPr="00097519">
        <w:rPr>
          <w:rFonts w:asciiTheme="majorHAnsi" w:hAnsiTheme="majorHAnsi"/>
        </w:rPr>
        <w:t>ção de Ca</w:t>
      </w:r>
      <w:r>
        <w:rPr>
          <w:rFonts w:asciiTheme="majorHAnsi" w:hAnsiTheme="majorHAnsi"/>
        </w:rPr>
        <w:t xml:space="preserve">lçamentos em comunidades Rurais, </w:t>
      </w:r>
      <w:r w:rsidR="00B27CF4">
        <w:rPr>
          <w:rFonts w:asciiTheme="majorHAnsi" w:hAnsiTheme="majorHAnsi"/>
        </w:rPr>
        <w:t>será r</w:t>
      </w:r>
      <w:r w:rsidRPr="00097519">
        <w:rPr>
          <w:rFonts w:asciiTheme="majorHAnsi" w:hAnsiTheme="majorHAnsi"/>
        </w:rPr>
        <w:t xml:space="preserve">ealizado </w:t>
      </w:r>
      <w:r>
        <w:rPr>
          <w:rFonts w:asciiTheme="majorHAnsi" w:hAnsiTheme="majorHAnsi"/>
        </w:rPr>
        <w:t>na data do Dia 13/04/2023 às 09:30mim.</w:t>
      </w:r>
      <w:r w:rsidRPr="00097519">
        <w:rPr>
          <w:rFonts w:asciiTheme="majorHAnsi" w:hAnsiTheme="majorHAnsi"/>
        </w:rPr>
        <w:t xml:space="preserve"> Os interessados poderão adquirir o Edital apenas no Portal de </w:t>
      </w:r>
      <w:r>
        <w:rPr>
          <w:rFonts w:asciiTheme="majorHAnsi" w:hAnsiTheme="majorHAnsi"/>
        </w:rPr>
        <w:t xml:space="preserve">Transparência em </w:t>
      </w:r>
      <w:hyperlink r:id="rId25" w:history="1">
        <w:r w:rsidRPr="00E22F47">
          <w:rPr>
            <w:rStyle w:val="Hyperlink"/>
            <w:rFonts w:asciiTheme="majorHAnsi" w:hAnsiTheme="majorHAnsi"/>
          </w:rPr>
          <w:t>https://trans-parencia.acaiaca.mg.gov.br</w:t>
        </w:r>
      </w:hyperlink>
      <w:r w:rsidRPr="00097519">
        <w:rPr>
          <w:rFonts w:asciiTheme="majorHAnsi" w:hAnsiTheme="majorHAnsi"/>
        </w:rPr>
        <w:t xml:space="preserve"> e no Portal </w:t>
      </w:r>
      <w:hyperlink r:id="rId26" w:history="1">
        <w:r w:rsidRPr="00E22F47">
          <w:rPr>
            <w:rStyle w:val="Hyperlink"/>
            <w:rFonts w:asciiTheme="majorHAnsi" w:hAnsiTheme="majorHAnsi"/>
          </w:rPr>
          <w:t>http://acaiaca.govbr.cloud/pro-nimtb/</w:t>
        </w:r>
      </w:hyperlink>
      <w:r w:rsidRPr="00097519">
        <w:rPr>
          <w:rFonts w:asciiTheme="majorHAnsi" w:hAnsiTheme="majorHAnsi"/>
        </w:rPr>
        <w:t xml:space="preserve">. Questionamentos, dúvidas e perguntas referentes ao </w:t>
      </w:r>
      <w:r w:rsidR="00934503" w:rsidRPr="00097519">
        <w:rPr>
          <w:rFonts w:asciiTheme="majorHAnsi" w:hAnsiTheme="majorHAnsi"/>
        </w:rPr>
        <w:t>edital</w:t>
      </w:r>
      <w:r w:rsidRPr="00097519">
        <w:rPr>
          <w:rFonts w:asciiTheme="majorHAnsi" w:hAnsiTheme="majorHAnsi"/>
        </w:rPr>
        <w:t xml:space="preserve"> deverão ser solicitados via portal da Transparência na Aba Licitações, no processo de Interesse, não envia</w:t>
      </w:r>
      <w:r>
        <w:rPr>
          <w:rFonts w:asciiTheme="majorHAnsi" w:hAnsiTheme="majorHAnsi"/>
        </w:rPr>
        <w:t>mos e ou respondemos questiona</w:t>
      </w:r>
      <w:r w:rsidRPr="00097519">
        <w:rPr>
          <w:rFonts w:asciiTheme="majorHAnsi" w:hAnsiTheme="majorHAnsi"/>
        </w:rPr>
        <w:t>mentos por e-mail ou telefone. Qualqu</w:t>
      </w:r>
      <w:r>
        <w:rPr>
          <w:rFonts w:asciiTheme="majorHAnsi" w:hAnsiTheme="majorHAnsi"/>
        </w:rPr>
        <w:t>er modificação, alteração, sus</w:t>
      </w:r>
      <w:r w:rsidRPr="00097519">
        <w:rPr>
          <w:rFonts w:asciiTheme="majorHAnsi" w:hAnsiTheme="majorHAnsi"/>
        </w:rPr>
        <w:t xml:space="preserve">pensão, adiamento, cancelamento, será informado através deste portal, e através do Diário Oficial do Estado. Maiores informações, Dúvidas, Questionamentos serão esclarecidos através do Modulo de Licitações no portal. </w:t>
      </w:r>
    </w:p>
    <w:p w14:paraId="6EC1DA32" w14:textId="77777777" w:rsidR="00097519" w:rsidRDefault="0009751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F24C9A" w14:textId="7113C259" w:rsidR="00097519" w:rsidRPr="00097519" w:rsidRDefault="00097519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97519">
        <w:rPr>
          <w:rFonts w:asciiTheme="majorHAnsi" w:hAnsiTheme="majorHAnsi"/>
          <w:b/>
        </w:rPr>
        <w:t xml:space="preserve">TOMADA DE PREÇOS </w:t>
      </w:r>
      <w:r>
        <w:rPr>
          <w:rFonts w:asciiTheme="majorHAnsi" w:hAnsiTheme="majorHAnsi"/>
          <w:b/>
        </w:rPr>
        <w:t>N°</w:t>
      </w:r>
      <w:r w:rsidRPr="00097519">
        <w:rPr>
          <w:rFonts w:asciiTheme="majorHAnsi" w:hAnsiTheme="majorHAnsi"/>
          <w:b/>
        </w:rPr>
        <w:t>0002/2023</w:t>
      </w:r>
    </w:p>
    <w:p w14:paraId="65490FB3" w14:textId="7DC63AE8" w:rsidR="00D23A42" w:rsidRPr="00097519" w:rsidRDefault="0009751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75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097519">
        <w:rPr>
          <w:rFonts w:asciiTheme="majorHAnsi" w:hAnsiTheme="majorHAnsi"/>
        </w:rPr>
        <w:t>Re</w:t>
      </w:r>
      <w:r w:rsidR="0051551C">
        <w:rPr>
          <w:rFonts w:asciiTheme="majorHAnsi" w:hAnsiTheme="majorHAnsi"/>
        </w:rPr>
        <w:t>f</w:t>
      </w:r>
      <w:r w:rsidR="00B27CF4">
        <w:rPr>
          <w:rFonts w:asciiTheme="majorHAnsi" w:hAnsiTheme="majorHAnsi"/>
        </w:rPr>
        <w:t xml:space="preserve">orma e Ampliação de UBS Urbano, </w:t>
      </w:r>
      <w:r w:rsidR="00B27CF4" w:rsidRPr="00097519">
        <w:rPr>
          <w:rFonts w:asciiTheme="majorHAnsi" w:hAnsiTheme="majorHAnsi"/>
        </w:rPr>
        <w:t>será realizado</w:t>
      </w:r>
      <w:r w:rsidR="0051551C" w:rsidRPr="00097519">
        <w:rPr>
          <w:rFonts w:asciiTheme="majorHAnsi" w:hAnsiTheme="majorHAnsi"/>
        </w:rPr>
        <w:t xml:space="preserve"> </w:t>
      </w:r>
      <w:r w:rsidR="0051551C">
        <w:rPr>
          <w:rFonts w:asciiTheme="majorHAnsi" w:hAnsiTheme="majorHAnsi"/>
        </w:rPr>
        <w:t>na data do Dia 14/04/2023 às 09:</w:t>
      </w:r>
      <w:r w:rsidR="0051551C" w:rsidRPr="00097519">
        <w:rPr>
          <w:rFonts w:asciiTheme="majorHAnsi" w:hAnsiTheme="majorHAnsi"/>
        </w:rPr>
        <w:t>30mim</w:t>
      </w:r>
      <w:r w:rsidR="0051551C">
        <w:rPr>
          <w:rFonts w:asciiTheme="majorHAnsi" w:hAnsiTheme="majorHAnsi"/>
        </w:rPr>
        <w:t>.</w:t>
      </w:r>
      <w:r w:rsidRPr="00097519">
        <w:rPr>
          <w:rFonts w:asciiTheme="majorHAnsi" w:hAnsiTheme="majorHAnsi"/>
        </w:rPr>
        <w:t xml:space="preserve"> Os interessados poderão a</w:t>
      </w:r>
      <w:r>
        <w:rPr>
          <w:rFonts w:asciiTheme="majorHAnsi" w:hAnsiTheme="majorHAnsi"/>
        </w:rPr>
        <w:t>dquirir o Edital apenas no Por</w:t>
      </w:r>
      <w:r w:rsidRPr="00097519">
        <w:rPr>
          <w:rFonts w:asciiTheme="majorHAnsi" w:hAnsiTheme="majorHAnsi"/>
        </w:rPr>
        <w:t xml:space="preserve">tal de Transparência em </w:t>
      </w:r>
      <w:hyperlink r:id="rId27" w:history="1">
        <w:r w:rsidRPr="00E22F47">
          <w:rPr>
            <w:rStyle w:val="Hyperlink"/>
            <w:rFonts w:asciiTheme="majorHAnsi" w:hAnsiTheme="majorHAnsi"/>
          </w:rPr>
          <w:t>https://transparencia.acaiaca.mg.gov.br</w:t>
        </w:r>
      </w:hyperlink>
      <w:r w:rsidRPr="00097519">
        <w:rPr>
          <w:rFonts w:asciiTheme="majorHAnsi" w:hAnsiTheme="majorHAnsi"/>
        </w:rPr>
        <w:t xml:space="preserve"> e no Portal </w:t>
      </w:r>
      <w:hyperlink r:id="rId28" w:history="1">
        <w:r w:rsidRPr="00E22F47">
          <w:rPr>
            <w:rStyle w:val="Hyperlink"/>
            <w:rFonts w:asciiTheme="majorHAnsi" w:hAnsiTheme="majorHAnsi"/>
          </w:rPr>
          <w:t>http://acaiaca.govbr.cloud/pronimtb/</w:t>
        </w:r>
      </w:hyperlink>
      <w:r w:rsidRPr="00097519">
        <w:rPr>
          <w:rFonts w:asciiTheme="majorHAnsi" w:hAnsiTheme="majorHAnsi"/>
        </w:rPr>
        <w:t xml:space="preserve">. Questionamentos, dúvidas e perguntas referentes ao </w:t>
      </w:r>
      <w:r w:rsidR="00934503" w:rsidRPr="00097519">
        <w:rPr>
          <w:rFonts w:asciiTheme="majorHAnsi" w:hAnsiTheme="majorHAnsi"/>
        </w:rPr>
        <w:t>edital</w:t>
      </w:r>
      <w:r w:rsidRPr="00097519">
        <w:rPr>
          <w:rFonts w:asciiTheme="majorHAnsi" w:hAnsiTheme="majorHAnsi"/>
        </w:rPr>
        <w:t xml:space="preserve"> deverão ser solicitados via portal da Transparência na Aba Licitações, no processo de Interesse, não env</w:t>
      </w:r>
      <w:r>
        <w:rPr>
          <w:rFonts w:asciiTheme="majorHAnsi" w:hAnsiTheme="majorHAnsi"/>
        </w:rPr>
        <w:t>ia</w:t>
      </w:r>
      <w:r w:rsidRPr="00097519">
        <w:rPr>
          <w:rFonts w:asciiTheme="majorHAnsi" w:hAnsiTheme="majorHAnsi"/>
        </w:rPr>
        <w:t>mos e ou respondemos questionamento</w:t>
      </w:r>
      <w:r>
        <w:rPr>
          <w:rFonts w:asciiTheme="majorHAnsi" w:hAnsiTheme="majorHAnsi"/>
        </w:rPr>
        <w:t>s por e-mail ou telefone. Qual</w:t>
      </w:r>
      <w:r w:rsidRPr="00097519">
        <w:rPr>
          <w:rFonts w:asciiTheme="majorHAnsi" w:hAnsiTheme="majorHAnsi"/>
        </w:rPr>
        <w:t xml:space="preserve">quer modificação, alteração, suspensão, adiamento, cancelamento, será informado através deste portal, e através do Diário Oficial do Estado. Maiores informações, Dúvidas, Questionamentos serão esclarecidos através do </w:t>
      </w:r>
      <w:r>
        <w:rPr>
          <w:rFonts w:asciiTheme="majorHAnsi" w:hAnsiTheme="majorHAnsi"/>
        </w:rPr>
        <w:t>Modulo de Licitações no portal.</w:t>
      </w:r>
    </w:p>
    <w:p w14:paraId="493510A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CBADC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5FB6EA" w14:textId="6B284423" w:rsidR="006B2B3C" w:rsidRDefault="006B2B3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2B3C">
        <w:rPr>
          <w:rFonts w:asciiTheme="majorHAnsi" w:hAnsiTheme="majorHAnsi"/>
          <w:b/>
        </w:rPr>
        <w:t>PREFEITURA MUNICIPAL DE ÁGUAS VERMELHAS - TOMADA DE PREÇOS Nº 005/2023</w:t>
      </w:r>
    </w:p>
    <w:p w14:paraId="07D69B77" w14:textId="00F4CA73" w:rsidR="00A1570B" w:rsidRDefault="006B2B3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75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6B2B3C">
        <w:rPr>
          <w:rFonts w:asciiTheme="majorHAnsi" w:hAnsiTheme="majorHAnsi"/>
        </w:rPr>
        <w:t>Construção da quadra na Escola José de Anchieta n</w:t>
      </w:r>
      <w:r>
        <w:rPr>
          <w:rFonts w:asciiTheme="majorHAnsi" w:hAnsiTheme="majorHAnsi"/>
        </w:rPr>
        <w:t>o Povoado Mocó neste Município</w:t>
      </w:r>
      <w:r w:rsidRPr="006B2B3C">
        <w:rPr>
          <w:rFonts w:asciiTheme="majorHAnsi" w:hAnsiTheme="majorHAnsi"/>
        </w:rPr>
        <w:t>, cujos envelopes de habilitação e propostas deverão ser entregues até</w:t>
      </w:r>
      <w:r>
        <w:rPr>
          <w:rFonts w:asciiTheme="majorHAnsi" w:hAnsiTheme="majorHAnsi"/>
        </w:rPr>
        <w:t xml:space="preserve"> às 08:00 horas do dia 12</w:t>
      </w:r>
      <w:r w:rsidRPr="006B2B3C">
        <w:rPr>
          <w:rFonts w:asciiTheme="majorHAnsi" w:hAnsiTheme="majorHAnsi"/>
        </w:rPr>
        <w:t xml:space="preserve"> de abril de 2023. Maiores informações, bem como Edital completo, junto a Prefeitura Municipal de Águas Vermelhas-MG, com sede na Rua São Vicente, 164 - Centro, pelo telefone (33</w:t>
      </w:r>
      <w:r>
        <w:rPr>
          <w:rFonts w:asciiTheme="majorHAnsi" w:hAnsiTheme="majorHAnsi"/>
        </w:rPr>
        <w:t xml:space="preserve">) 3755-1490, e-mail: </w:t>
      </w:r>
      <w:hyperlink r:id="rId29" w:history="1">
        <w:r w:rsidRPr="00E22F47">
          <w:rPr>
            <w:rStyle w:val="Hyperlink"/>
            <w:rFonts w:asciiTheme="majorHAnsi" w:hAnsiTheme="majorHAnsi"/>
          </w:rPr>
          <w:t>licitacao@aguasvermelhas.mg.gov.br</w:t>
        </w:r>
      </w:hyperlink>
      <w:r w:rsidRPr="006B2B3C">
        <w:rPr>
          <w:rFonts w:asciiTheme="majorHAnsi" w:hAnsiTheme="majorHAnsi"/>
        </w:rPr>
        <w:t xml:space="preserve"> e site: </w:t>
      </w:r>
      <w:hyperlink r:id="rId30" w:history="1">
        <w:r w:rsidRPr="00E22F47">
          <w:rPr>
            <w:rStyle w:val="Hyperlink"/>
            <w:rFonts w:asciiTheme="majorHAnsi" w:hAnsiTheme="majorHAnsi"/>
          </w:rPr>
          <w:t>https://aguasvermelhas.mg.gov.br/</w:t>
        </w:r>
      </w:hyperlink>
      <w:r>
        <w:rPr>
          <w:rFonts w:asciiTheme="majorHAnsi" w:hAnsiTheme="majorHAnsi"/>
        </w:rPr>
        <w:t>.</w:t>
      </w:r>
    </w:p>
    <w:p w14:paraId="5AFBFAA9" w14:textId="77777777" w:rsidR="00B14DEE" w:rsidRDefault="00B14DE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1B8D1E" w14:textId="77777777" w:rsidR="005B7CE8" w:rsidRDefault="005B7CE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82B82B" w14:textId="054AB722" w:rsidR="00241FCD" w:rsidRPr="00241FCD" w:rsidRDefault="00241FC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41FCD">
        <w:rPr>
          <w:rFonts w:asciiTheme="majorHAnsi" w:hAnsiTheme="majorHAnsi"/>
          <w:b/>
        </w:rPr>
        <w:t xml:space="preserve">PREFEITURA MUNICIPAL DE ALPERCATA - </w:t>
      </w:r>
      <w:r w:rsidR="004F4339" w:rsidRPr="006B2B3C">
        <w:rPr>
          <w:rFonts w:asciiTheme="majorHAnsi" w:hAnsiTheme="majorHAnsi"/>
          <w:b/>
        </w:rPr>
        <w:t xml:space="preserve">TOMADA DE PREÇOS Nº </w:t>
      </w:r>
      <w:r w:rsidRPr="00241FCD">
        <w:rPr>
          <w:rFonts w:asciiTheme="majorHAnsi" w:hAnsiTheme="majorHAnsi"/>
          <w:b/>
        </w:rPr>
        <w:t>05/2023</w:t>
      </w:r>
    </w:p>
    <w:p w14:paraId="4D7ED87C" w14:textId="00C306C5" w:rsidR="00A41F7A" w:rsidRPr="00241FCD" w:rsidRDefault="00241FC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9751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241FCD">
        <w:rPr>
          <w:rFonts w:asciiTheme="majorHAnsi" w:hAnsiTheme="majorHAnsi"/>
        </w:rPr>
        <w:t>xecução de pavimentação em b</w:t>
      </w:r>
      <w:r>
        <w:rPr>
          <w:rFonts w:asciiTheme="majorHAnsi" w:hAnsiTheme="majorHAnsi"/>
        </w:rPr>
        <w:t>loco sextavado em diversas ruas, no dia 10/04/2023, as 08</w:t>
      </w:r>
      <w:r w:rsidRPr="00241FCD">
        <w:rPr>
          <w:rFonts w:asciiTheme="majorHAnsi" w:hAnsiTheme="majorHAnsi"/>
        </w:rPr>
        <w:t>:00min, na sede da Prefeitura Municipal, à Rua João Massoriol, n. 55, Vila Eugenio</w:t>
      </w:r>
      <w:r>
        <w:rPr>
          <w:rFonts w:asciiTheme="majorHAnsi" w:hAnsiTheme="majorHAnsi"/>
        </w:rPr>
        <w:t>.</w:t>
      </w:r>
      <w:r w:rsidRPr="00241FCD">
        <w:rPr>
          <w:rFonts w:asciiTheme="majorHAnsi" w:hAnsiTheme="majorHAnsi"/>
        </w:rPr>
        <w:t xml:space="preserve"> Cadastramento até as 16</w:t>
      </w:r>
      <w:r>
        <w:rPr>
          <w:rFonts w:asciiTheme="majorHAnsi" w:hAnsiTheme="majorHAnsi"/>
        </w:rPr>
        <w:t xml:space="preserve">:00 </w:t>
      </w:r>
      <w:r w:rsidRPr="00241FC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41FCD">
        <w:rPr>
          <w:rFonts w:asciiTheme="majorHAnsi" w:hAnsiTheme="majorHAnsi"/>
        </w:rPr>
        <w:t xml:space="preserve"> do dia 06/04/2023. Edital disponív</w:t>
      </w:r>
      <w:r>
        <w:rPr>
          <w:rFonts w:asciiTheme="majorHAnsi" w:hAnsiTheme="majorHAnsi"/>
        </w:rPr>
        <w:t xml:space="preserve">el na Prefeitura, horário de 13:00min às 17:00min ou </w:t>
      </w:r>
      <w:hyperlink r:id="rId31" w:history="1">
        <w:r w:rsidRPr="00E22F47">
          <w:rPr>
            <w:rStyle w:val="Hyperlink"/>
            <w:rFonts w:asciiTheme="majorHAnsi" w:hAnsiTheme="majorHAnsi"/>
          </w:rPr>
          <w:t>www.alpercata.mg.gov.br</w:t>
        </w:r>
      </w:hyperlink>
      <w:r>
        <w:rPr>
          <w:rFonts w:asciiTheme="majorHAnsi" w:hAnsiTheme="majorHAnsi"/>
        </w:rPr>
        <w:t>.</w:t>
      </w:r>
    </w:p>
    <w:p w14:paraId="5C6B16DE" w14:textId="77777777" w:rsidR="006B2B3C" w:rsidRPr="006B2B3C" w:rsidRDefault="006B2B3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16D47C" w14:textId="77777777" w:rsidR="00A1570B" w:rsidRPr="00BD5A66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237016" w14:textId="72567677" w:rsidR="00BD5A66" w:rsidRPr="00BD5A66" w:rsidRDefault="00BD5A6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5A66">
        <w:rPr>
          <w:rFonts w:asciiTheme="majorHAnsi" w:hAnsiTheme="majorHAnsi"/>
          <w:b/>
        </w:rPr>
        <w:t>PREFEITURA MUNICIPAL DE ARANTINA - TOMADA DE PREÇO N° 01/2023</w:t>
      </w:r>
    </w:p>
    <w:p w14:paraId="39E271FD" w14:textId="0ED2A525" w:rsidR="00A1570B" w:rsidRDefault="00BD5A6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5A66">
        <w:rPr>
          <w:rFonts w:asciiTheme="majorHAnsi" w:hAnsiTheme="majorHAnsi"/>
        </w:rPr>
        <w:t xml:space="preserve">Objeto: Construção de quadra poliesportiva coberta no Bairro Bela Vista, Município de Arantina. Recebimento </w:t>
      </w:r>
      <w:r w:rsidR="0028260A">
        <w:rPr>
          <w:rFonts w:asciiTheme="majorHAnsi" w:hAnsiTheme="majorHAnsi"/>
        </w:rPr>
        <w:t xml:space="preserve">e abertura dos Envelopes: 09:00 </w:t>
      </w:r>
      <w:r w:rsidRPr="00BD5A66">
        <w:rPr>
          <w:rFonts w:asciiTheme="majorHAnsi" w:hAnsiTheme="majorHAnsi"/>
        </w:rPr>
        <w:t>h</w:t>
      </w:r>
      <w:r w:rsidR="007735F6">
        <w:rPr>
          <w:rFonts w:asciiTheme="majorHAnsi" w:hAnsiTheme="majorHAnsi"/>
        </w:rPr>
        <w:t>oras</w:t>
      </w:r>
      <w:r w:rsidRPr="00BD5A66">
        <w:rPr>
          <w:rFonts w:asciiTheme="majorHAnsi" w:hAnsiTheme="majorHAnsi"/>
        </w:rPr>
        <w:t xml:space="preserve"> do dia 12/04/2023. </w:t>
      </w:r>
      <w:r w:rsidR="007735F6">
        <w:rPr>
          <w:rFonts w:asciiTheme="majorHAnsi" w:hAnsiTheme="majorHAnsi"/>
        </w:rPr>
        <w:t>Maiores i</w:t>
      </w:r>
      <w:r w:rsidRPr="00BD5A66">
        <w:rPr>
          <w:rFonts w:asciiTheme="majorHAnsi" w:hAnsiTheme="majorHAnsi"/>
        </w:rPr>
        <w:t>nformações (32) 3296-1215. E-mail:</w:t>
      </w:r>
      <w:r w:rsidR="007735F6">
        <w:rPr>
          <w:rFonts w:asciiTheme="majorHAnsi" w:hAnsiTheme="majorHAnsi"/>
        </w:rPr>
        <w:t xml:space="preserve"> </w:t>
      </w:r>
      <w:hyperlink r:id="rId32" w:history="1">
        <w:r w:rsidR="007735F6" w:rsidRPr="00E22F47">
          <w:rPr>
            <w:rStyle w:val="Hyperlink"/>
            <w:rFonts w:asciiTheme="majorHAnsi" w:hAnsiTheme="majorHAnsi"/>
          </w:rPr>
          <w:t>licitacompras@arantina.mg.gov.br</w:t>
        </w:r>
      </w:hyperlink>
      <w:r w:rsidRPr="00BD5A66">
        <w:rPr>
          <w:rFonts w:asciiTheme="majorHAnsi" w:hAnsiTheme="majorHAnsi"/>
        </w:rPr>
        <w:t xml:space="preserve">. </w:t>
      </w:r>
    </w:p>
    <w:p w14:paraId="42162534" w14:textId="77777777" w:rsidR="0028260A" w:rsidRDefault="0028260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017C29" w14:textId="77777777" w:rsidR="005B7CE8" w:rsidRDefault="005B7CE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04F695" w14:textId="77777777" w:rsidR="005B7CE8" w:rsidRDefault="005B7CE8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</w:p>
    <w:p w14:paraId="78DF05FF" w14:textId="70C6E4B2" w:rsidR="00157B39" w:rsidRDefault="00157B39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157B39">
        <w:rPr>
          <w:rFonts w:asciiTheme="majorHAnsi" w:hAnsiTheme="majorHAnsi"/>
          <w:b/>
        </w:rPr>
        <w:t>PREFEITURA MUNICIPAL DE AREADO - TOMADA DE PREÇOS Nº 02/2023</w:t>
      </w:r>
    </w:p>
    <w:p w14:paraId="4A04A938" w14:textId="1F148D2B" w:rsidR="00157B39" w:rsidRDefault="00157B39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BD5A6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157B39">
        <w:rPr>
          <w:rFonts w:asciiTheme="majorHAnsi" w:hAnsiTheme="majorHAnsi"/>
        </w:rPr>
        <w:t>onstrução da Creche Nosso Sonho, na Praça Wenceslau Braz, S/N°, Bairro do Rosário. Data da abertura: 12/04/2023 às 13:00</w:t>
      </w:r>
      <w:r>
        <w:rPr>
          <w:rFonts w:asciiTheme="majorHAnsi" w:hAnsiTheme="majorHAnsi"/>
        </w:rPr>
        <w:t xml:space="preserve"> </w:t>
      </w:r>
      <w:r w:rsidRPr="00157B3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57B39">
        <w:rPr>
          <w:rFonts w:asciiTheme="majorHAnsi" w:hAnsiTheme="majorHAnsi"/>
        </w:rPr>
        <w:t>. Mais informações junto à Prefeitura Municipal de Areado, à Praça Henrique Vieira, 25 – Centro – Areado/MG, pelo telefone (35) 3</w:t>
      </w:r>
      <w:r>
        <w:rPr>
          <w:rFonts w:asciiTheme="majorHAnsi" w:hAnsiTheme="majorHAnsi"/>
        </w:rPr>
        <w:t xml:space="preserve">293-1333, pelo site </w:t>
      </w:r>
      <w:hyperlink r:id="rId33" w:history="1">
        <w:r w:rsidRPr="00E22F47">
          <w:rPr>
            <w:rStyle w:val="Hyperlink"/>
            <w:rFonts w:asciiTheme="majorHAnsi" w:hAnsiTheme="majorHAnsi"/>
          </w:rPr>
          <w:t>www.areado.mg.gov.br</w:t>
        </w:r>
      </w:hyperlink>
      <w:r w:rsidRPr="00157B39">
        <w:rPr>
          <w:rFonts w:asciiTheme="majorHAnsi" w:hAnsiTheme="majorHAnsi"/>
        </w:rPr>
        <w:t xml:space="preserve"> ou e-mail: </w:t>
      </w:r>
      <w:hyperlink r:id="rId34" w:history="1">
        <w:r w:rsidRPr="00E22F47">
          <w:rPr>
            <w:rStyle w:val="Hyperlink"/>
            <w:rFonts w:asciiTheme="majorHAnsi" w:hAnsiTheme="majorHAnsi"/>
          </w:rPr>
          <w:t>licitação@areado.mg.gov.br</w:t>
        </w:r>
      </w:hyperlink>
      <w:r>
        <w:rPr>
          <w:rFonts w:asciiTheme="majorHAnsi" w:hAnsiTheme="majorHAnsi"/>
        </w:rPr>
        <w:t>.</w:t>
      </w:r>
    </w:p>
    <w:p w14:paraId="3E13F7C1" w14:textId="77777777" w:rsidR="00157B39" w:rsidRPr="005B7CE8" w:rsidRDefault="00157B39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2786D3B" w14:textId="77777777" w:rsidR="00157B39" w:rsidRPr="005B7CE8" w:rsidRDefault="00157B39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BACED63" w14:textId="0EE26225" w:rsidR="00B1426E" w:rsidRPr="00B1426E" w:rsidRDefault="00B1426E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B1426E">
        <w:rPr>
          <w:rFonts w:asciiTheme="majorHAnsi" w:hAnsiTheme="majorHAnsi"/>
          <w:b/>
        </w:rPr>
        <w:t>PREFEITURA MUNICIPAL DE BARÃO DE COCAIS - CONCORRÊNCIA PÚBLICA Nº 03/2023</w:t>
      </w:r>
    </w:p>
    <w:p w14:paraId="2DA64534" w14:textId="5DC6D923" w:rsidR="00B1426E" w:rsidRDefault="001424A2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BD5A6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="00B1426E" w:rsidRPr="00B1426E">
        <w:rPr>
          <w:rFonts w:asciiTheme="majorHAnsi" w:hAnsiTheme="majorHAnsi"/>
        </w:rPr>
        <w:t>xecução do fechamento externo, contençã</w:t>
      </w:r>
      <w:r>
        <w:rPr>
          <w:rFonts w:asciiTheme="majorHAnsi" w:hAnsiTheme="majorHAnsi"/>
        </w:rPr>
        <w:t>o e rampa de acesso para o Hos</w:t>
      </w:r>
      <w:r w:rsidR="00B1426E" w:rsidRPr="00B1426E">
        <w:rPr>
          <w:rFonts w:asciiTheme="majorHAnsi" w:hAnsiTheme="majorHAnsi"/>
        </w:rPr>
        <w:t>pital e reservatórios metálicos para o Centro de Hemodiálise na Rua Padre Cruz, Bairro Viúva, no Município de Barão de Cocais/MG. Pro</w:t>
      </w:r>
      <w:r>
        <w:rPr>
          <w:rFonts w:asciiTheme="majorHAnsi" w:hAnsiTheme="majorHAnsi"/>
        </w:rPr>
        <w:t>tocolo dos envelopes: até às 15:</w:t>
      </w:r>
      <w:r w:rsidR="00B1426E" w:rsidRPr="00B1426E">
        <w:rPr>
          <w:rFonts w:asciiTheme="majorHAnsi" w:hAnsiTheme="majorHAnsi"/>
        </w:rPr>
        <w:t>00min do dia 27/04/2023 e a Abertura dos envelopes: 2</w:t>
      </w:r>
      <w:r>
        <w:rPr>
          <w:rFonts w:asciiTheme="majorHAnsi" w:hAnsiTheme="majorHAnsi"/>
        </w:rPr>
        <w:t>8/04/2023 às 10:</w:t>
      </w:r>
      <w:r w:rsidR="00B1426E" w:rsidRPr="00B1426E">
        <w:rPr>
          <w:rFonts w:asciiTheme="majorHAnsi" w:hAnsiTheme="majorHAnsi"/>
        </w:rPr>
        <w:t>00min, na sala de reuniões das licitações, situada na Avenida Getúlio Vargas nº 10, Centro, Barão de Cocais/MG – no Anexo Administrativo Alexandre Nu</w:t>
      </w:r>
      <w:r w:rsidR="00B27CF4">
        <w:rPr>
          <w:rFonts w:asciiTheme="majorHAnsi" w:hAnsiTheme="majorHAnsi"/>
        </w:rPr>
        <w:t>nes Silva. O Edital estará dis</w:t>
      </w:r>
      <w:r w:rsidR="00B1426E" w:rsidRPr="00B1426E">
        <w:rPr>
          <w:rFonts w:asciiTheme="majorHAnsi" w:hAnsiTheme="majorHAnsi"/>
        </w:rPr>
        <w:t xml:space="preserve">ponível no site do Município - </w:t>
      </w:r>
      <w:hyperlink r:id="rId35" w:history="1">
        <w:r w:rsidRPr="00E22F47">
          <w:rPr>
            <w:rStyle w:val="Hyperlink"/>
            <w:rFonts w:asciiTheme="majorHAnsi" w:hAnsiTheme="majorHAnsi"/>
          </w:rPr>
          <w:t>www.baraodecocais.mg.gov.br</w:t>
        </w:r>
      </w:hyperlink>
      <w:r>
        <w:rPr>
          <w:rFonts w:asciiTheme="majorHAnsi" w:hAnsiTheme="majorHAnsi"/>
        </w:rPr>
        <w:t>.</w:t>
      </w:r>
    </w:p>
    <w:p w14:paraId="0AB18A7C" w14:textId="77777777" w:rsidR="00891F57" w:rsidRPr="005B7CE8" w:rsidRDefault="00891F57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81A7A2E" w14:textId="77777777" w:rsidR="00891F57" w:rsidRPr="005B7CE8" w:rsidRDefault="00891F57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6C0448B" w14:textId="36B25B93" w:rsidR="00891F57" w:rsidRDefault="00891F57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891F57">
        <w:rPr>
          <w:rFonts w:asciiTheme="majorHAnsi" w:hAnsiTheme="majorHAnsi"/>
          <w:b/>
        </w:rPr>
        <w:t>PREFEITURA MUNICIPAL DE CAETÉ - CONCORRÊNCIA Nº 01/2023</w:t>
      </w:r>
    </w:p>
    <w:p w14:paraId="3F3BC1B0" w14:textId="2CCA8B29" w:rsidR="00A1570B" w:rsidRDefault="00891F57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BD5A6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91F57">
        <w:rPr>
          <w:rFonts w:asciiTheme="majorHAnsi" w:hAnsiTheme="majorHAnsi"/>
        </w:rPr>
        <w:t>xecução da obra de construção do Centro Multigeracional, na Av. Dr. João Pinheiro, nº 4500, no Bairro Morgan, na cidade de Caeté/MG, totalizando uma área de 3.684,75m² a ser construída</w:t>
      </w:r>
      <w:r>
        <w:rPr>
          <w:rFonts w:asciiTheme="majorHAnsi" w:hAnsiTheme="majorHAnsi"/>
        </w:rPr>
        <w:t>,</w:t>
      </w:r>
      <w:r w:rsidRPr="00891F57">
        <w:t xml:space="preserve"> </w:t>
      </w:r>
      <w:r w:rsidRPr="00891F57">
        <w:rPr>
          <w:rFonts w:asciiTheme="majorHAnsi" w:hAnsiTheme="majorHAnsi"/>
        </w:rPr>
        <w:t>que no dia 26/04/2023 às 09</w:t>
      </w:r>
      <w:r>
        <w:rPr>
          <w:rFonts w:asciiTheme="majorHAnsi" w:hAnsiTheme="majorHAnsi"/>
        </w:rPr>
        <w:t>:30</w:t>
      </w:r>
      <w:r w:rsidRPr="00891F57">
        <w:rPr>
          <w:rFonts w:asciiTheme="majorHAnsi" w:hAnsiTheme="majorHAnsi"/>
        </w:rPr>
        <w:t>. Valor estimado: R$ 13.757.213,50. O Edital encontra-se à disposição dos int</w:t>
      </w:r>
      <w:r w:rsidR="007F4330">
        <w:rPr>
          <w:rFonts w:asciiTheme="majorHAnsi" w:hAnsiTheme="majorHAnsi"/>
        </w:rPr>
        <w:t>eressados, na íntegra gratuitamente no s</w:t>
      </w:r>
      <w:r w:rsidRPr="00891F57">
        <w:rPr>
          <w:rFonts w:asciiTheme="majorHAnsi" w:hAnsiTheme="majorHAnsi"/>
        </w:rPr>
        <w:t xml:space="preserve">ite: </w:t>
      </w:r>
      <w:hyperlink r:id="rId36" w:history="1">
        <w:r w:rsidR="007F4330" w:rsidRPr="00E22F47">
          <w:rPr>
            <w:rStyle w:val="Hyperlink"/>
            <w:rFonts w:asciiTheme="majorHAnsi" w:hAnsiTheme="majorHAnsi"/>
          </w:rPr>
          <w:t>www.caete.mg.gov.br</w:t>
        </w:r>
      </w:hyperlink>
      <w:r w:rsidRPr="00891F57">
        <w:rPr>
          <w:rFonts w:asciiTheme="majorHAnsi" w:hAnsiTheme="majorHAnsi"/>
        </w:rPr>
        <w:t>. Maiores informações pelo</w:t>
      </w:r>
      <w:r w:rsidR="007F4330">
        <w:rPr>
          <w:rFonts w:asciiTheme="majorHAnsi" w:hAnsiTheme="majorHAnsi"/>
        </w:rPr>
        <w:t>s tele</w:t>
      </w:r>
      <w:r w:rsidRPr="00891F57">
        <w:rPr>
          <w:rFonts w:asciiTheme="majorHAnsi" w:hAnsiTheme="majorHAnsi"/>
        </w:rPr>
        <w:t>fones (31) 3651-3</w:t>
      </w:r>
      <w:r w:rsidR="007F4330">
        <w:rPr>
          <w:rFonts w:asciiTheme="majorHAnsi" w:hAnsiTheme="majorHAnsi"/>
        </w:rPr>
        <w:t>264/8047 ou 3651-3234/3235/3125.</w:t>
      </w:r>
    </w:p>
    <w:p w14:paraId="27596D80" w14:textId="77777777" w:rsidR="007F4330" w:rsidRPr="005B7CE8" w:rsidRDefault="007F4330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1497E8E" w14:textId="77777777" w:rsidR="007F4330" w:rsidRPr="005B7CE8" w:rsidRDefault="007F4330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809B2AD" w14:textId="69444D7F" w:rsidR="00FE4BB9" w:rsidRDefault="00FE4BB9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FE4BB9">
        <w:rPr>
          <w:rFonts w:asciiTheme="majorHAnsi" w:hAnsiTheme="majorHAnsi"/>
          <w:b/>
        </w:rPr>
        <w:t>PREFEITURA MUNICIPAL DE CAMBUÍ - TOMADA DE PREÇOS Nº 001/2023</w:t>
      </w:r>
    </w:p>
    <w:p w14:paraId="7282616A" w14:textId="28D81BFD" w:rsidR="00A1570B" w:rsidRDefault="00FE4BB9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FE4BB9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Exe</w:t>
      </w:r>
      <w:r w:rsidRPr="00FE4BB9">
        <w:rPr>
          <w:rFonts w:asciiTheme="majorHAnsi" w:hAnsiTheme="majorHAnsi"/>
        </w:rPr>
        <w:t>cução de obra visando a pavimentação no bairro Congonhal em Cambuí - MG. A abertura será às 09</w:t>
      </w:r>
      <w:r w:rsidR="00136395">
        <w:rPr>
          <w:rFonts w:asciiTheme="majorHAnsi" w:hAnsiTheme="majorHAnsi"/>
        </w:rPr>
        <w:t xml:space="preserve">:00 </w:t>
      </w:r>
      <w:r w:rsidRPr="00FE4BB9">
        <w:rPr>
          <w:rFonts w:asciiTheme="majorHAnsi" w:hAnsiTheme="majorHAnsi"/>
        </w:rPr>
        <w:t>h</w:t>
      </w:r>
      <w:r w:rsidR="00136395">
        <w:rPr>
          <w:rFonts w:asciiTheme="majorHAnsi" w:hAnsiTheme="majorHAnsi"/>
        </w:rPr>
        <w:t>oras</w:t>
      </w:r>
      <w:r w:rsidRPr="00FE4BB9">
        <w:rPr>
          <w:rFonts w:asciiTheme="majorHAnsi" w:hAnsiTheme="majorHAnsi"/>
        </w:rPr>
        <w:t xml:space="preserve"> do dia 17/04/2023. O edital encontra-se no site </w:t>
      </w:r>
      <w:hyperlink r:id="rId37" w:history="1">
        <w:r w:rsidR="00136395" w:rsidRPr="00E22F47">
          <w:rPr>
            <w:rStyle w:val="Hyperlink"/>
            <w:rFonts w:asciiTheme="majorHAnsi" w:hAnsiTheme="majorHAnsi"/>
          </w:rPr>
          <w:t>https://www.prefeituradecambui.mg.gov.br</w:t>
        </w:r>
      </w:hyperlink>
      <w:r w:rsidRPr="00FE4BB9">
        <w:rPr>
          <w:rFonts w:asciiTheme="majorHAnsi" w:hAnsiTheme="majorHAnsi"/>
        </w:rPr>
        <w:t xml:space="preserve"> e no De</w:t>
      </w:r>
      <w:r w:rsidR="00136395">
        <w:rPr>
          <w:rFonts w:asciiTheme="majorHAnsi" w:hAnsiTheme="majorHAnsi"/>
        </w:rPr>
        <w:t>pto Licitações. Maiores informações pelo telefone</w:t>
      </w:r>
      <w:r w:rsidRPr="00FE4BB9">
        <w:rPr>
          <w:rFonts w:asciiTheme="majorHAnsi" w:hAnsiTheme="majorHAnsi"/>
        </w:rPr>
        <w:t>: (35) 3431-1167.</w:t>
      </w:r>
    </w:p>
    <w:p w14:paraId="392F5016" w14:textId="77777777" w:rsidR="007300CC" w:rsidRPr="005B7CE8" w:rsidRDefault="007300CC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720359B" w14:textId="77777777" w:rsidR="007300CC" w:rsidRPr="005B7CE8" w:rsidRDefault="007300CC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DA60904" w14:textId="12F818D4" w:rsidR="00ED550B" w:rsidRDefault="00ED550B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ED550B">
        <w:rPr>
          <w:rFonts w:asciiTheme="majorHAnsi" w:hAnsiTheme="majorHAnsi"/>
          <w:b/>
        </w:rPr>
        <w:t>PREFEITURA MUNICIPAL DE CAMPO BELO - TOMADA DE PREÇOS Nº 002/2023</w:t>
      </w:r>
    </w:p>
    <w:p w14:paraId="2A18F15E" w14:textId="0B62F635" w:rsidR="00ED550B" w:rsidRDefault="00ED550B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FE4BB9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R</w:t>
      </w:r>
      <w:r w:rsidRPr="00ED550B">
        <w:rPr>
          <w:rFonts w:asciiTheme="majorHAnsi" w:hAnsiTheme="majorHAnsi"/>
        </w:rPr>
        <w:t>ecuperação de vias (rurais e urbanas) pavimentadas em C.B.U.Q. no município. Abertura: 12/04/2023 às 13:00 horas. Mais informações: Rua T</w:t>
      </w:r>
      <w:r>
        <w:rPr>
          <w:rFonts w:asciiTheme="majorHAnsi" w:hAnsiTheme="majorHAnsi"/>
        </w:rPr>
        <w:t>iradentes, n.º 491, Centro. Telefone: (</w:t>
      </w:r>
      <w:r w:rsidRPr="00ED550B">
        <w:rPr>
          <w:rFonts w:asciiTheme="majorHAnsi" w:hAnsiTheme="majorHAnsi"/>
        </w:rPr>
        <w:t xml:space="preserve">35) 3831-7914. E-mail: </w:t>
      </w:r>
      <w:hyperlink r:id="rId38" w:history="1">
        <w:r w:rsidRPr="00E22F47">
          <w:rPr>
            <w:rStyle w:val="Hyperlink"/>
            <w:rFonts w:asciiTheme="majorHAnsi" w:hAnsiTheme="majorHAnsi"/>
          </w:rPr>
          <w:t>licitacao@campobelo.mg.gov.br</w:t>
        </w:r>
      </w:hyperlink>
      <w:r>
        <w:rPr>
          <w:rFonts w:asciiTheme="majorHAnsi" w:hAnsiTheme="majorHAnsi"/>
        </w:rPr>
        <w:t>.</w:t>
      </w:r>
    </w:p>
    <w:p w14:paraId="14DDE248" w14:textId="77777777" w:rsidR="00A1570B" w:rsidRPr="005B7CE8" w:rsidRDefault="00A1570B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E7462C2" w14:textId="77777777" w:rsidR="005B7CE8" w:rsidRPr="005B7CE8" w:rsidRDefault="005B7CE8" w:rsidP="005B7CE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D1D43D8" w14:textId="09FE0DA6" w:rsidR="00541FAF" w:rsidRDefault="00D72BBD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541FAF">
        <w:rPr>
          <w:rFonts w:asciiTheme="majorHAnsi" w:hAnsiTheme="majorHAnsi"/>
          <w:b/>
        </w:rPr>
        <w:t>PREFEITURA MU</w:t>
      </w:r>
      <w:r w:rsidR="00541FAF" w:rsidRPr="00541FAF">
        <w:rPr>
          <w:rFonts w:asciiTheme="majorHAnsi" w:hAnsiTheme="majorHAnsi"/>
          <w:b/>
        </w:rPr>
        <w:t>NICIPAL DE CONCEIÇÃO DAS ALAGOAS - CONCORRÊNCIA Nº 03.01.2023</w:t>
      </w:r>
    </w:p>
    <w:p w14:paraId="1F3EAE90" w14:textId="50B93851" w:rsidR="00A1570B" w:rsidRDefault="00541FAF" w:rsidP="005B7CE8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FE4BB9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M</w:t>
      </w:r>
      <w:r w:rsidRPr="00541FAF">
        <w:rPr>
          <w:rFonts w:asciiTheme="majorHAnsi" w:hAnsiTheme="majorHAnsi"/>
        </w:rPr>
        <w:t>anutenção, eficientização, reforma, melhoria, ampliação do parque de iluminação pública municipal, contemplando avenidas, ruas, parques, praças e etc, por intermédio de mão-de-obra habilitada e capacitada, com o fornecimento de materiais (lâmpadas, luminárias, cabos, braços, reatores, conectores, relés, abraçadeiras e demais elementos necessários a execução dos serv</w:t>
      </w:r>
      <w:r>
        <w:rPr>
          <w:rFonts w:asciiTheme="majorHAnsi" w:hAnsiTheme="majorHAnsi"/>
        </w:rPr>
        <w:t xml:space="preserve">iços), pelo período de 12 meses, </w:t>
      </w:r>
      <w:r w:rsidRPr="00541FAF">
        <w:rPr>
          <w:rFonts w:asciiTheme="majorHAnsi" w:hAnsiTheme="majorHAnsi"/>
        </w:rPr>
        <w:t xml:space="preserve">que fará no dia 26 de abril de 2023, com entrega dos envelopes até às 10:00 horas e abertura dos envelopes às 10:30 horas. Mais informações estarão à disposição na Prefeitura Municipal, departamento de aquisições e contratações de serviços, na Rua Floriano Peixoto, 395 - </w:t>
      </w:r>
      <w:r>
        <w:rPr>
          <w:rFonts w:asciiTheme="majorHAnsi" w:hAnsiTheme="majorHAnsi"/>
        </w:rPr>
        <w:t>Telefone: (</w:t>
      </w:r>
      <w:r w:rsidRPr="00541FAF">
        <w:rPr>
          <w:rFonts w:asciiTheme="majorHAnsi" w:hAnsiTheme="majorHAnsi"/>
        </w:rPr>
        <w:t>34) 3321-0029</w:t>
      </w:r>
      <w:r>
        <w:rPr>
          <w:rFonts w:asciiTheme="majorHAnsi" w:hAnsiTheme="majorHAnsi"/>
        </w:rPr>
        <w:t>.</w:t>
      </w:r>
    </w:p>
    <w:p w14:paraId="6A120791" w14:textId="77777777" w:rsidR="00541FAF" w:rsidRDefault="00541FAF" w:rsidP="00541FA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B251D1" w14:textId="77777777" w:rsidR="00541FAF" w:rsidRPr="004D4CFF" w:rsidRDefault="00541FAF" w:rsidP="00541FA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E3EF25" w14:textId="6A9FC115" w:rsidR="004D4CFF" w:rsidRPr="004D4CFF" w:rsidRDefault="004D4CF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D4CFF">
        <w:rPr>
          <w:rFonts w:asciiTheme="majorHAnsi" w:hAnsiTheme="majorHAnsi"/>
          <w:b/>
        </w:rPr>
        <w:t>PREFEITURA MUNICIPAL DE CONCEIÇÃO DO MATO DENTRO – RETIFICAÇÃO - CONCORRÊNCIA Nº 019/2022</w:t>
      </w:r>
    </w:p>
    <w:p w14:paraId="42BB8BF3" w14:textId="7A8FAF08" w:rsidR="00A1570B" w:rsidRDefault="004D4CF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4BB9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S</w:t>
      </w:r>
      <w:r w:rsidRPr="004D4CFF">
        <w:rPr>
          <w:rFonts w:asciiTheme="majorHAnsi" w:hAnsiTheme="majorHAnsi"/>
        </w:rPr>
        <w:t>erviços de manutenção em parques e praças públicas na sede e nos distritos do município</w:t>
      </w:r>
      <w:r>
        <w:rPr>
          <w:rFonts w:asciiTheme="majorHAnsi" w:hAnsiTheme="majorHAnsi"/>
        </w:rPr>
        <w:t xml:space="preserve"> de Conceição do Mato Dentro/MG</w:t>
      </w:r>
      <w:r w:rsidRPr="004D4CFF">
        <w:rPr>
          <w:rFonts w:asciiTheme="majorHAnsi" w:hAnsiTheme="majorHAnsi"/>
        </w:rPr>
        <w:t>. Dia da aber</w:t>
      </w:r>
      <w:r>
        <w:rPr>
          <w:rFonts w:asciiTheme="majorHAnsi" w:hAnsiTheme="majorHAnsi"/>
        </w:rPr>
        <w:t>tura: 02 de maio de 2023, às 09:</w:t>
      </w:r>
      <w:r w:rsidRPr="004D4CFF">
        <w:rPr>
          <w:rFonts w:asciiTheme="majorHAnsi" w:hAnsiTheme="majorHAnsi"/>
        </w:rPr>
        <w:t>30min.</w:t>
      </w:r>
      <w:r>
        <w:rPr>
          <w:rFonts w:asciiTheme="majorHAnsi" w:hAnsiTheme="majorHAnsi"/>
        </w:rPr>
        <w:t xml:space="preserve"> </w:t>
      </w:r>
      <w:r w:rsidRPr="004D4CFF">
        <w:rPr>
          <w:rFonts w:asciiTheme="majorHAnsi" w:hAnsiTheme="majorHAnsi"/>
        </w:rPr>
        <w:t>Maiores informações</w:t>
      </w:r>
      <w:r>
        <w:rPr>
          <w:rFonts w:asciiTheme="majorHAnsi" w:hAnsiTheme="majorHAnsi"/>
        </w:rPr>
        <w:t xml:space="preserve"> pelo telefone (31) 3868-2398. </w:t>
      </w:r>
      <w:r w:rsidRPr="004D4CFF">
        <w:rPr>
          <w:rFonts w:asciiTheme="majorHAnsi" w:hAnsiTheme="majorHAnsi"/>
        </w:rPr>
        <w:t>Edital disponível</w:t>
      </w:r>
      <w:r>
        <w:rPr>
          <w:rFonts w:asciiTheme="majorHAnsi" w:hAnsiTheme="majorHAnsi"/>
        </w:rPr>
        <w:t xml:space="preserve"> no site oficial do Município </w:t>
      </w:r>
      <w:hyperlink r:id="rId39" w:history="1">
        <w:r w:rsidRPr="00E22F47">
          <w:rPr>
            <w:rStyle w:val="Hyperlink"/>
            <w:rFonts w:asciiTheme="majorHAnsi" w:hAnsiTheme="majorHAnsi"/>
          </w:rPr>
          <w:t>www.cmd.mg.gov.br</w:t>
        </w:r>
      </w:hyperlink>
      <w:r>
        <w:rPr>
          <w:rFonts w:asciiTheme="majorHAnsi" w:hAnsiTheme="majorHAnsi"/>
        </w:rPr>
        <w:t>.</w:t>
      </w:r>
    </w:p>
    <w:p w14:paraId="03CDC4AB" w14:textId="77777777" w:rsidR="0076355A" w:rsidRDefault="0076355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FE7DDC" w14:textId="77777777" w:rsidR="0076355A" w:rsidRDefault="0076355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DB6085" w14:textId="6F777078" w:rsidR="0076355A" w:rsidRPr="0076355A" w:rsidRDefault="0076355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6355A">
        <w:rPr>
          <w:rFonts w:asciiTheme="majorHAnsi" w:hAnsiTheme="majorHAnsi"/>
          <w:b/>
        </w:rPr>
        <w:t>PREFEITURA MUNICIPAL DE CORAÇÃO DE JESUS - PP SRP Nº 019/2023</w:t>
      </w:r>
    </w:p>
    <w:p w14:paraId="492F1B11" w14:textId="5AC9E45B" w:rsidR="0076355A" w:rsidRPr="0076355A" w:rsidRDefault="0076355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 xml:space="preserve">Objeto: </w:t>
      </w:r>
      <w:r w:rsidR="0043613B">
        <w:rPr>
          <w:rFonts w:asciiTheme="majorHAnsi" w:hAnsiTheme="majorHAnsi"/>
        </w:rPr>
        <w:t>S</w:t>
      </w:r>
      <w:r w:rsidRPr="0076355A">
        <w:rPr>
          <w:rFonts w:asciiTheme="majorHAnsi" w:hAnsiTheme="majorHAnsi"/>
        </w:rPr>
        <w:t>erviços de capina e roçada manual limpeza de ruas, avenidas e estradas vicinais neste Município. No dia 17 de abril de 2023 ás 07:30</w:t>
      </w:r>
      <w:r w:rsidR="0043613B">
        <w:rPr>
          <w:rFonts w:asciiTheme="majorHAnsi" w:hAnsiTheme="majorHAnsi"/>
        </w:rPr>
        <w:t xml:space="preserve"> horas</w:t>
      </w:r>
      <w:r w:rsidRPr="0076355A">
        <w:rPr>
          <w:rFonts w:asciiTheme="majorHAnsi" w:hAnsiTheme="majorHAnsi"/>
        </w:rPr>
        <w:t xml:space="preserve">. Edital disponível no site </w:t>
      </w:r>
      <w:hyperlink r:id="rId40" w:history="1">
        <w:r w:rsidR="0043613B" w:rsidRPr="00E22F47">
          <w:rPr>
            <w:rStyle w:val="Hyperlink"/>
            <w:rFonts w:asciiTheme="majorHAnsi" w:hAnsiTheme="majorHAnsi"/>
          </w:rPr>
          <w:t>www.coracaodejesus.mg.gov.br</w:t>
        </w:r>
      </w:hyperlink>
      <w:r w:rsidRPr="0076355A">
        <w:rPr>
          <w:rFonts w:asciiTheme="majorHAnsi" w:hAnsiTheme="majorHAnsi"/>
        </w:rPr>
        <w:t xml:space="preserve"> ou e-mail: </w:t>
      </w:r>
      <w:hyperlink r:id="rId41" w:history="1">
        <w:r w:rsidR="0043613B" w:rsidRPr="00E22F47">
          <w:rPr>
            <w:rStyle w:val="Hyperlink"/>
            <w:rFonts w:asciiTheme="majorHAnsi" w:hAnsiTheme="majorHAnsi"/>
          </w:rPr>
          <w:t>licitacoracao@yahoo.com.br</w:t>
        </w:r>
      </w:hyperlink>
      <w:r w:rsidRPr="0076355A">
        <w:rPr>
          <w:rFonts w:asciiTheme="majorHAnsi" w:hAnsiTheme="majorHAnsi"/>
        </w:rPr>
        <w:t>. Maiores informações atra</w:t>
      </w:r>
      <w:r w:rsidR="0043613B">
        <w:rPr>
          <w:rFonts w:asciiTheme="majorHAnsi" w:hAnsiTheme="majorHAnsi"/>
        </w:rPr>
        <w:t>vés do telefone: (38)3228-2282.</w:t>
      </w:r>
    </w:p>
    <w:p w14:paraId="2FF4C79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9A9FCF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C99894" w14:textId="77777777" w:rsidR="00586962" w:rsidRDefault="00B94E3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94E35">
        <w:rPr>
          <w:rFonts w:asciiTheme="majorHAnsi" w:hAnsiTheme="majorHAnsi"/>
          <w:b/>
        </w:rPr>
        <w:t xml:space="preserve">PREFEITURA MUNICIPAL DE </w:t>
      </w:r>
      <w:r w:rsidR="00586962">
        <w:rPr>
          <w:rFonts w:asciiTheme="majorHAnsi" w:hAnsiTheme="majorHAnsi"/>
          <w:b/>
        </w:rPr>
        <w:t xml:space="preserve">DIVINÓPOLIS </w:t>
      </w:r>
    </w:p>
    <w:p w14:paraId="3198A146" w14:textId="77777777" w:rsidR="00586962" w:rsidRDefault="0058696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7914358" w14:textId="77777777" w:rsidR="00586962" w:rsidRPr="00586962" w:rsidRDefault="0058696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86962">
        <w:rPr>
          <w:rFonts w:asciiTheme="majorHAnsi" w:hAnsiTheme="majorHAnsi"/>
          <w:b/>
        </w:rPr>
        <w:t>TOMADA DE PREÇOS Nº 7/2023</w:t>
      </w:r>
    </w:p>
    <w:p w14:paraId="25E4C71F" w14:textId="2B6431F2" w:rsidR="00586962" w:rsidRPr="00586962" w:rsidRDefault="0058696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F</w:t>
      </w:r>
      <w:r w:rsidRPr="00586962">
        <w:rPr>
          <w:rFonts w:asciiTheme="majorHAnsi" w:hAnsiTheme="majorHAnsi"/>
        </w:rPr>
        <w:t xml:space="preserve">ornecimento e aplicação de emulsão asfáltica RR1C e CBUQ para execução de faixa elevada para travessia de pedestres e ondulação transversal tipo </w:t>
      </w:r>
      <w:r w:rsidR="00B27CF4" w:rsidRPr="00586962">
        <w:rPr>
          <w:rFonts w:asciiTheme="majorHAnsi" w:hAnsiTheme="majorHAnsi"/>
        </w:rPr>
        <w:t>a</w:t>
      </w:r>
      <w:r w:rsidRPr="00586962">
        <w:rPr>
          <w:rFonts w:asciiTheme="majorHAnsi" w:hAnsiTheme="majorHAnsi"/>
        </w:rPr>
        <w:t xml:space="preserve"> tipo b, a serem aplicados em ruas e avenidas pavimentadas do município de Divinópolis/MG. A abertura dos envelopes dar-se-á no dia 14 de abri</w:t>
      </w:r>
      <w:r>
        <w:rPr>
          <w:rFonts w:asciiTheme="majorHAnsi" w:hAnsiTheme="majorHAnsi"/>
        </w:rPr>
        <w:t>l de 2023 às 09:00</w:t>
      </w:r>
      <w:r w:rsidR="00B27CF4">
        <w:rPr>
          <w:rFonts w:asciiTheme="majorHAnsi" w:hAnsiTheme="majorHAnsi"/>
        </w:rPr>
        <w:t xml:space="preserve"> horas</w:t>
      </w:r>
      <w:r w:rsidRPr="00586962">
        <w:rPr>
          <w:rFonts w:asciiTheme="majorHAnsi" w:hAnsiTheme="majorHAnsi"/>
        </w:rPr>
        <w:t xml:space="preserve">, na sala de licitações desta Prefeitura. O edital em seu inteiro teor estará à disposição dos interessados no site: </w:t>
      </w:r>
      <w:hyperlink r:id="rId42" w:history="1">
        <w:r w:rsidRPr="00E22F47">
          <w:rPr>
            <w:rStyle w:val="Hyperlink"/>
            <w:rFonts w:asciiTheme="majorHAnsi" w:hAnsiTheme="majorHAnsi"/>
          </w:rPr>
          <w:t>www.divinopolis.mg.gov.br</w:t>
        </w:r>
      </w:hyperlink>
      <w:r w:rsidRPr="00586962">
        <w:rPr>
          <w:rFonts w:asciiTheme="majorHAnsi" w:hAnsiTheme="majorHAnsi"/>
        </w:rPr>
        <w:t>. Informações e esclarecimentos poderão ser obtidos pelos telefones (37) 3229-8127 / 3229-8128.</w:t>
      </w:r>
    </w:p>
    <w:p w14:paraId="29415F96" w14:textId="77777777" w:rsidR="00586962" w:rsidRDefault="0058696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42ACEAC" w14:textId="77EF478B" w:rsidR="00B94E35" w:rsidRPr="00B94E35" w:rsidRDefault="00B94E3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94E35">
        <w:rPr>
          <w:rFonts w:asciiTheme="majorHAnsi" w:hAnsiTheme="majorHAnsi"/>
          <w:b/>
        </w:rPr>
        <w:t>TOMADA DE PREÇOS Nº08/2023</w:t>
      </w:r>
    </w:p>
    <w:p w14:paraId="32F1B6DF" w14:textId="16004C6A" w:rsidR="00A1570B" w:rsidRPr="00B94E35" w:rsidRDefault="00B94E3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 w:rsidRPr="00B94E3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O</w:t>
      </w:r>
      <w:r w:rsidRPr="00B94E35">
        <w:rPr>
          <w:rFonts w:asciiTheme="majorHAnsi" w:hAnsiTheme="majorHAnsi"/>
        </w:rPr>
        <w:t>bras de pavimentação em vias no município de Divinópolis/MG. Rua Sequóias (Bairro Jardim das Acácias), Rua Bruxelas (Bairro Novo Paraíso) e Rua Tailândia (Bairro Paraíso). A abertura dos envelopes dar-se-á no di</w:t>
      </w:r>
      <w:r>
        <w:rPr>
          <w:rFonts w:asciiTheme="majorHAnsi" w:hAnsiTheme="majorHAnsi"/>
        </w:rPr>
        <w:t>a 13 de abril de 2023 às 09</w:t>
      </w:r>
      <w:r w:rsidRPr="00B94E35">
        <w:rPr>
          <w:rFonts w:asciiTheme="majorHAnsi" w:hAnsiTheme="majorHAnsi"/>
        </w:rPr>
        <w:t>:00min, na sala de licitações desta Prefeitura.</w:t>
      </w:r>
      <w:r>
        <w:rPr>
          <w:rFonts w:asciiTheme="majorHAnsi" w:hAnsiTheme="majorHAnsi"/>
        </w:rPr>
        <w:t xml:space="preserve"> </w:t>
      </w:r>
      <w:r w:rsidRPr="00B94E35">
        <w:rPr>
          <w:rFonts w:asciiTheme="majorHAnsi" w:hAnsiTheme="majorHAnsi"/>
        </w:rPr>
        <w:t xml:space="preserve">O edital em seu inteiro teor estará à disposição dos interessados no site: </w:t>
      </w:r>
      <w:hyperlink r:id="rId43" w:history="1">
        <w:r w:rsidRPr="00E22F47">
          <w:rPr>
            <w:rStyle w:val="Hyperlink"/>
            <w:rFonts w:asciiTheme="majorHAnsi" w:hAnsiTheme="majorHAnsi"/>
          </w:rPr>
          <w:t>www.divinopolis.mg.gov.br</w:t>
        </w:r>
      </w:hyperlink>
      <w:r w:rsidRPr="00B94E35">
        <w:rPr>
          <w:rFonts w:asciiTheme="majorHAnsi" w:hAnsiTheme="majorHAnsi"/>
        </w:rPr>
        <w:t>. Informações e esclarecimentos poderão ser obtidos pelos telefones (37) 3229-812</w:t>
      </w:r>
      <w:r>
        <w:rPr>
          <w:rFonts w:asciiTheme="majorHAnsi" w:hAnsiTheme="majorHAnsi"/>
        </w:rPr>
        <w:t>7 / 3229-8128.</w:t>
      </w:r>
    </w:p>
    <w:p w14:paraId="7E014759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ED4B50" w14:textId="77777777" w:rsidR="00D90137" w:rsidRDefault="00D9013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66FD83" w14:textId="77777777" w:rsidR="00020C7E" w:rsidRDefault="00AB5B2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B5B29">
        <w:rPr>
          <w:rFonts w:asciiTheme="majorHAnsi" w:hAnsiTheme="majorHAnsi"/>
          <w:b/>
        </w:rPr>
        <w:t xml:space="preserve">PREFEITURA MUNICIPAL DE GUIRICEMA </w:t>
      </w:r>
    </w:p>
    <w:p w14:paraId="563EB15B" w14:textId="77777777" w:rsidR="00020C7E" w:rsidRDefault="00020C7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749B871" w14:textId="3A186DF2" w:rsidR="00AB5B29" w:rsidRPr="00AB5B29" w:rsidRDefault="00AB5B2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B5B29">
        <w:rPr>
          <w:rFonts w:asciiTheme="majorHAnsi" w:hAnsiTheme="majorHAnsi"/>
          <w:b/>
        </w:rPr>
        <w:t>CONCORRÊNCIA PÚBLICA Nº 3/2023</w:t>
      </w:r>
    </w:p>
    <w:p w14:paraId="78EF1F2F" w14:textId="088C59D2" w:rsidR="00D5248B" w:rsidRPr="00D5248B" w:rsidRDefault="00AB5B2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1C4CB9">
        <w:rPr>
          <w:rFonts w:asciiTheme="majorHAnsi" w:hAnsiTheme="majorHAnsi"/>
        </w:rPr>
        <w:t>E</w:t>
      </w:r>
      <w:r w:rsidRPr="00AB5B29">
        <w:rPr>
          <w:rFonts w:asciiTheme="majorHAnsi" w:hAnsiTheme="majorHAnsi"/>
        </w:rPr>
        <w:t>xecução da obra de ampliação de Unidade Integrante do Programa Farmácia de Tod</w:t>
      </w:r>
      <w:r w:rsidR="00D5248B">
        <w:rPr>
          <w:rFonts w:asciiTheme="majorHAnsi" w:hAnsiTheme="majorHAnsi"/>
        </w:rPr>
        <w:t>os do Município de Guiricema/MG</w:t>
      </w:r>
      <w:r w:rsidRPr="00AB5B29">
        <w:rPr>
          <w:rFonts w:asciiTheme="majorHAnsi" w:hAnsiTheme="majorHAnsi"/>
        </w:rPr>
        <w:t xml:space="preserve">. O edital e seus anexos encontram-se à disposição no site oficial do município </w:t>
      </w:r>
      <w:hyperlink r:id="rId44" w:history="1">
        <w:r w:rsidR="00D5248B" w:rsidRPr="00E22F47">
          <w:rPr>
            <w:rStyle w:val="Hyperlink"/>
            <w:rFonts w:asciiTheme="majorHAnsi" w:hAnsiTheme="majorHAnsi"/>
          </w:rPr>
          <w:t>www.guiricema.mg.gov.br</w:t>
        </w:r>
      </w:hyperlink>
    </w:p>
    <w:p w14:paraId="5D18D6FC" w14:textId="77777777" w:rsidR="00AB5B29" w:rsidRDefault="00AB5B2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FF4A6D" w14:textId="77777777" w:rsidR="00020C7E" w:rsidRPr="00020C7E" w:rsidRDefault="00020C7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20C7E">
        <w:rPr>
          <w:rFonts w:asciiTheme="majorHAnsi" w:hAnsiTheme="majorHAnsi"/>
          <w:b/>
        </w:rPr>
        <w:t>CONCORRÊNCIA PÚBLICA Nº 2/2023</w:t>
      </w:r>
    </w:p>
    <w:p w14:paraId="1CFC679A" w14:textId="6A22CDF9" w:rsidR="00AB5B29" w:rsidRDefault="00020C7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0C7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020C7E">
        <w:rPr>
          <w:rFonts w:asciiTheme="majorHAnsi" w:hAnsiTheme="majorHAnsi"/>
        </w:rPr>
        <w:t>xecução da obra de reforma da c</w:t>
      </w:r>
      <w:r>
        <w:rPr>
          <w:rFonts w:asciiTheme="majorHAnsi" w:hAnsiTheme="majorHAnsi"/>
        </w:rPr>
        <w:t>reche municipal de Guiricema/MG</w:t>
      </w:r>
      <w:r w:rsidRPr="00020C7E">
        <w:rPr>
          <w:rFonts w:asciiTheme="majorHAnsi" w:hAnsiTheme="majorHAnsi"/>
        </w:rPr>
        <w:t xml:space="preserve">. O edital e seus anexos encontram-se à disposição no site oficial do município </w:t>
      </w:r>
      <w:hyperlink r:id="rId45" w:history="1">
        <w:r w:rsidRPr="00E22F47">
          <w:rPr>
            <w:rStyle w:val="Hyperlink"/>
            <w:rFonts w:asciiTheme="majorHAnsi" w:hAnsiTheme="majorHAnsi"/>
          </w:rPr>
          <w:t>www.guiricema.mg.gov.br</w:t>
        </w:r>
      </w:hyperlink>
      <w:r w:rsidRPr="00020C7E">
        <w:rPr>
          <w:rFonts w:asciiTheme="majorHAnsi" w:hAnsiTheme="majorHAnsi"/>
        </w:rPr>
        <w:t>.</w:t>
      </w:r>
    </w:p>
    <w:p w14:paraId="5444BF51" w14:textId="77777777" w:rsidR="00020C7E" w:rsidRDefault="00020C7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CBB043" w14:textId="77777777" w:rsidR="005B7CE8" w:rsidRDefault="005B7CE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35C6EB" w14:textId="77777777" w:rsidR="005B7CE8" w:rsidRDefault="005B7CE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1CF147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B61863E" w14:textId="77777777" w:rsidR="00C73261" w:rsidRPr="00C73261" w:rsidRDefault="00C73261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73261">
        <w:rPr>
          <w:rFonts w:asciiTheme="majorHAnsi" w:hAnsiTheme="majorHAnsi"/>
          <w:b/>
        </w:rPr>
        <w:t>CONCORRÊNCIA PÚBLICA Nº 5/2023</w:t>
      </w:r>
    </w:p>
    <w:p w14:paraId="60AD415C" w14:textId="38CD6170" w:rsidR="00C73261" w:rsidRDefault="00C73261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C73261">
        <w:rPr>
          <w:rFonts w:asciiTheme="majorHAnsi" w:hAnsiTheme="majorHAnsi"/>
        </w:rPr>
        <w:t>xecução da obra de adequação da cobertura e fechamento da Unidade Básica de Saúde situada na Rua Marechal Deodoro, Centro,</w:t>
      </w:r>
      <w:r>
        <w:rPr>
          <w:rFonts w:asciiTheme="majorHAnsi" w:hAnsiTheme="majorHAnsi"/>
        </w:rPr>
        <w:t xml:space="preserve"> no Município de Guiricema - MG</w:t>
      </w:r>
      <w:r w:rsidRPr="00C73261">
        <w:rPr>
          <w:rFonts w:asciiTheme="majorHAnsi" w:hAnsiTheme="majorHAnsi"/>
        </w:rPr>
        <w:t xml:space="preserve">. O edital e seus anexos encontram-se à disposição no site oficial do município </w:t>
      </w:r>
      <w:hyperlink r:id="rId46" w:history="1">
        <w:r w:rsidRPr="00E22F47">
          <w:rPr>
            <w:rStyle w:val="Hyperlink"/>
            <w:rFonts w:asciiTheme="majorHAnsi" w:hAnsiTheme="majorHAnsi"/>
          </w:rPr>
          <w:t>www.guiricema.mg.gov.br</w:t>
        </w:r>
      </w:hyperlink>
      <w:r w:rsidRPr="00C73261">
        <w:rPr>
          <w:rFonts w:asciiTheme="majorHAnsi" w:hAnsiTheme="majorHAnsi"/>
        </w:rPr>
        <w:t xml:space="preserve">. </w:t>
      </w:r>
    </w:p>
    <w:p w14:paraId="39C70752" w14:textId="77777777" w:rsidR="00C73261" w:rsidRDefault="00C73261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3C8B518" w14:textId="77777777" w:rsidR="00C73261" w:rsidRPr="00C73261" w:rsidRDefault="00C73261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73261">
        <w:rPr>
          <w:rFonts w:asciiTheme="majorHAnsi" w:hAnsiTheme="majorHAnsi"/>
          <w:b/>
        </w:rPr>
        <w:t>CONCORRÊNCIA PÚBLICA Nº 4/2023</w:t>
      </w:r>
    </w:p>
    <w:p w14:paraId="6C6C7BE9" w14:textId="465D2AB6" w:rsidR="00020C7E" w:rsidRDefault="00C73261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73261">
        <w:rPr>
          <w:rFonts w:asciiTheme="majorHAnsi" w:hAnsiTheme="majorHAnsi"/>
        </w:rPr>
        <w:t>Objeto: Contratação de empresa especializada do ramo da construção civil para execução da obra de pavimentação asfáltica em CBUQ na Rua Projetada - Distrito Industria</w:t>
      </w:r>
      <w:r w:rsidR="00EE1193">
        <w:rPr>
          <w:rFonts w:asciiTheme="majorHAnsi" w:hAnsiTheme="majorHAnsi"/>
        </w:rPr>
        <w:t>l, no Município de Guiricema/MG</w:t>
      </w:r>
      <w:r w:rsidRPr="00C73261">
        <w:rPr>
          <w:rFonts w:asciiTheme="majorHAnsi" w:hAnsiTheme="majorHAnsi"/>
        </w:rPr>
        <w:t xml:space="preserve">. O edital e seus anexos encontram-se à disposição no site oficial do município </w:t>
      </w:r>
      <w:hyperlink r:id="rId47" w:history="1">
        <w:r w:rsidR="00EE1193" w:rsidRPr="00E22F47">
          <w:rPr>
            <w:rStyle w:val="Hyperlink"/>
            <w:rFonts w:asciiTheme="majorHAnsi" w:hAnsiTheme="majorHAnsi"/>
          </w:rPr>
          <w:t>www.guiricema.mg.gov.br</w:t>
        </w:r>
      </w:hyperlink>
      <w:r w:rsidRPr="00C73261">
        <w:rPr>
          <w:rFonts w:asciiTheme="majorHAnsi" w:hAnsiTheme="majorHAnsi"/>
        </w:rPr>
        <w:t>.</w:t>
      </w:r>
    </w:p>
    <w:p w14:paraId="1A1F418F" w14:textId="77777777" w:rsidR="00AB5B29" w:rsidRPr="00B94E35" w:rsidRDefault="00AB5B29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69A4E3E" w14:textId="77777777" w:rsidR="00A1570B" w:rsidRPr="00431946" w:rsidRDefault="00A1570B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54E209E" w14:textId="5024425D" w:rsidR="00431946" w:rsidRPr="00431946" w:rsidRDefault="00431946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31946">
        <w:rPr>
          <w:rFonts w:asciiTheme="majorHAnsi" w:hAnsiTheme="majorHAnsi"/>
          <w:b/>
        </w:rPr>
        <w:t>PREFEITURA MUNICIPAL DE IBIÁ - CONCORRÊNCIA Nº 002/2023</w:t>
      </w:r>
    </w:p>
    <w:p w14:paraId="58B85F50" w14:textId="3DF3B811" w:rsidR="00A1570B" w:rsidRDefault="00431946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431946">
        <w:rPr>
          <w:rFonts w:asciiTheme="majorHAnsi" w:hAnsiTheme="majorHAnsi"/>
        </w:rPr>
        <w:t>eforma e revitalização do Poliesportivo Paulinho Teixeira</w:t>
      </w:r>
      <w:r>
        <w:rPr>
          <w:rFonts w:asciiTheme="majorHAnsi" w:hAnsiTheme="majorHAnsi"/>
        </w:rPr>
        <w:t>,</w:t>
      </w:r>
      <w:r w:rsidRPr="00431946">
        <w:t xml:space="preserve"> </w:t>
      </w:r>
      <w:r w:rsidRPr="00431946">
        <w:rPr>
          <w:rFonts w:asciiTheme="majorHAnsi" w:hAnsiTheme="majorHAnsi"/>
        </w:rPr>
        <w:t xml:space="preserve">no dia 27/04/2023 às 08:30 horas. A aquisição do edital será feita através do site </w:t>
      </w:r>
      <w:hyperlink r:id="rId48" w:history="1">
        <w:r w:rsidRPr="00E22F47">
          <w:rPr>
            <w:rStyle w:val="Hyperlink"/>
            <w:rFonts w:asciiTheme="majorHAnsi" w:hAnsiTheme="majorHAnsi"/>
          </w:rPr>
          <w:t>www.ibia.mg.gov.br</w:t>
        </w:r>
      </w:hyperlink>
      <w:r>
        <w:rPr>
          <w:rFonts w:asciiTheme="majorHAnsi" w:hAnsiTheme="majorHAnsi"/>
        </w:rPr>
        <w:t xml:space="preserve">. </w:t>
      </w:r>
      <w:r w:rsidRPr="00431946">
        <w:rPr>
          <w:rFonts w:asciiTheme="majorHAnsi" w:hAnsiTheme="majorHAnsi"/>
        </w:rPr>
        <w:t>Maiores informaç</w:t>
      </w:r>
      <w:r>
        <w:rPr>
          <w:rFonts w:asciiTheme="majorHAnsi" w:hAnsiTheme="majorHAnsi"/>
        </w:rPr>
        <w:t>ões pelo telefone (34)3631-5754.</w:t>
      </w:r>
    </w:p>
    <w:p w14:paraId="306C1879" w14:textId="77777777" w:rsidR="00431946" w:rsidRDefault="00431946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9E94369" w14:textId="77777777" w:rsidR="00431946" w:rsidRPr="00431946" w:rsidRDefault="00431946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0C5BC4F" w14:textId="11C4CE0D" w:rsidR="00592D32" w:rsidRDefault="008937C3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92D32">
        <w:rPr>
          <w:rFonts w:asciiTheme="majorHAnsi" w:hAnsiTheme="majorHAnsi"/>
          <w:b/>
        </w:rPr>
        <w:t xml:space="preserve">PREFEITURA </w:t>
      </w:r>
      <w:r w:rsidR="00592D32" w:rsidRPr="00592D32">
        <w:rPr>
          <w:rFonts w:asciiTheme="majorHAnsi" w:hAnsiTheme="majorHAnsi"/>
          <w:b/>
        </w:rPr>
        <w:t>MUNICIPAL DE IBIRACI - ERRATA - TOMADA DE PREÇOS Nº 001/2023</w:t>
      </w:r>
    </w:p>
    <w:p w14:paraId="342D6225" w14:textId="7555623E" w:rsidR="00A1570B" w:rsidRPr="00592D32" w:rsidRDefault="00592D3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 w:rsidRPr="00592D32">
        <w:rPr>
          <w:rFonts w:asciiTheme="majorHAnsi" w:hAnsiTheme="majorHAnsi"/>
        </w:rPr>
        <w:t xml:space="preserve"> Execução de Obra de Reforma, no Prédio Público Bloco </w:t>
      </w:r>
      <w:r>
        <w:rPr>
          <w:rFonts w:asciiTheme="majorHAnsi" w:hAnsiTheme="majorHAnsi"/>
        </w:rPr>
        <w:t>2 – Complexo Municipal de Saúde</w:t>
      </w:r>
      <w:r w:rsidRPr="00592D32">
        <w:rPr>
          <w:rFonts w:asciiTheme="majorHAnsi" w:hAnsiTheme="majorHAnsi"/>
        </w:rPr>
        <w:t xml:space="preserve">. São retificados neste ato informações constantes no tópico 5.2 do edital e no Anexo VII. Também se retifica o arquivo Cronograma Físico-Financeiro constante em anexo. E ratificam neste ato todas as demais informações publicadas. A Publicação de Errata e o Cronograma Físico Financeiro retificado estão à disposição dos interessados no Setor de Licitações, R: Seis de Abril, 912, e no site </w:t>
      </w:r>
      <w:hyperlink r:id="rId49" w:history="1">
        <w:r w:rsidRPr="00E22F47">
          <w:rPr>
            <w:rStyle w:val="Hyperlink"/>
            <w:rFonts w:asciiTheme="majorHAnsi" w:hAnsiTheme="majorHAnsi"/>
          </w:rPr>
          <w:t>www.ibiraci.mg.gov.br</w:t>
        </w:r>
      </w:hyperlink>
      <w:r>
        <w:rPr>
          <w:rFonts w:asciiTheme="majorHAnsi" w:hAnsiTheme="majorHAnsi"/>
        </w:rPr>
        <w:t xml:space="preserve">. Informações (35) 3544-9700. </w:t>
      </w:r>
    </w:p>
    <w:p w14:paraId="4C1AF65D" w14:textId="77777777" w:rsidR="00A1570B" w:rsidRDefault="00A1570B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D60E459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740D49E" w14:textId="77777777" w:rsidR="00086022" w:rsidRPr="00086022" w:rsidRDefault="0008602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86022">
        <w:rPr>
          <w:rFonts w:asciiTheme="majorHAnsi" w:hAnsiTheme="majorHAnsi"/>
          <w:b/>
        </w:rPr>
        <w:t>PREFEITURA MUNICIPAL DE IPATINGA - CONCORRÊNCIA PÚBLICA Nº 10/2022</w:t>
      </w:r>
    </w:p>
    <w:p w14:paraId="4D297163" w14:textId="4504BD0F" w:rsidR="00086022" w:rsidRDefault="0008602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8602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086022">
        <w:rPr>
          <w:rFonts w:asciiTheme="majorHAnsi" w:hAnsiTheme="majorHAnsi"/>
        </w:rPr>
        <w:t xml:space="preserve">xecução no </w:t>
      </w:r>
      <w:r w:rsidR="00B27CF4" w:rsidRPr="00086022">
        <w:rPr>
          <w:rFonts w:asciiTheme="majorHAnsi" w:hAnsiTheme="majorHAnsi"/>
        </w:rPr>
        <w:t>empreendimento</w:t>
      </w:r>
      <w:r w:rsidRPr="00086022">
        <w:rPr>
          <w:rFonts w:asciiTheme="majorHAnsi" w:hAnsiTheme="majorHAnsi"/>
        </w:rPr>
        <w:t xml:space="preserve"> residencial p</w:t>
      </w:r>
      <w:r>
        <w:rPr>
          <w:rFonts w:asciiTheme="majorHAnsi" w:hAnsiTheme="majorHAnsi"/>
        </w:rPr>
        <w:t>lanalto A.</w:t>
      </w:r>
      <w:r w:rsidRPr="00086022">
        <w:rPr>
          <w:rFonts w:asciiTheme="majorHAnsi" w:hAnsiTheme="majorHAnsi"/>
        </w:rPr>
        <w:t xml:space="preserve"> Abertura: 25/04/2023 às 09</w:t>
      </w:r>
      <w:r>
        <w:rPr>
          <w:rFonts w:asciiTheme="majorHAnsi" w:hAnsiTheme="majorHAnsi"/>
        </w:rPr>
        <w:t xml:space="preserve">:00 </w:t>
      </w:r>
      <w:r w:rsidRPr="0008602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oras,</w:t>
      </w:r>
      <w:r w:rsidRPr="00086022">
        <w:rPr>
          <w:rFonts w:asciiTheme="majorHAnsi" w:hAnsiTheme="majorHAnsi"/>
        </w:rPr>
        <w:t xml:space="preserve"> Protocolo até às 08</w:t>
      </w:r>
      <w:r>
        <w:rPr>
          <w:rFonts w:asciiTheme="majorHAnsi" w:hAnsiTheme="majorHAnsi"/>
        </w:rPr>
        <w:t xml:space="preserve">:00 </w:t>
      </w:r>
      <w:r w:rsidRPr="0008602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86022">
        <w:rPr>
          <w:rFonts w:asciiTheme="majorHAnsi" w:hAnsiTheme="majorHAnsi"/>
        </w:rPr>
        <w:t xml:space="preserve"> do mesmo dia. Edital disponível no site da PMI: </w:t>
      </w:r>
      <w:hyperlink r:id="rId50" w:history="1">
        <w:r w:rsidRPr="00E22F47">
          <w:rPr>
            <w:rStyle w:val="Hyperlink"/>
            <w:rFonts w:asciiTheme="majorHAnsi" w:hAnsiTheme="majorHAnsi"/>
          </w:rPr>
          <w:t>www.ipatinga.mg.gov.br/licitacoes</w:t>
        </w:r>
      </w:hyperlink>
      <w:r w:rsidRPr="00086022">
        <w:rPr>
          <w:rFonts w:asciiTheme="majorHAnsi" w:hAnsiTheme="majorHAnsi"/>
        </w:rPr>
        <w:t>. Demais informações: Seção de Compras e Licitações (31) 3829-8240, 08</w:t>
      </w:r>
      <w:r>
        <w:rPr>
          <w:rFonts w:asciiTheme="majorHAnsi" w:hAnsiTheme="majorHAnsi"/>
        </w:rPr>
        <w:t>:00</w:t>
      </w:r>
      <w:r w:rsidRPr="00086022">
        <w:rPr>
          <w:rFonts w:asciiTheme="majorHAnsi" w:hAnsiTheme="majorHAnsi"/>
        </w:rPr>
        <w:t xml:space="preserve"> às 18</w:t>
      </w:r>
      <w:r>
        <w:rPr>
          <w:rFonts w:asciiTheme="majorHAnsi" w:hAnsiTheme="majorHAnsi"/>
        </w:rPr>
        <w:t xml:space="preserve">:00 </w:t>
      </w:r>
      <w:r w:rsidRPr="0008602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86022">
        <w:rPr>
          <w:rFonts w:asciiTheme="majorHAnsi" w:hAnsiTheme="majorHAnsi"/>
        </w:rPr>
        <w:t xml:space="preserve">, Sede Provisória: Av. Carlos Chagas, </w:t>
      </w:r>
      <w:r>
        <w:rPr>
          <w:rFonts w:asciiTheme="majorHAnsi" w:hAnsiTheme="majorHAnsi"/>
        </w:rPr>
        <w:t>789, Cidade Nobre - Ipatinga/MG.</w:t>
      </w:r>
    </w:p>
    <w:p w14:paraId="3FBA130D" w14:textId="77777777" w:rsidR="00086022" w:rsidRDefault="0008602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16A2E38" w14:textId="77777777" w:rsidR="00A1570B" w:rsidRDefault="00A1570B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E7F4B7E" w14:textId="6570601C" w:rsidR="00F13B4B" w:rsidRDefault="00E3084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F13B4B">
        <w:rPr>
          <w:rFonts w:asciiTheme="majorHAnsi" w:hAnsiTheme="majorHAnsi"/>
          <w:b/>
        </w:rPr>
        <w:t xml:space="preserve">PREFEITURA </w:t>
      </w:r>
      <w:r w:rsidR="00F13B4B" w:rsidRPr="00F13B4B">
        <w:rPr>
          <w:rFonts w:asciiTheme="majorHAnsi" w:hAnsiTheme="majorHAnsi"/>
          <w:b/>
        </w:rPr>
        <w:t>MUNICIPAL</w:t>
      </w:r>
      <w:r w:rsidR="008637D3">
        <w:rPr>
          <w:rFonts w:asciiTheme="majorHAnsi" w:hAnsiTheme="majorHAnsi"/>
          <w:b/>
        </w:rPr>
        <w:t xml:space="preserve"> </w:t>
      </w:r>
      <w:r w:rsidR="008637D3" w:rsidRPr="00431946">
        <w:rPr>
          <w:rFonts w:asciiTheme="majorHAnsi" w:hAnsiTheme="majorHAnsi"/>
          <w:b/>
        </w:rPr>
        <w:t>DE</w:t>
      </w:r>
      <w:r w:rsidR="00F13B4B" w:rsidRPr="00F13B4B">
        <w:rPr>
          <w:rFonts w:asciiTheme="majorHAnsi" w:hAnsiTheme="majorHAnsi"/>
          <w:b/>
        </w:rPr>
        <w:t xml:space="preserve"> ITAMBÉ DO MATO DENTRO - TOMADA DE PREÇOS Nº 003/2023</w:t>
      </w:r>
    </w:p>
    <w:p w14:paraId="217BEB6B" w14:textId="7E9CD26B" w:rsidR="00A1570B" w:rsidRDefault="00F13B4B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13B4B">
        <w:rPr>
          <w:rFonts w:asciiTheme="majorHAnsi" w:hAnsiTheme="majorHAnsi"/>
        </w:rPr>
        <w:t>xecução de obra de calçamento em bloquetes sextavado em trecho de estrada vicinal no povoado de Ribeirão do Bom Sucesso, na Zona Rura</w:t>
      </w:r>
      <w:r>
        <w:rPr>
          <w:rFonts w:asciiTheme="majorHAnsi" w:hAnsiTheme="majorHAnsi"/>
        </w:rPr>
        <w:t>l de Itambé do Mato Dentro - MG. Abertura: 17/04/2023 as 10:</w:t>
      </w:r>
      <w:r w:rsidRPr="00F13B4B">
        <w:rPr>
          <w:rFonts w:asciiTheme="majorHAnsi" w:hAnsiTheme="majorHAnsi"/>
        </w:rPr>
        <w:t>00min. O Edital e seus anexos pod</w:t>
      </w:r>
      <w:r>
        <w:rPr>
          <w:rFonts w:asciiTheme="majorHAnsi" w:hAnsiTheme="majorHAnsi"/>
        </w:rPr>
        <w:t xml:space="preserve">erão ser retirados no site </w:t>
      </w:r>
      <w:hyperlink r:id="rId51" w:history="1">
        <w:r w:rsidRPr="00E22F47">
          <w:rPr>
            <w:rStyle w:val="Hyperlink"/>
            <w:rFonts w:asciiTheme="majorHAnsi" w:hAnsiTheme="majorHAnsi"/>
          </w:rPr>
          <w:t>www.itambedomatodentro.mg.gov.br</w:t>
        </w:r>
      </w:hyperlink>
      <w:r w:rsidRPr="00F13B4B">
        <w:rPr>
          <w:rFonts w:asciiTheme="majorHAnsi" w:hAnsiTheme="majorHAnsi"/>
        </w:rPr>
        <w:t xml:space="preserve"> e poderá ser solicitado pelo e-mail: </w:t>
      </w:r>
      <w:hyperlink r:id="rId52" w:history="1">
        <w:r w:rsidRPr="00E22F47">
          <w:rPr>
            <w:rStyle w:val="Hyperlink"/>
            <w:rFonts w:asciiTheme="majorHAnsi" w:hAnsiTheme="majorHAnsi"/>
          </w:rPr>
          <w:t>licitacoes@itambedomatodentro.mg.gov.br</w:t>
        </w:r>
      </w:hyperlink>
      <w:r w:rsidRPr="00F13B4B">
        <w:rPr>
          <w:rFonts w:asciiTheme="majorHAnsi" w:hAnsiTheme="majorHAnsi"/>
        </w:rPr>
        <w:t>. As informações poderão ser prestadas pelo telef</w:t>
      </w:r>
      <w:r>
        <w:rPr>
          <w:rFonts w:asciiTheme="majorHAnsi" w:hAnsiTheme="majorHAnsi"/>
        </w:rPr>
        <w:t>one (31) 3836-5120 / 3836-5121.</w:t>
      </w:r>
    </w:p>
    <w:p w14:paraId="4ADE7596" w14:textId="77777777" w:rsidR="008637D3" w:rsidRDefault="008637D3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924DC9C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04D109D" w14:textId="77777777" w:rsidR="00350BB5" w:rsidRDefault="00350BB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50BB5">
        <w:rPr>
          <w:rFonts w:asciiTheme="majorHAnsi" w:hAnsiTheme="majorHAnsi"/>
          <w:b/>
        </w:rPr>
        <w:t>PREFEITURA MUNICIPAL DE JANAÚBA</w:t>
      </w:r>
    </w:p>
    <w:p w14:paraId="50D9BD52" w14:textId="77777777" w:rsidR="00350BB5" w:rsidRDefault="00350BB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533096D" w14:textId="77777777" w:rsidR="00350BB5" w:rsidRPr="00350BB5" w:rsidRDefault="00350BB5" w:rsidP="005B7CE8">
      <w:pPr>
        <w:tabs>
          <w:tab w:val="left" w:pos="1420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50BB5">
        <w:rPr>
          <w:rFonts w:asciiTheme="majorHAnsi" w:hAnsiTheme="majorHAnsi"/>
          <w:b/>
        </w:rPr>
        <w:t>TOMADA DE PREÇO Nº 04/2023</w:t>
      </w:r>
    </w:p>
    <w:p w14:paraId="6DCE6E12" w14:textId="6FC50A1E" w:rsidR="00350BB5" w:rsidRPr="00350BB5" w:rsidRDefault="00350BB5" w:rsidP="005B7CE8">
      <w:pPr>
        <w:tabs>
          <w:tab w:val="left" w:pos="1420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350BB5">
        <w:rPr>
          <w:rFonts w:asciiTheme="majorHAnsi" w:hAnsiTheme="majorHAnsi"/>
        </w:rPr>
        <w:t>eforma do prédio do aeroporto eng. Mário Sena Braga, que realizará no dia 11 de abril de 2023, às 14:00, em sua sede situada na p</w:t>
      </w:r>
      <w:r>
        <w:rPr>
          <w:rFonts w:asciiTheme="majorHAnsi" w:hAnsiTheme="majorHAnsi"/>
        </w:rPr>
        <w:t>raça dr. rockert, n° 92, Centro</w:t>
      </w:r>
      <w:r w:rsidRPr="00350BB5">
        <w:rPr>
          <w:rFonts w:asciiTheme="majorHAnsi" w:hAnsiTheme="majorHAnsi"/>
        </w:rPr>
        <w:t xml:space="preserve">, no horário de 12:00 às 18:00 horas, assim como no site: </w:t>
      </w:r>
      <w:hyperlink r:id="rId53" w:history="1">
        <w:r w:rsidRPr="00E22F47">
          <w:rPr>
            <w:rStyle w:val="Hyperlink"/>
            <w:rFonts w:asciiTheme="majorHAnsi" w:hAnsiTheme="majorHAnsi"/>
          </w:rPr>
          <w:t>www.janauba.mg.gov.br</w:t>
        </w:r>
      </w:hyperlink>
      <w:r>
        <w:rPr>
          <w:rFonts w:asciiTheme="majorHAnsi" w:hAnsiTheme="majorHAnsi"/>
        </w:rPr>
        <w:t>.</w:t>
      </w:r>
    </w:p>
    <w:p w14:paraId="745B149F" w14:textId="77777777" w:rsidR="00350BB5" w:rsidRDefault="00350BB5" w:rsidP="00F13B4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6EFC41B" w14:textId="07833D77" w:rsidR="00350BB5" w:rsidRDefault="00350BB5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0BB5">
        <w:rPr>
          <w:rFonts w:asciiTheme="majorHAnsi" w:hAnsiTheme="majorHAnsi"/>
          <w:b/>
        </w:rPr>
        <w:t>TOMADA DE PREÇO Nº 05/2023</w:t>
      </w:r>
    </w:p>
    <w:p w14:paraId="402E7F7C" w14:textId="1E6A82E3" w:rsidR="00350BB5" w:rsidRDefault="00350BB5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6355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D</w:t>
      </w:r>
      <w:r w:rsidRPr="00350BB5">
        <w:rPr>
          <w:rFonts w:asciiTheme="majorHAnsi" w:hAnsiTheme="majorHAnsi"/>
        </w:rPr>
        <w:t>renagem pluvial, pavimentação e calçamento de vias urbanas, que realizará no dia 11 de abril de 2023, às 10:00</w:t>
      </w:r>
      <w:r>
        <w:rPr>
          <w:rFonts w:asciiTheme="majorHAnsi" w:hAnsiTheme="majorHAnsi"/>
        </w:rPr>
        <w:t xml:space="preserve"> horas</w:t>
      </w:r>
      <w:r w:rsidRPr="00350BB5">
        <w:rPr>
          <w:rFonts w:asciiTheme="majorHAnsi" w:hAnsiTheme="majorHAnsi"/>
        </w:rPr>
        <w:t xml:space="preserve">, em </w:t>
      </w:r>
      <w:r>
        <w:rPr>
          <w:rFonts w:asciiTheme="majorHAnsi" w:hAnsiTheme="majorHAnsi"/>
        </w:rPr>
        <w:t>sua sede situada na praça dr. Rockert, n° 92, C</w:t>
      </w:r>
      <w:r w:rsidRPr="00350BB5">
        <w:rPr>
          <w:rFonts w:asciiTheme="majorHAnsi" w:hAnsiTheme="majorHAnsi"/>
        </w:rPr>
        <w:t xml:space="preserve">entro, cuja cópia poderá ser adquirida junto ao setor de licitações, no referido endereço, no horário de 12:00 às 18:00 horas, assim como no site: </w:t>
      </w:r>
      <w:hyperlink r:id="rId54" w:history="1">
        <w:r w:rsidRPr="00E22F47">
          <w:rPr>
            <w:rStyle w:val="Hyperlink"/>
            <w:rFonts w:asciiTheme="majorHAnsi" w:hAnsiTheme="majorHAnsi"/>
          </w:rPr>
          <w:t>www.janauba.mg.gov.br</w:t>
        </w:r>
      </w:hyperlink>
      <w:r>
        <w:rPr>
          <w:rFonts w:asciiTheme="majorHAnsi" w:hAnsiTheme="majorHAnsi"/>
        </w:rPr>
        <w:t>.</w:t>
      </w:r>
    </w:p>
    <w:p w14:paraId="193842E1" w14:textId="77777777" w:rsidR="00350BB5" w:rsidRDefault="00350BB5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9AC15B" w14:textId="0B947691" w:rsidR="00350BB5" w:rsidRDefault="00350BB5" w:rsidP="00350BB5">
      <w:pPr>
        <w:tabs>
          <w:tab w:val="left" w:pos="142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AC3A8B" w14:textId="4FCD0940" w:rsidR="00E554D5" w:rsidRDefault="00350BB5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54D5">
        <w:rPr>
          <w:rFonts w:asciiTheme="majorHAnsi" w:hAnsiTheme="majorHAnsi"/>
          <w:b/>
        </w:rPr>
        <w:t xml:space="preserve">PREFEITURA </w:t>
      </w:r>
      <w:r w:rsidR="00E554D5" w:rsidRPr="00E554D5">
        <w:rPr>
          <w:rFonts w:asciiTheme="majorHAnsi" w:hAnsiTheme="majorHAnsi"/>
          <w:b/>
        </w:rPr>
        <w:t>MUNICIPAL DE JANUÁRIA - TOMADA DE PREÇOS Nº 007/2023</w:t>
      </w:r>
    </w:p>
    <w:p w14:paraId="700C6CC2" w14:textId="66D1E6F8" w:rsidR="00350BB5" w:rsidRDefault="00E554D5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54D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E554D5">
        <w:rPr>
          <w:rFonts w:asciiTheme="majorHAnsi" w:hAnsiTheme="majorHAnsi"/>
        </w:rPr>
        <w:t xml:space="preserve">onstrução das Unidades Básicas </w:t>
      </w:r>
      <w:r>
        <w:rPr>
          <w:rFonts w:asciiTheme="majorHAnsi" w:hAnsiTheme="majorHAnsi"/>
        </w:rPr>
        <w:t>de Saúde Cerâmica e Itapiraçaba</w:t>
      </w:r>
      <w:r w:rsidRPr="00E554D5">
        <w:rPr>
          <w:rFonts w:asciiTheme="majorHAnsi" w:hAnsiTheme="majorHAnsi"/>
        </w:rPr>
        <w:t>. Abertura dos envelopes dia</w:t>
      </w:r>
      <w:r w:rsidR="00692FA0">
        <w:rPr>
          <w:rFonts w:asciiTheme="majorHAnsi" w:hAnsiTheme="majorHAnsi"/>
        </w:rPr>
        <w:t xml:space="preserve"> 10/04/</w:t>
      </w:r>
      <w:r w:rsidRPr="00E554D5">
        <w:rPr>
          <w:rFonts w:asciiTheme="majorHAnsi" w:hAnsiTheme="majorHAnsi"/>
        </w:rPr>
        <w:t xml:space="preserve">2023 às 09:00 horas. Interessados deverão manter contato pelo e-mail: </w:t>
      </w:r>
      <w:hyperlink r:id="rId55" w:history="1">
        <w:r w:rsidR="003C5816" w:rsidRPr="00E22F47">
          <w:rPr>
            <w:rStyle w:val="Hyperlink"/>
            <w:rFonts w:asciiTheme="majorHAnsi" w:hAnsiTheme="majorHAnsi"/>
          </w:rPr>
          <w:t>licitacao@januaria.mg.gov.br</w:t>
        </w:r>
      </w:hyperlink>
      <w:r w:rsidRPr="00E554D5">
        <w:rPr>
          <w:rFonts w:asciiTheme="majorHAnsi" w:hAnsiTheme="majorHAnsi"/>
        </w:rPr>
        <w:t>, Tel</w:t>
      </w:r>
      <w:r w:rsidR="003C5816">
        <w:rPr>
          <w:rFonts w:asciiTheme="majorHAnsi" w:hAnsiTheme="majorHAnsi"/>
        </w:rPr>
        <w:t xml:space="preserve">efone </w:t>
      </w:r>
      <w:r w:rsidRPr="00E554D5">
        <w:rPr>
          <w:rFonts w:asciiTheme="majorHAnsi" w:hAnsiTheme="majorHAnsi"/>
        </w:rPr>
        <w:t xml:space="preserve">(38) 9 9266-2220 ou diretamente no Setor de Licitação. Link para acesso ao edital: </w:t>
      </w:r>
      <w:hyperlink r:id="rId56" w:history="1">
        <w:r w:rsidR="003C5816" w:rsidRPr="00E22F47">
          <w:rPr>
            <w:rStyle w:val="Hyperlink"/>
            <w:rFonts w:asciiTheme="majorHAnsi" w:hAnsiTheme="majorHAnsi"/>
          </w:rPr>
          <w:t>https://www.januaria.mg.gov.br/portal/editais/1</w:t>
        </w:r>
      </w:hyperlink>
      <w:r w:rsidRPr="00E554D5">
        <w:rPr>
          <w:rFonts w:asciiTheme="majorHAnsi" w:hAnsiTheme="majorHAnsi"/>
        </w:rPr>
        <w:t>.</w:t>
      </w:r>
    </w:p>
    <w:p w14:paraId="6B6C9B80" w14:textId="77777777" w:rsidR="00C22260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967F33" w14:textId="77777777" w:rsidR="00C22260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B489D3" w14:textId="344909A3" w:rsidR="00C22260" w:rsidRPr="00C22260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2260">
        <w:rPr>
          <w:rFonts w:asciiTheme="majorHAnsi" w:hAnsiTheme="majorHAnsi"/>
          <w:b/>
        </w:rPr>
        <w:t xml:space="preserve">PREFEITURA MUNICIPAL DE JENIPAPO DE MINAS - </w:t>
      </w:r>
      <w:r w:rsidRPr="004370E5">
        <w:rPr>
          <w:rFonts w:asciiTheme="majorHAnsi" w:hAnsiTheme="majorHAnsi"/>
          <w:b/>
        </w:rPr>
        <w:t>PREGÃO PRESENCIAL Nº 007/2023</w:t>
      </w:r>
    </w:p>
    <w:p w14:paraId="12D369A8" w14:textId="138DC938" w:rsidR="00C22260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54D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Pr="00C22260">
        <w:rPr>
          <w:rFonts w:asciiTheme="majorHAnsi" w:hAnsiTheme="majorHAnsi"/>
        </w:rPr>
        <w:t>erviços de limpeza urbana, caiação de meios-fios, capina e roçagem nas vias públicas, praças e jardins e estradas vicinais do município, visando à obtenção de adequadas condições de salubridade, higiene, limpeza e conservação dos ambientes do município de Jenipapo de Minas/MG. Sessão para abertura e julgamento: 05/04/2023 às 09</w:t>
      </w:r>
      <w:r>
        <w:rPr>
          <w:rFonts w:asciiTheme="majorHAnsi" w:hAnsiTheme="majorHAnsi"/>
        </w:rPr>
        <w:t xml:space="preserve">:00 </w:t>
      </w:r>
      <w:r w:rsidRPr="00C2226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22260">
        <w:rPr>
          <w:rFonts w:asciiTheme="majorHAnsi" w:hAnsiTheme="majorHAnsi"/>
        </w:rPr>
        <w:t xml:space="preserve">. Edital e informações: </w:t>
      </w:r>
      <w:r>
        <w:rPr>
          <w:rFonts w:asciiTheme="majorHAnsi" w:hAnsiTheme="majorHAnsi"/>
        </w:rPr>
        <w:t xml:space="preserve">Site </w:t>
      </w:r>
      <w:hyperlink r:id="rId57" w:history="1">
        <w:r w:rsidRPr="00E22F47">
          <w:rPr>
            <w:rStyle w:val="Hyperlink"/>
            <w:rFonts w:asciiTheme="majorHAnsi" w:hAnsiTheme="majorHAnsi"/>
          </w:rPr>
          <w:t>www.jenipapodeminas.mg.gov.br</w:t>
        </w:r>
      </w:hyperlink>
      <w:r>
        <w:rPr>
          <w:rFonts w:asciiTheme="majorHAnsi" w:hAnsiTheme="majorHAnsi"/>
        </w:rPr>
        <w:t>, telefone</w:t>
      </w:r>
      <w:r w:rsidRPr="00C22260">
        <w:rPr>
          <w:rFonts w:asciiTheme="majorHAnsi" w:hAnsiTheme="majorHAnsi"/>
        </w:rPr>
        <w:t xml:space="preserve"> (33) 3738-9002 das 08</w:t>
      </w:r>
      <w:r>
        <w:rPr>
          <w:rFonts w:asciiTheme="majorHAnsi" w:hAnsiTheme="majorHAnsi"/>
        </w:rPr>
        <w:t xml:space="preserve">:00 </w:t>
      </w:r>
      <w:r w:rsidRPr="00C22260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às 12:00 </w:t>
      </w:r>
      <w:r w:rsidRPr="00C2226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22260">
        <w:rPr>
          <w:rFonts w:asciiTheme="majorHAnsi" w:hAnsiTheme="majorHAnsi"/>
        </w:rPr>
        <w:t xml:space="preserve"> e pelo e</w:t>
      </w:r>
      <w:r>
        <w:rPr>
          <w:rFonts w:asciiTheme="majorHAnsi" w:hAnsiTheme="majorHAnsi"/>
        </w:rPr>
        <w:t>-</w:t>
      </w:r>
      <w:r w:rsidRPr="00C22260">
        <w:rPr>
          <w:rFonts w:asciiTheme="majorHAnsi" w:hAnsiTheme="majorHAnsi"/>
        </w:rPr>
        <w:t xml:space="preserve">mail: </w:t>
      </w:r>
      <w:hyperlink r:id="rId58" w:history="1">
        <w:r w:rsidRPr="00E22F47">
          <w:rPr>
            <w:rStyle w:val="Hyperlink"/>
            <w:rFonts w:asciiTheme="majorHAnsi" w:hAnsiTheme="majorHAnsi"/>
          </w:rPr>
          <w:t>licitacao@jenipapodeminas.mg.gov.br</w:t>
        </w:r>
      </w:hyperlink>
      <w:r>
        <w:rPr>
          <w:rFonts w:asciiTheme="majorHAnsi" w:hAnsiTheme="majorHAnsi"/>
        </w:rPr>
        <w:t>.</w:t>
      </w:r>
    </w:p>
    <w:p w14:paraId="4C5FD57C" w14:textId="77777777" w:rsidR="00C22260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6D34A6" w14:textId="77777777" w:rsidR="00C22260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640EB0" w14:textId="0382256F" w:rsidR="000A0FA9" w:rsidRPr="000A0FA9" w:rsidRDefault="00F54EF0" w:rsidP="00F13B4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A0FA9">
        <w:rPr>
          <w:rFonts w:asciiTheme="majorHAnsi" w:hAnsiTheme="majorHAnsi"/>
          <w:b/>
        </w:rPr>
        <w:t xml:space="preserve">PREFEITURA </w:t>
      </w:r>
      <w:r w:rsidR="000A0FA9" w:rsidRPr="000A0FA9">
        <w:rPr>
          <w:rFonts w:asciiTheme="majorHAnsi" w:hAnsiTheme="majorHAnsi"/>
          <w:b/>
        </w:rPr>
        <w:t xml:space="preserve">MUNICIPAL DE LEME DO PRADO - TOMADA DE PREÇO </w:t>
      </w:r>
      <w:r w:rsidR="000A0FA9" w:rsidRPr="00C22260">
        <w:rPr>
          <w:rFonts w:asciiTheme="majorHAnsi" w:hAnsiTheme="majorHAnsi"/>
          <w:b/>
        </w:rPr>
        <w:t>Nº</w:t>
      </w:r>
      <w:r w:rsidR="000A0FA9" w:rsidRPr="000A0FA9">
        <w:rPr>
          <w:rFonts w:asciiTheme="majorHAnsi" w:hAnsiTheme="majorHAnsi"/>
          <w:b/>
        </w:rPr>
        <w:t xml:space="preserve"> 006/2023</w:t>
      </w:r>
    </w:p>
    <w:p w14:paraId="15898CD7" w14:textId="443A38BC" w:rsidR="00C22260" w:rsidRPr="000A0FA9" w:rsidRDefault="000A0FA9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54D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0A0FA9">
        <w:rPr>
          <w:rFonts w:asciiTheme="majorHAnsi" w:hAnsiTheme="majorHAnsi"/>
        </w:rPr>
        <w:t xml:space="preserve">xecução dos serviços de construção de muro e pavimentação no entorno do laboratório de análises clínicas na sede do município de Leme do Prado-MG. Entrega dos envelopes: Até as 08:30 horas do dia 12/04/2023. Aos interessados, demais informações bem como edital completo estará à disposição na sede do Município de Leme do Prado/MG, situada à Av. São Geraldo, 259, Bairro Gabriel Pereira, Link: </w:t>
      </w:r>
      <w:hyperlink r:id="rId59" w:history="1">
        <w:r w:rsidRPr="00E22F47">
          <w:rPr>
            <w:rStyle w:val="Hyperlink"/>
            <w:rFonts w:asciiTheme="majorHAnsi" w:hAnsiTheme="majorHAnsi"/>
          </w:rPr>
          <w:t>www.lemedoprado.mg.gov.br/licitacoes</w:t>
        </w:r>
      </w:hyperlink>
      <w:r>
        <w:rPr>
          <w:rFonts w:asciiTheme="majorHAnsi" w:hAnsiTheme="majorHAnsi"/>
        </w:rPr>
        <w:t xml:space="preserve"> ou através dos telefones </w:t>
      </w:r>
      <w:r w:rsidRPr="000A0FA9">
        <w:rPr>
          <w:rFonts w:asciiTheme="majorHAnsi" w:hAnsiTheme="majorHAnsi"/>
        </w:rPr>
        <w:t>(33) 3764-8218</w:t>
      </w:r>
      <w:r>
        <w:rPr>
          <w:rFonts w:asciiTheme="majorHAnsi" w:hAnsiTheme="majorHAnsi"/>
        </w:rPr>
        <w:t>.</w:t>
      </w:r>
    </w:p>
    <w:p w14:paraId="58ECC0FC" w14:textId="77777777" w:rsidR="00C22260" w:rsidRPr="00C22260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9A48E4" w14:textId="77777777" w:rsidR="00C22260" w:rsidRPr="00E554D5" w:rsidRDefault="00C22260" w:rsidP="00F13B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35DA1A" w14:textId="75195755" w:rsidR="00D4120B" w:rsidRDefault="00D412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120B">
        <w:rPr>
          <w:rFonts w:asciiTheme="majorHAnsi" w:hAnsiTheme="majorHAnsi"/>
          <w:b/>
        </w:rPr>
        <w:t>PREFEITURA MUNICIPAL DE LIMA DUARTE - TOMADA DE PREÇOS Nº 05/2023</w:t>
      </w:r>
    </w:p>
    <w:p w14:paraId="407B67C1" w14:textId="5DD3C1DA" w:rsidR="00A14E2B" w:rsidRDefault="00D4120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54D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4120B">
        <w:rPr>
          <w:rFonts w:asciiTheme="majorHAnsi" w:hAnsiTheme="majorHAnsi"/>
        </w:rPr>
        <w:t xml:space="preserve">xecução de obra de construção de vestiário na Quadra Poliesportiva </w:t>
      </w:r>
      <w:r w:rsidR="00B27CF4" w:rsidRPr="00D4120B">
        <w:rPr>
          <w:rFonts w:asciiTheme="majorHAnsi" w:hAnsiTheme="majorHAnsi"/>
        </w:rPr>
        <w:t>Júlio</w:t>
      </w:r>
      <w:r w:rsidRPr="00D4120B">
        <w:rPr>
          <w:rFonts w:asciiTheme="majorHAnsi" w:hAnsiTheme="majorHAnsi"/>
        </w:rPr>
        <w:t xml:space="preserve"> Cesar de Paula no Bairro Afonso Pena. Informações sobre o edital estão à disposição dos interessados no site </w:t>
      </w:r>
      <w:hyperlink r:id="rId60" w:history="1">
        <w:r w:rsidR="00E15A83" w:rsidRPr="00E22F47">
          <w:rPr>
            <w:rStyle w:val="Hyperlink"/>
            <w:rFonts w:asciiTheme="majorHAnsi" w:hAnsiTheme="majorHAnsi"/>
          </w:rPr>
          <w:t>http://www.limaduarte.mg.gov.br/</w:t>
        </w:r>
      </w:hyperlink>
      <w:r w:rsidRPr="00D4120B">
        <w:rPr>
          <w:rFonts w:asciiTheme="majorHAnsi" w:hAnsiTheme="majorHAnsi"/>
        </w:rPr>
        <w:t>, com a CPL, na Praça Juscelino Kubitschek, 173 – em horário comercial ou pelo telefo</w:t>
      </w:r>
      <w:r w:rsidR="00E15A83">
        <w:rPr>
          <w:rFonts w:asciiTheme="majorHAnsi" w:hAnsiTheme="majorHAnsi"/>
        </w:rPr>
        <w:t xml:space="preserve">ne (32) 3281.1282 </w:t>
      </w:r>
      <w:r w:rsidRPr="00D4120B">
        <w:rPr>
          <w:rFonts w:asciiTheme="majorHAnsi" w:hAnsiTheme="majorHAnsi"/>
        </w:rPr>
        <w:t>ou pe</w:t>
      </w:r>
      <w:r w:rsidR="00E15A83">
        <w:rPr>
          <w:rFonts w:asciiTheme="majorHAnsi" w:hAnsiTheme="majorHAnsi"/>
        </w:rPr>
        <w:t xml:space="preserve">lo e-mail </w:t>
      </w:r>
      <w:hyperlink r:id="rId61" w:history="1">
        <w:r w:rsidR="00E15A83" w:rsidRPr="00E22F47">
          <w:rPr>
            <w:rStyle w:val="Hyperlink"/>
            <w:rFonts w:asciiTheme="majorHAnsi" w:hAnsiTheme="majorHAnsi"/>
          </w:rPr>
          <w:t>licitacao@limaduarte.mg.gov.br</w:t>
        </w:r>
      </w:hyperlink>
      <w:r w:rsidR="00E15A83">
        <w:rPr>
          <w:rFonts w:asciiTheme="majorHAnsi" w:hAnsiTheme="majorHAnsi"/>
        </w:rPr>
        <w:t>.</w:t>
      </w:r>
    </w:p>
    <w:p w14:paraId="5386C28F" w14:textId="77777777" w:rsidR="005C0B53" w:rsidRDefault="005C0B5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E2B9FE" w14:textId="6F5199A4" w:rsidR="005C0B53" w:rsidRPr="00F051B0" w:rsidRDefault="00F051B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051B0">
        <w:rPr>
          <w:rFonts w:asciiTheme="majorHAnsi" w:hAnsiTheme="majorHAnsi"/>
          <w:b/>
        </w:rPr>
        <w:t>PREFEITURA MUNICIPAL DE MATIPÓ</w:t>
      </w:r>
    </w:p>
    <w:p w14:paraId="06A9A44C" w14:textId="77777777" w:rsidR="005C0B53" w:rsidRDefault="005C0B53" w:rsidP="00EF4909">
      <w:pPr>
        <w:autoSpaceDE w:val="0"/>
        <w:autoSpaceDN w:val="0"/>
        <w:adjustRightInd w:val="0"/>
        <w:jc w:val="both"/>
      </w:pPr>
    </w:p>
    <w:p w14:paraId="5C75ACE5" w14:textId="77777777" w:rsidR="005C0B53" w:rsidRPr="005C0B53" w:rsidRDefault="005C0B5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C0B53">
        <w:rPr>
          <w:rFonts w:asciiTheme="majorHAnsi" w:hAnsiTheme="majorHAnsi"/>
          <w:b/>
        </w:rPr>
        <w:t>TOMADA DE PREÇOS 002/2023</w:t>
      </w:r>
    </w:p>
    <w:p w14:paraId="1A03B214" w14:textId="77777777" w:rsidR="005C0B53" w:rsidRDefault="005C0B5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0B5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C0B53">
        <w:rPr>
          <w:rFonts w:asciiTheme="majorHAnsi" w:hAnsiTheme="majorHAnsi"/>
        </w:rPr>
        <w:t>xecução de Calçamento em pavimento intertravado em blocos sextavado e rede de drenagem pluvial. Abertura</w:t>
      </w:r>
      <w:r>
        <w:rPr>
          <w:rFonts w:asciiTheme="majorHAnsi" w:hAnsiTheme="majorHAnsi"/>
        </w:rPr>
        <w:t>: 11/04/2023 as 09:</w:t>
      </w:r>
      <w:r w:rsidRPr="005C0B53">
        <w:rPr>
          <w:rFonts w:asciiTheme="majorHAnsi" w:hAnsiTheme="majorHAnsi"/>
        </w:rPr>
        <w:t>00min. Mais informações no (31)3873-1680</w:t>
      </w:r>
      <w:r>
        <w:rPr>
          <w:rFonts w:asciiTheme="majorHAnsi" w:hAnsiTheme="majorHAnsi"/>
        </w:rPr>
        <w:t>.</w:t>
      </w:r>
    </w:p>
    <w:p w14:paraId="3DD28612" w14:textId="77777777" w:rsidR="005C0B53" w:rsidRDefault="005C0B5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72478D" w14:textId="77777777" w:rsidR="005C0B53" w:rsidRPr="005C0B53" w:rsidRDefault="005C0B5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C0B53">
        <w:rPr>
          <w:rFonts w:asciiTheme="majorHAnsi" w:hAnsiTheme="majorHAnsi"/>
          <w:b/>
        </w:rPr>
        <w:t>TOMADA DE PREÇOS 003/2023</w:t>
      </w:r>
    </w:p>
    <w:p w14:paraId="3510AAF0" w14:textId="23E3DEFE" w:rsidR="005C0B53" w:rsidRDefault="005C0B5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0B5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C0B53">
        <w:rPr>
          <w:rFonts w:asciiTheme="majorHAnsi" w:hAnsiTheme="majorHAnsi"/>
        </w:rPr>
        <w:t>xecução de pavimentação de vias vicinais rura</w:t>
      </w:r>
      <w:r w:rsidR="009B73A7">
        <w:rPr>
          <w:rFonts w:asciiTheme="majorHAnsi" w:hAnsiTheme="majorHAnsi"/>
        </w:rPr>
        <w:t>is no município de Matipó – MG</w:t>
      </w:r>
      <w:r w:rsidRPr="005C0B53">
        <w:rPr>
          <w:rFonts w:asciiTheme="majorHAnsi" w:hAnsiTheme="majorHAnsi"/>
        </w:rPr>
        <w:t xml:space="preserve">. </w:t>
      </w:r>
      <w:r w:rsidR="009B73A7" w:rsidRPr="005C0B53">
        <w:rPr>
          <w:rFonts w:asciiTheme="majorHAnsi" w:hAnsiTheme="majorHAnsi"/>
        </w:rPr>
        <w:t>Abertura:</w:t>
      </w:r>
      <w:r w:rsidR="005B7CE8">
        <w:rPr>
          <w:rFonts w:asciiTheme="majorHAnsi" w:hAnsiTheme="majorHAnsi"/>
        </w:rPr>
        <w:t xml:space="preserve"> 11/04/2023 as 13:</w:t>
      </w:r>
      <w:r w:rsidRPr="005C0B53">
        <w:rPr>
          <w:rFonts w:asciiTheme="majorHAnsi" w:hAnsiTheme="majorHAnsi"/>
        </w:rPr>
        <w:t>30min. Mais</w:t>
      </w:r>
      <w:r w:rsidR="009B73A7">
        <w:rPr>
          <w:rFonts w:asciiTheme="majorHAnsi" w:hAnsiTheme="majorHAnsi"/>
        </w:rPr>
        <w:t xml:space="preserve"> informações no (31) 3873-1680.</w:t>
      </w:r>
    </w:p>
    <w:p w14:paraId="259E50D4" w14:textId="77777777" w:rsidR="009B73A7" w:rsidRDefault="009B73A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A44B35" w14:textId="77777777" w:rsidR="009B73A7" w:rsidRPr="005C0B53" w:rsidRDefault="009B73A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33EE30" w14:textId="3A00F7D1" w:rsidR="00F051B0" w:rsidRPr="00F051B0" w:rsidRDefault="00F051B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051B0">
        <w:rPr>
          <w:rFonts w:asciiTheme="majorHAnsi" w:hAnsiTheme="majorHAnsi"/>
          <w:b/>
        </w:rPr>
        <w:t>PREFEITURA MUNICIPAL DE MUTUM - TOMADA DE PREÇOS Nº 010/2023</w:t>
      </w:r>
    </w:p>
    <w:p w14:paraId="787AD436" w14:textId="4BE31E96" w:rsidR="00D4120B" w:rsidRDefault="00F051B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0B53">
        <w:rPr>
          <w:rFonts w:asciiTheme="majorHAnsi" w:hAnsiTheme="majorHAnsi"/>
        </w:rPr>
        <w:t>Objeto:</w:t>
      </w:r>
      <w:r w:rsidRPr="00F051B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F051B0">
        <w:rPr>
          <w:rFonts w:asciiTheme="majorHAnsi" w:hAnsiTheme="majorHAnsi"/>
        </w:rPr>
        <w:t>xecução de pavimentação da Rua Titonho Martins, Rua Geraldo Costa da Silva, Rua Iracema de Souza Trecho 01 e Trecho 03 (Distrito de Roseiral) e Rua do Cemitério (Distrito de Rosei</w:t>
      </w:r>
      <w:r>
        <w:rPr>
          <w:rFonts w:asciiTheme="majorHAnsi" w:hAnsiTheme="majorHAnsi"/>
        </w:rPr>
        <w:t>ral), no Município de Mutum, MG</w:t>
      </w:r>
      <w:r w:rsidRPr="00F051B0">
        <w:rPr>
          <w:rFonts w:asciiTheme="majorHAnsi" w:hAnsiTheme="majorHAnsi"/>
        </w:rPr>
        <w:t>. Entrega dos envelopes contendo a do</w:t>
      </w:r>
      <w:r>
        <w:rPr>
          <w:rFonts w:asciiTheme="majorHAnsi" w:hAnsiTheme="majorHAnsi"/>
        </w:rPr>
        <w:t>cumentação e proposta até às 09:</w:t>
      </w:r>
      <w:r w:rsidRPr="00F051B0">
        <w:rPr>
          <w:rFonts w:asciiTheme="majorHAnsi" w:hAnsiTheme="majorHAnsi"/>
        </w:rPr>
        <w:t>00min da data de 11 de abril de 2023.</w:t>
      </w:r>
      <w:r>
        <w:rPr>
          <w:rFonts w:asciiTheme="majorHAnsi" w:hAnsiTheme="majorHAnsi"/>
        </w:rPr>
        <w:t xml:space="preserve"> Início da sessão pública às 09:</w:t>
      </w:r>
      <w:r w:rsidRPr="00F051B0">
        <w:rPr>
          <w:rFonts w:asciiTheme="majorHAnsi" w:hAnsiTheme="majorHAnsi"/>
        </w:rPr>
        <w:t xml:space="preserve">00min da data de 11 de abril de 2023. Informações pelo </w:t>
      </w:r>
      <w:r>
        <w:rPr>
          <w:rFonts w:asciiTheme="majorHAnsi" w:hAnsiTheme="majorHAnsi"/>
        </w:rPr>
        <w:t xml:space="preserve">e-mail: </w:t>
      </w:r>
      <w:hyperlink r:id="rId62" w:history="1">
        <w:r w:rsidRPr="00E22F47">
          <w:rPr>
            <w:rStyle w:val="Hyperlink"/>
            <w:rFonts w:asciiTheme="majorHAnsi" w:hAnsiTheme="majorHAnsi"/>
          </w:rPr>
          <w:t>licitacao@mutum.mg.gov.br</w:t>
        </w:r>
      </w:hyperlink>
      <w:r>
        <w:rPr>
          <w:rFonts w:asciiTheme="majorHAnsi" w:hAnsiTheme="majorHAnsi"/>
        </w:rPr>
        <w:t xml:space="preserve"> ou telefone</w:t>
      </w:r>
      <w:r w:rsidRPr="00F051B0">
        <w:rPr>
          <w:rFonts w:asciiTheme="majorHAnsi" w:hAnsiTheme="majorHAnsi"/>
        </w:rPr>
        <w:t>: (33) 3312-1503. O edital e seus respectivos anexos encontram-se disponíveis gratuitamente no site do</w:t>
      </w:r>
      <w:r>
        <w:rPr>
          <w:rFonts w:asciiTheme="majorHAnsi" w:hAnsiTheme="majorHAnsi"/>
        </w:rPr>
        <w:t xml:space="preserve"> município </w:t>
      </w:r>
      <w:hyperlink r:id="rId63" w:history="1">
        <w:r w:rsidRPr="00E22F47">
          <w:rPr>
            <w:rStyle w:val="Hyperlink"/>
            <w:rFonts w:asciiTheme="majorHAnsi" w:hAnsiTheme="majorHAnsi"/>
          </w:rPr>
          <w:t>https://mutum.mg.gov.br</w:t>
        </w:r>
      </w:hyperlink>
      <w:r w:rsidRPr="00F051B0">
        <w:rPr>
          <w:rFonts w:asciiTheme="majorHAnsi" w:hAnsiTheme="majorHAnsi"/>
        </w:rPr>
        <w:t xml:space="preserve">. Informações e esclarecimentos protocoladas via e-mail </w:t>
      </w:r>
      <w:hyperlink r:id="rId64" w:history="1">
        <w:r w:rsidRPr="00E22F47">
          <w:rPr>
            <w:rStyle w:val="Hyperlink"/>
            <w:rFonts w:asciiTheme="majorHAnsi" w:hAnsiTheme="majorHAnsi"/>
          </w:rPr>
          <w:t>licitacao@mutum.mg.gov.br</w:t>
        </w:r>
      </w:hyperlink>
      <w:r>
        <w:rPr>
          <w:rFonts w:asciiTheme="majorHAnsi" w:hAnsiTheme="majorHAnsi"/>
        </w:rPr>
        <w:t>.</w:t>
      </w:r>
    </w:p>
    <w:p w14:paraId="282E2B6C" w14:textId="77777777" w:rsidR="005A617C" w:rsidRDefault="005A617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449B1D" w14:textId="77777777" w:rsidR="005A617C" w:rsidRPr="00F051B0" w:rsidRDefault="005A617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967E4C" w14:textId="64F1E621" w:rsidR="005A617C" w:rsidRDefault="005A617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617C">
        <w:rPr>
          <w:rFonts w:asciiTheme="majorHAnsi" w:hAnsiTheme="majorHAnsi"/>
          <w:b/>
        </w:rPr>
        <w:t>PREFEITURA MUNICIPAL DE NOVA MÓDICA - TOMADA DE PREÇOS Nº 007/2023</w:t>
      </w:r>
    </w:p>
    <w:p w14:paraId="1B2C18AD" w14:textId="1F21E79B" w:rsidR="00D4120B" w:rsidRDefault="005A617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617C">
        <w:rPr>
          <w:rFonts w:asciiTheme="majorHAnsi" w:hAnsiTheme="majorHAnsi"/>
        </w:rPr>
        <w:t>Objeto: Contratação de Empresa Especializada par</w:t>
      </w:r>
      <w:r>
        <w:rPr>
          <w:rFonts w:asciiTheme="majorHAnsi" w:hAnsiTheme="majorHAnsi"/>
        </w:rPr>
        <w:t>a Pavimentação de Vias Públicas</w:t>
      </w:r>
      <w:r w:rsidRPr="005A617C">
        <w:rPr>
          <w:rFonts w:asciiTheme="majorHAnsi" w:hAnsiTheme="majorHAnsi"/>
        </w:rPr>
        <w:t>. Abertura dos envelop</w:t>
      </w:r>
      <w:r>
        <w:rPr>
          <w:rFonts w:asciiTheme="majorHAnsi" w:hAnsiTheme="majorHAnsi"/>
        </w:rPr>
        <w:t>es em 12 de abril de 2023 às 09:</w:t>
      </w:r>
      <w:r w:rsidRPr="005A617C">
        <w:rPr>
          <w:rFonts w:asciiTheme="majorHAnsi" w:hAnsiTheme="majorHAnsi"/>
        </w:rPr>
        <w:t xml:space="preserve">00min. O edital em seu inteiro teor encontra-se à disposição </w:t>
      </w:r>
      <w:r>
        <w:rPr>
          <w:rFonts w:asciiTheme="majorHAnsi" w:hAnsiTheme="majorHAnsi"/>
        </w:rPr>
        <w:t>de segunda a sexta-feira das 07;00min às 13:</w:t>
      </w:r>
      <w:r w:rsidRPr="005A617C">
        <w:rPr>
          <w:rFonts w:asciiTheme="majorHAnsi" w:hAnsiTheme="majorHAnsi"/>
        </w:rPr>
        <w:t xml:space="preserve">00min na Praça Filomeno Cardoso, s/nº, Centro, Nova Módica/ MG, CEP: 35113-000. Email: </w:t>
      </w:r>
      <w:hyperlink r:id="rId65" w:history="1">
        <w:r w:rsidRPr="00E22F47">
          <w:rPr>
            <w:rStyle w:val="Hyperlink"/>
            <w:rFonts w:asciiTheme="majorHAnsi" w:hAnsiTheme="majorHAnsi"/>
          </w:rPr>
          <w:t>licitacao@novamodica.mg.gov.br</w:t>
        </w:r>
      </w:hyperlink>
      <w:r>
        <w:rPr>
          <w:rFonts w:asciiTheme="majorHAnsi" w:hAnsiTheme="majorHAnsi"/>
        </w:rPr>
        <w:t>.</w:t>
      </w:r>
    </w:p>
    <w:p w14:paraId="72BEE4C5" w14:textId="77777777" w:rsidR="005A617C" w:rsidRDefault="005A617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5B5400" w14:textId="77777777" w:rsidR="005A617C" w:rsidRPr="008D5D6F" w:rsidRDefault="005A617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58A98E1" w14:textId="77777777" w:rsidR="008D5D6F" w:rsidRPr="008D5D6F" w:rsidRDefault="008D5D6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5D6F">
        <w:rPr>
          <w:rFonts w:asciiTheme="majorHAnsi" w:hAnsiTheme="majorHAnsi"/>
          <w:b/>
        </w:rPr>
        <w:t>PREFEITURA MUNICIPAL DE NOVA RESENDE - TOMADA DE PREÇOS Nº 3/2023 PRC 78/23</w:t>
      </w:r>
    </w:p>
    <w:p w14:paraId="2B03EF54" w14:textId="36D40F6D" w:rsidR="008D5D6F" w:rsidRPr="008D5D6F" w:rsidRDefault="008D5D6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5D6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8D5D6F">
        <w:rPr>
          <w:rFonts w:asciiTheme="majorHAnsi" w:hAnsiTheme="majorHAnsi"/>
        </w:rPr>
        <w:t>avimentação asfáltica em CBUQ de trecho que liga Nova Rese</w:t>
      </w:r>
      <w:r>
        <w:rPr>
          <w:rFonts w:asciiTheme="majorHAnsi" w:hAnsiTheme="majorHAnsi"/>
        </w:rPr>
        <w:t xml:space="preserve">nde até Conceição da Aparecida. </w:t>
      </w:r>
      <w:r w:rsidRPr="008D5D6F">
        <w:rPr>
          <w:rFonts w:asciiTheme="majorHAnsi" w:hAnsiTheme="majorHAnsi"/>
        </w:rPr>
        <w:t xml:space="preserve">Realização: 11/04/2023, na sala de licitação ao lado da sede da Prefeitura, localizada a Rua Coronel Jaime Gomes, 80, Fundos, </w:t>
      </w:r>
      <w:r>
        <w:rPr>
          <w:rFonts w:asciiTheme="majorHAnsi" w:hAnsiTheme="majorHAnsi"/>
        </w:rPr>
        <w:t>C</w:t>
      </w:r>
      <w:r w:rsidRPr="008D5D6F">
        <w:rPr>
          <w:rFonts w:asciiTheme="majorHAnsi" w:hAnsiTheme="majorHAnsi"/>
        </w:rPr>
        <w:t>entro em Nova Resende, sendo a partir das 12:00</w:t>
      </w:r>
      <w:r>
        <w:rPr>
          <w:rFonts w:asciiTheme="majorHAnsi" w:hAnsiTheme="majorHAnsi"/>
        </w:rPr>
        <w:t xml:space="preserve"> </w:t>
      </w:r>
      <w:r w:rsidRPr="008D5D6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8D5D6F">
        <w:rPr>
          <w:rFonts w:asciiTheme="majorHAnsi" w:hAnsiTheme="majorHAnsi"/>
        </w:rPr>
        <w:t xml:space="preserve">s. Dúvidas poderão ser esclarecidas através do e-mail </w:t>
      </w:r>
      <w:hyperlink r:id="rId66" w:history="1">
        <w:r w:rsidRPr="00E22F47">
          <w:rPr>
            <w:rStyle w:val="Hyperlink"/>
            <w:rFonts w:asciiTheme="majorHAnsi" w:hAnsiTheme="majorHAnsi"/>
          </w:rPr>
          <w:t>licitacao@novaresende.mg.gov.br</w:t>
        </w:r>
      </w:hyperlink>
      <w:r w:rsidRPr="008D5D6F">
        <w:rPr>
          <w:rFonts w:asciiTheme="majorHAnsi" w:hAnsiTheme="majorHAnsi"/>
        </w:rPr>
        <w:t xml:space="preserve"> ou pelo telefone (35) 3562-3750.</w:t>
      </w:r>
    </w:p>
    <w:p w14:paraId="33C1E270" w14:textId="77777777" w:rsidR="008D5D6F" w:rsidRDefault="008D5D6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18A693" w14:textId="77777777" w:rsidR="008D5D6F" w:rsidRPr="00FF5A73" w:rsidRDefault="008D5D6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7C991C5" w14:textId="3F18141A" w:rsidR="00FF5A73" w:rsidRPr="00FF5A73" w:rsidRDefault="00FF5A7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F5A73">
        <w:rPr>
          <w:rFonts w:asciiTheme="majorHAnsi" w:hAnsiTheme="majorHAnsi"/>
          <w:b/>
        </w:rPr>
        <w:t>PREFEITURA MUNICIPAL DE OURO PRETO - TOMADA DE PREÇOS Nº 001/2023</w:t>
      </w:r>
    </w:p>
    <w:p w14:paraId="50C5BC1E" w14:textId="57142516" w:rsidR="00FF5A73" w:rsidRPr="00FF5A73" w:rsidRDefault="00FF5A7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5D6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F5A73">
        <w:rPr>
          <w:rFonts w:asciiTheme="majorHAnsi" w:hAnsiTheme="majorHAnsi"/>
        </w:rPr>
        <w:t>xecução de obras de construção de auditório, construção de ponto de apoio de agentes de endemias e rede de frios (depósito e armazenamento de vacinas). Protocolo dos envelopes de habilitação</w:t>
      </w:r>
      <w:r>
        <w:rPr>
          <w:rFonts w:asciiTheme="majorHAnsi" w:hAnsiTheme="majorHAnsi"/>
        </w:rPr>
        <w:t xml:space="preserve"> e proposta de preços até às 08:30 horas</w:t>
      </w:r>
      <w:r w:rsidRPr="00FF5A73">
        <w:rPr>
          <w:rFonts w:asciiTheme="majorHAnsi" w:hAnsiTheme="majorHAnsi"/>
        </w:rPr>
        <w:t xml:space="preserve"> do dia 11/04/2023, início</w:t>
      </w:r>
      <w:r>
        <w:rPr>
          <w:rFonts w:asciiTheme="majorHAnsi" w:hAnsiTheme="majorHAnsi"/>
        </w:rPr>
        <w:t xml:space="preserve"> da sessão dia 11/04/2023 às 09:00 horas</w:t>
      </w:r>
      <w:r w:rsidRPr="00FF5A73">
        <w:rPr>
          <w:rFonts w:asciiTheme="majorHAnsi" w:hAnsiTheme="majorHAnsi"/>
        </w:rPr>
        <w:t xml:space="preserve">. Edital no site </w:t>
      </w:r>
      <w:hyperlink r:id="rId67" w:history="1">
        <w:r w:rsidRPr="00E22F47">
          <w:rPr>
            <w:rStyle w:val="Hyperlink"/>
            <w:rFonts w:asciiTheme="majorHAnsi" w:hAnsiTheme="majorHAnsi"/>
          </w:rPr>
          <w:t>www.ouropreto.mg.gov.br</w:t>
        </w:r>
      </w:hyperlink>
      <w:r w:rsidRPr="00FF5A73">
        <w:rPr>
          <w:rFonts w:asciiTheme="majorHAnsi" w:hAnsiTheme="majorHAnsi"/>
        </w:rPr>
        <w:t xml:space="preserve">. Informações: (31) 3559-3301. </w:t>
      </w:r>
    </w:p>
    <w:p w14:paraId="4CCEA27D" w14:textId="77777777" w:rsidR="00FF5A73" w:rsidRDefault="00FF5A7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3C7C37" w14:textId="77777777" w:rsidR="00FF5A73" w:rsidRDefault="00FF5A7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EE719D" w14:textId="77777777" w:rsidR="005B7CE8" w:rsidRDefault="005B7CE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898ED9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3E036DF" w14:textId="26F7FC42" w:rsidR="00C21CC6" w:rsidRPr="00137DCB" w:rsidRDefault="00C21CC6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37DCB">
        <w:rPr>
          <w:rFonts w:asciiTheme="majorHAnsi" w:hAnsiTheme="majorHAnsi"/>
          <w:b/>
        </w:rPr>
        <w:t>PREFEITURA MUNICIPAL DE PASSA QUATRO - TOMADA DE PREÇOS Nº 003/2023</w:t>
      </w:r>
    </w:p>
    <w:p w14:paraId="051670C7" w14:textId="3BFE05FA" w:rsidR="00C21CC6" w:rsidRPr="00137DCB" w:rsidRDefault="00C21CC6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37DCB">
        <w:rPr>
          <w:rFonts w:asciiTheme="majorHAnsi" w:hAnsiTheme="majorHAnsi"/>
        </w:rPr>
        <w:t xml:space="preserve">Objeto: Reforma e ampliação da Quadra Poliesportiva do Bairro Santa Terezinha no Município de Passa Quatro - MG. </w:t>
      </w:r>
      <w:r w:rsidR="00B27CF4" w:rsidRPr="00137DCB">
        <w:rPr>
          <w:rFonts w:asciiTheme="majorHAnsi" w:hAnsiTheme="majorHAnsi"/>
        </w:rPr>
        <w:t>Início</w:t>
      </w:r>
      <w:r w:rsidRPr="00137DCB">
        <w:rPr>
          <w:rFonts w:asciiTheme="majorHAnsi" w:hAnsiTheme="majorHAnsi"/>
        </w:rPr>
        <w:t xml:space="preserve"> do certame dia 18/04/2023 às 09:</w:t>
      </w:r>
      <w:r w:rsidR="00137DCB">
        <w:rPr>
          <w:rFonts w:asciiTheme="majorHAnsi" w:hAnsiTheme="majorHAnsi"/>
        </w:rPr>
        <w:t>30 horas</w:t>
      </w:r>
      <w:r w:rsidRPr="00137DCB">
        <w:rPr>
          <w:rFonts w:asciiTheme="majorHAnsi" w:hAnsiTheme="majorHAnsi"/>
        </w:rPr>
        <w:t xml:space="preserve">. Informações na Prefeitura, Rua Tenente Viotti, nº 331. Telefone (35) 3371-5000. Edital no site </w:t>
      </w:r>
      <w:hyperlink r:id="rId68" w:history="1">
        <w:r w:rsidRPr="00137DCB">
          <w:rPr>
            <w:rStyle w:val="Hyperlink"/>
            <w:rFonts w:asciiTheme="majorHAnsi" w:hAnsiTheme="majorHAnsi"/>
          </w:rPr>
          <w:t>www.passaquatro.mg.gov.br/governo-licitacoes.php</w:t>
        </w:r>
      </w:hyperlink>
      <w:r w:rsidRPr="00137DCB">
        <w:rPr>
          <w:rFonts w:asciiTheme="majorHAnsi" w:hAnsiTheme="majorHAnsi"/>
        </w:rPr>
        <w:t xml:space="preserve">. </w:t>
      </w:r>
    </w:p>
    <w:p w14:paraId="4256E921" w14:textId="77777777" w:rsidR="00A14E2B" w:rsidRDefault="00A14E2B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7509391" w14:textId="77777777" w:rsidR="00A1570B" w:rsidRDefault="00A1570B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FE4228C" w14:textId="342493C8" w:rsidR="00A40AB0" w:rsidRDefault="00A40AB0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0AB0">
        <w:rPr>
          <w:rFonts w:asciiTheme="majorHAnsi" w:hAnsiTheme="majorHAnsi"/>
          <w:b/>
        </w:rPr>
        <w:t>PREFEITURA MUNICIPAL DE PASSOS - TOMADA DE PREÇOS Nº 005/2023</w:t>
      </w:r>
    </w:p>
    <w:p w14:paraId="493A10CB" w14:textId="76637C17" w:rsidR="00A1570B" w:rsidRDefault="00A40AB0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37DC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40AB0">
        <w:rPr>
          <w:rFonts w:asciiTheme="majorHAnsi" w:hAnsiTheme="majorHAnsi"/>
        </w:rPr>
        <w:t xml:space="preserve">xecução de serviço de canalização de córrego em gabião, localizado </w:t>
      </w:r>
      <w:r w:rsidR="00B27CF4" w:rsidRPr="00A40AB0">
        <w:rPr>
          <w:rFonts w:asciiTheme="majorHAnsi" w:hAnsiTheme="majorHAnsi"/>
        </w:rPr>
        <w:t>na</w:t>
      </w:r>
      <w:r w:rsidRPr="00A40AB0">
        <w:rPr>
          <w:rFonts w:asciiTheme="majorHAnsi" w:hAnsiTheme="majorHAnsi"/>
        </w:rPr>
        <w:t xml:space="preserve"> avenida O</w:t>
      </w:r>
      <w:r>
        <w:rPr>
          <w:rFonts w:asciiTheme="majorHAnsi" w:hAnsiTheme="majorHAnsi"/>
        </w:rPr>
        <w:t>tto Krakauer, bairro Santa Casa</w:t>
      </w:r>
      <w:r w:rsidRPr="00A40AB0">
        <w:rPr>
          <w:rFonts w:asciiTheme="majorHAnsi" w:hAnsiTheme="majorHAnsi"/>
        </w:rPr>
        <w:t>. O recebimento e a ab</w:t>
      </w:r>
      <w:r>
        <w:rPr>
          <w:rFonts w:asciiTheme="majorHAnsi" w:hAnsiTheme="majorHAnsi"/>
        </w:rPr>
        <w:t>ertura dos envelopes será às 09:00 horas</w:t>
      </w:r>
      <w:r w:rsidRPr="00A40AB0">
        <w:rPr>
          <w:rFonts w:asciiTheme="majorHAnsi" w:hAnsiTheme="majorHAnsi"/>
        </w:rPr>
        <w:t xml:space="preserve"> do dia 19/04/2023. O Edital poderá ser adquirido no site </w:t>
      </w:r>
      <w:hyperlink r:id="rId69" w:history="1">
        <w:r w:rsidRPr="00E22F47">
          <w:rPr>
            <w:rStyle w:val="Hyperlink"/>
            <w:rFonts w:asciiTheme="majorHAnsi" w:hAnsiTheme="majorHAnsi"/>
          </w:rPr>
          <w:t>http://passosportaltransparencia.portalfacil.com.br/</w:t>
        </w:r>
      </w:hyperlink>
      <w:r>
        <w:rPr>
          <w:rFonts w:asciiTheme="majorHAnsi" w:hAnsiTheme="majorHAnsi"/>
        </w:rPr>
        <w:t>.</w:t>
      </w:r>
    </w:p>
    <w:p w14:paraId="1841625F" w14:textId="77777777" w:rsidR="00452791" w:rsidRDefault="00452791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1CC6497" w14:textId="77777777" w:rsidR="00452791" w:rsidRPr="00063C22" w:rsidRDefault="00452791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8C9CE77" w14:textId="423BB7A6" w:rsidR="00063C22" w:rsidRPr="00063C22" w:rsidRDefault="00063C2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63C22">
        <w:rPr>
          <w:rFonts w:asciiTheme="majorHAnsi" w:hAnsiTheme="majorHAnsi"/>
          <w:b/>
        </w:rPr>
        <w:t>PREFEITURA MUNICIPAL DE PORTEIRINHA - TOMADA DE PREÇOS Nº 04/2023</w:t>
      </w:r>
    </w:p>
    <w:p w14:paraId="793BDAE8" w14:textId="38E5B1FA" w:rsidR="00452791" w:rsidRDefault="00063C2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63C22">
        <w:rPr>
          <w:rFonts w:asciiTheme="majorHAnsi" w:hAnsiTheme="majorHAnsi"/>
        </w:rPr>
        <w:t>Objeto: Obra de Recapeamento Asfáltico em CBUQ da Av. Governador Valadares, zona urbana da cidade de Porteirinha. Dia da Licitação: 11/04/2023 às 08:00</w:t>
      </w:r>
      <w:r>
        <w:rPr>
          <w:rFonts w:asciiTheme="majorHAnsi" w:hAnsiTheme="majorHAnsi"/>
        </w:rPr>
        <w:t xml:space="preserve"> </w:t>
      </w:r>
      <w:r w:rsidRPr="00063C2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63C22">
        <w:rPr>
          <w:rFonts w:asciiTheme="majorHAnsi" w:hAnsiTheme="majorHAnsi"/>
        </w:rPr>
        <w:t xml:space="preserve">. Local: Praça Presidente Vargas, 01 – Centro, Porteirinha/MG. Edital disponível no setor de licitação da prefeitura e no site: </w:t>
      </w:r>
      <w:hyperlink r:id="rId70" w:history="1">
        <w:r w:rsidRPr="00E22F47">
          <w:rPr>
            <w:rStyle w:val="Hyperlink"/>
            <w:rFonts w:asciiTheme="majorHAnsi" w:hAnsiTheme="majorHAnsi"/>
          </w:rPr>
          <w:t>www.porteirinha.mg.gov.br</w:t>
        </w:r>
      </w:hyperlink>
      <w:r w:rsidRPr="00063C22">
        <w:rPr>
          <w:rFonts w:asciiTheme="majorHAnsi" w:hAnsiTheme="majorHAnsi"/>
        </w:rPr>
        <w:t xml:space="preserve">. Informações pelo e-mail: </w:t>
      </w:r>
      <w:hyperlink r:id="rId71" w:history="1">
        <w:r w:rsidRPr="00E22F47">
          <w:rPr>
            <w:rStyle w:val="Hyperlink"/>
            <w:rFonts w:asciiTheme="majorHAnsi" w:hAnsiTheme="majorHAnsi"/>
          </w:rPr>
          <w:t>licitacao@porteirinha.mg.gov.br</w:t>
        </w:r>
      </w:hyperlink>
      <w:r w:rsidRPr="00063C22">
        <w:rPr>
          <w:rFonts w:asciiTheme="majorHAnsi" w:hAnsiTheme="majorHAnsi"/>
        </w:rPr>
        <w:t xml:space="preserve"> ou pelo </w:t>
      </w:r>
      <w:r>
        <w:rPr>
          <w:rFonts w:asciiTheme="majorHAnsi" w:hAnsiTheme="majorHAnsi"/>
        </w:rPr>
        <w:t>tele</w:t>
      </w:r>
      <w:r w:rsidRPr="00063C22">
        <w:rPr>
          <w:rFonts w:asciiTheme="majorHAnsi" w:hAnsiTheme="majorHAnsi"/>
        </w:rPr>
        <w:t>fone: (38) 3831-1297.</w:t>
      </w:r>
    </w:p>
    <w:p w14:paraId="44B82459" w14:textId="77777777" w:rsidR="001B1225" w:rsidRDefault="001B122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7574A03" w14:textId="77777777" w:rsidR="001B1225" w:rsidRDefault="001B122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7779990" w14:textId="59CE5D08" w:rsidR="00EF54DE" w:rsidRP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  <w:b/>
        </w:rPr>
        <w:t>PREFEITURA MUNICIPAL DE POUSO ALEGRE - PREGÃO ELETRÔNICO Nº 22/2023</w:t>
      </w:r>
    </w:p>
    <w:p w14:paraId="22AD675A" w14:textId="285CE7C7" w:rsid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 w:rsidRPr="00EF54DE">
        <w:rPr>
          <w:rFonts w:asciiTheme="majorHAnsi" w:hAnsiTheme="majorHAnsi"/>
        </w:rPr>
        <w:t xml:space="preserve"> Locação de caminhões para atender as necessidades da secretaria de infraestrutura, obras e serviços públicos, incluindo o motorista, combustível e rastreador. A sessão pública será realizada no dia 10 de abril de 2023 as 9:00 horas. O edital poderá ser consultado e obtido gratuitamente, em dias úteis e em horário comercial, mediante apresentação de pendrive, para cópia do arquivo na Superintendência de Gestão de Recursos Materiais, pelo site da Prefeitura Municipal de Pouso Alegre ou ainda através do site</w:t>
      </w:r>
      <w:r>
        <w:rPr>
          <w:rFonts w:asciiTheme="majorHAnsi" w:hAnsiTheme="majorHAnsi"/>
        </w:rPr>
        <w:t xml:space="preserve"> </w:t>
      </w:r>
      <w:hyperlink r:id="rId72" w:history="1">
        <w:r w:rsidRPr="00E22F47">
          <w:rPr>
            <w:rStyle w:val="Hyperlink"/>
            <w:rFonts w:asciiTheme="majorHAnsi" w:hAnsiTheme="majorHAnsi"/>
          </w:rPr>
          <w:t>www.portaldecompraspublicas.com.br</w:t>
        </w:r>
      </w:hyperlink>
      <w:r>
        <w:rPr>
          <w:rFonts w:asciiTheme="majorHAnsi" w:hAnsiTheme="majorHAnsi"/>
        </w:rPr>
        <w:t>. Informações telefone</w:t>
      </w:r>
      <w:r w:rsidRPr="00EF54DE">
        <w:rPr>
          <w:rFonts w:asciiTheme="majorHAnsi" w:hAnsiTheme="majorHAnsi"/>
        </w:rPr>
        <w:t xml:space="preserve"> (35) 3449-4023 ou </w:t>
      </w:r>
      <w:hyperlink r:id="rId73" w:history="1">
        <w:r w:rsidRPr="00E22F47">
          <w:rPr>
            <w:rStyle w:val="Hyperlink"/>
            <w:rFonts w:asciiTheme="majorHAnsi" w:hAnsiTheme="majorHAnsi"/>
          </w:rPr>
          <w:t>e-maileditaispmpa@gmail.com</w:t>
        </w:r>
      </w:hyperlink>
      <w:r>
        <w:rPr>
          <w:rFonts w:asciiTheme="majorHAnsi" w:hAnsiTheme="majorHAnsi"/>
        </w:rPr>
        <w:t>.</w:t>
      </w:r>
    </w:p>
    <w:p w14:paraId="73B6014D" w14:textId="77777777" w:rsid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F347A10" w14:textId="77777777" w:rsidR="00EF54DE" w:rsidRPr="00063C22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E84A6B8" w14:textId="796C81A7" w:rsidR="00EF54DE" w:rsidRP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  <w:b/>
        </w:rPr>
        <w:t>PREFEITURA MUNICIPAL DE RIACHINHO</w:t>
      </w:r>
    </w:p>
    <w:p w14:paraId="42B8D51D" w14:textId="77777777" w:rsidR="00EF54DE" w:rsidRP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36B416C" w14:textId="31D8BBC2" w:rsidR="00EF54DE" w:rsidRP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F54DE">
        <w:rPr>
          <w:rFonts w:asciiTheme="majorHAnsi" w:hAnsiTheme="majorHAnsi"/>
          <w:b/>
        </w:rPr>
        <w:t>TOMADA DE PREÇOS Nº 004/2023</w:t>
      </w:r>
    </w:p>
    <w:p w14:paraId="2316309D" w14:textId="7BC01AED" w:rsidR="00EF54DE" w:rsidRP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</w:rPr>
        <w:t xml:space="preserve">Objeto: </w:t>
      </w:r>
      <w:r w:rsidR="00F711F4">
        <w:rPr>
          <w:rFonts w:asciiTheme="majorHAnsi" w:hAnsiTheme="majorHAnsi"/>
        </w:rPr>
        <w:t>P</w:t>
      </w:r>
      <w:r w:rsidRPr="00EF54DE">
        <w:rPr>
          <w:rFonts w:asciiTheme="majorHAnsi" w:hAnsiTheme="majorHAnsi"/>
        </w:rPr>
        <w:t>avimentação asfáltica em PMF em diversas ru</w:t>
      </w:r>
      <w:r w:rsidR="00F711F4">
        <w:rPr>
          <w:rFonts w:asciiTheme="majorHAnsi" w:hAnsiTheme="majorHAnsi"/>
        </w:rPr>
        <w:t>as do município de Riachinho-MG</w:t>
      </w:r>
      <w:r w:rsidRPr="00EF54DE">
        <w:rPr>
          <w:rFonts w:asciiTheme="majorHAnsi" w:hAnsiTheme="majorHAnsi"/>
        </w:rPr>
        <w:t>. Data de Abertura e julgamento: dia 11/04/2023 as 08:00</w:t>
      </w:r>
      <w:r w:rsidR="00F711F4">
        <w:rPr>
          <w:rFonts w:asciiTheme="majorHAnsi" w:hAnsiTheme="majorHAnsi"/>
        </w:rPr>
        <w:t xml:space="preserve"> </w:t>
      </w:r>
      <w:r w:rsidRPr="00EF54DE">
        <w:rPr>
          <w:rFonts w:asciiTheme="majorHAnsi" w:hAnsiTheme="majorHAnsi"/>
        </w:rPr>
        <w:t>h</w:t>
      </w:r>
      <w:r w:rsidR="00F711F4">
        <w:rPr>
          <w:rFonts w:asciiTheme="majorHAnsi" w:hAnsiTheme="majorHAnsi"/>
        </w:rPr>
        <w:t>ora</w:t>
      </w:r>
      <w:r w:rsidRPr="00EF54DE">
        <w:rPr>
          <w:rFonts w:asciiTheme="majorHAnsi" w:hAnsiTheme="majorHAnsi"/>
        </w:rPr>
        <w:t>s. E</w:t>
      </w:r>
      <w:r w:rsidR="00F711F4">
        <w:rPr>
          <w:rFonts w:asciiTheme="majorHAnsi" w:hAnsiTheme="majorHAnsi"/>
        </w:rPr>
        <w:t xml:space="preserve">dital: </w:t>
      </w:r>
      <w:hyperlink r:id="rId74" w:history="1">
        <w:r w:rsidR="00F711F4" w:rsidRPr="00E22F47">
          <w:rPr>
            <w:rStyle w:val="Hyperlink"/>
            <w:rFonts w:asciiTheme="majorHAnsi" w:hAnsiTheme="majorHAnsi"/>
          </w:rPr>
          <w:t>www.riachinho.mg.gov.br</w:t>
        </w:r>
      </w:hyperlink>
      <w:r w:rsidR="00F711F4">
        <w:rPr>
          <w:rFonts w:asciiTheme="majorHAnsi" w:hAnsiTheme="majorHAnsi"/>
        </w:rPr>
        <w:t>.</w:t>
      </w:r>
    </w:p>
    <w:p w14:paraId="16930BD3" w14:textId="77777777" w:rsidR="00EF54DE" w:rsidRP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CC1C6F7" w14:textId="5DAC578D" w:rsidR="00EF54DE" w:rsidRPr="00EF54DE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F54DE">
        <w:rPr>
          <w:rFonts w:asciiTheme="majorHAnsi" w:hAnsiTheme="majorHAnsi"/>
          <w:b/>
        </w:rPr>
        <w:t>TOMADA DE PREÇOS Nº 005/2023</w:t>
      </w:r>
    </w:p>
    <w:p w14:paraId="53A323E5" w14:textId="097B3905" w:rsidR="00A1570B" w:rsidRDefault="00EF54DE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</w:rPr>
        <w:t xml:space="preserve">Objeto: </w:t>
      </w:r>
      <w:r w:rsidR="004965D2">
        <w:rPr>
          <w:rFonts w:asciiTheme="majorHAnsi" w:hAnsiTheme="majorHAnsi"/>
        </w:rPr>
        <w:t>P</w:t>
      </w:r>
      <w:r w:rsidRPr="00EF54DE">
        <w:rPr>
          <w:rFonts w:asciiTheme="majorHAnsi" w:hAnsiTheme="majorHAnsi"/>
        </w:rPr>
        <w:t>avimentação asfáltica em PMF de 29.207,40 m² em vias urbanas da sede do município de Riachinho. Data de Abertura e julgamento: dia 11/04/2023 as 10:00</w:t>
      </w:r>
      <w:r w:rsidR="004965D2">
        <w:rPr>
          <w:rFonts w:asciiTheme="majorHAnsi" w:hAnsiTheme="majorHAnsi"/>
        </w:rPr>
        <w:t xml:space="preserve"> </w:t>
      </w:r>
      <w:r w:rsidRPr="00EF54DE">
        <w:rPr>
          <w:rFonts w:asciiTheme="majorHAnsi" w:hAnsiTheme="majorHAnsi"/>
        </w:rPr>
        <w:t>h</w:t>
      </w:r>
      <w:r w:rsidR="004965D2">
        <w:rPr>
          <w:rFonts w:asciiTheme="majorHAnsi" w:hAnsiTheme="majorHAnsi"/>
        </w:rPr>
        <w:t>ora</w:t>
      </w:r>
      <w:r w:rsidRPr="00EF54DE">
        <w:rPr>
          <w:rFonts w:asciiTheme="majorHAnsi" w:hAnsiTheme="majorHAnsi"/>
        </w:rPr>
        <w:t>s</w:t>
      </w:r>
      <w:r w:rsidR="004965D2">
        <w:rPr>
          <w:rFonts w:asciiTheme="majorHAnsi" w:hAnsiTheme="majorHAnsi"/>
        </w:rPr>
        <w:t xml:space="preserve">. Edital: </w:t>
      </w:r>
      <w:hyperlink r:id="rId75" w:history="1">
        <w:r w:rsidR="004965D2" w:rsidRPr="00E22F47">
          <w:rPr>
            <w:rStyle w:val="Hyperlink"/>
            <w:rFonts w:asciiTheme="majorHAnsi" w:hAnsiTheme="majorHAnsi"/>
          </w:rPr>
          <w:t>www.riachinho.mg.gov.br</w:t>
        </w:r>
      </w:hyperlink>
      <w:r w:rsidR="004965D2">
        <w:rPr>
          <w:rFonts w:asciiTheme="majorHAnsi" w:hAnsiTheme="majorHAnsi"/>
        </w:rPr>
        <w:t>.</w:t>
      </w:r>
    </w:p>
    <w:p w14:paraId="2D837A2D" w14:textId="77777777" w:rsidR="00D20D77" w:rsidRDefault="00D20D77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AEDE375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0BE050D5" w14:textId="4C6E2017" w:rsidR="00D20D77" w:rsidRPr="00D20D77" w:rsidRDefault="00D20D77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20D77">
        <w:rPr>
          <w:rFonts w:asciiTheme="majorHAnsi" w:hAnsiTheme="majorHAnsi"/>
          <w:b/>
        </w:rPr>
        <w:t>PREFEITURA MUNICIPAL DE SANTA BÁRBARA - TOMADA DE PREÇOS Nº 003/2023</w:t>
      </w:r>
    </w:p>
    <w:p w14:paraId="28211DE3" w14:textId="1462DC79" w:rsidR="00D20D77" w:rsidRDefault="00D20D77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20D77">
        <w:rPr>
          <w:rFonts w:asciiTheme="majorHAnsi" w:hAnsiTheme="majorHAnsi"/>
        </w:rPr>
        <w:t>xecução da reforma e conclusão da Creche São Bernardo, situada na Rua Raimundo Júlio de Ramos, Bairro S</w:t>
      </w:r>
      <w:r>
        <w:rPr>
          <w:rFonts w:asciiTheme="majorHAnsi" w:hAnsiTheme="majorHAnsi"/>
        </w:rPr>
        <w:t>ão Bernardo em Santa Bárbara/MG</w:t>
      </w:r>
      <w:r w:rsidRPr="00D20D77">
        <w:rPr>
          <w:rFonts w:asciiTheme="majorHAnsi" w:hAnsiTheme="majorHAnsi"/>
        </w:rPr>
        <w:t>. Data do recebimento das propostas</w:t>
      </w:r>
      <w:r>
        <w:rPr>
          <w:rFonts w:asciiTheme="majorHAnsi" w:hAnsiTheme="majorHAnsi"/>
        </w:rPr>
        <w:t xml:space="preserve"> e documentos: 11/04/2023 às 08:</w:t>
      </w:r>
      <w:r w:rsidRPr="00D20D77">
        <w:rPr>
          <w:rFonts w:asciiTheme="majorHAnsi" w:hAnsiTheme="majorHAnsi"/>
        </w:rPr>
        <w:t xml:space="preserve">30min. Local de realização do Certame: Praça Cleves de Faria, nº 122, Centro, Santa Bárbara/MG - Prédio da Prefeitura Municipal. Edital à disposição no site: </w:t>
      </w:r>
      <w:hyperlink r:id="rId76" w:history="1">
        <w:r w:rsidRPr="00E22F47">
          <w:rPr>
            <w:rStyle w:val="Hyperlink"/>
            <w:rFonts w:asciiTheme="majorHAnsi" w:hAnsiTheme="majorHAnsi"/>
          </w:rPr>
          <w:t>www.santabarbara.mg.gov.br</w:t>
        </w:r>
      </w:hyperlink>
      <w:r w:rsidRPr="00D20D77">
        <w:rPr>
          <w:rFonts w:asciiTheme="majorHAnsi" w:hAnsiTheme="majorHAnsi"/>
        </w:rPr>
        <w:t xml:space="preserve"> e na Prefeitura. </w:t>
      </w:r>
    </w:p>
    <w:p w14:paraId="197C8C88" w14:textId="77777777" w:rsidR="00D20D77" w:rsidRPr="005B7CE8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C0C734F" w14:textId="77777777" w:rsidR="00D20D77" w:rsidRPr="005B7CE8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981BD93" w14:textId="60972BBD" w:rsidR="00D20D77" w:rsidRPr="00D20D77" w:rsidRDefault="00D20D77" w:rsidP="00D20D77">
      <w:pPr>
        <w:tabs>
          <w:tab w:val="left" w:pos="1134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20D77">
        <w:rPr>
          <w:rFonts w:asciiTheme="majorHAnsi" w:hAnsiTheme="majorHAnsi"/>
          <w:b/>
        </w:rPr>
        <w:t>PREFEITURA MUNICIPAL DE SANTA CRUZ DO ESCALVADO</w:t>
      </w:r>
    </w:p>
    <w:p w14:paraId="074121C1" w14:textId="77777777" w:rsidR="00D20D77" w:rsidRDefault="00D20D77" w:rsidP="00EF4909">
      <w:pPr>
        <w:autoSpaceDE w:val="0"/>
        <w:autoSpaceDN w:val="0"/>
        <w:adjustRightInd w:val="0"/>
        <w:jc w:val="both"/>
      </w:pPr>
    </w:p>
    <w:p w14:paraId="4C49998E" w14:textId="2B1DE98E" w:rsidR="00D20D77" w:rsidRPr="00D20D77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20D77">
        <w:rPr>
          <w:rFonts w:asciiTheme="majorHAnsi" w:hAnsiTheme="majorHAnsi"/>
          <w:b/>
        </w:rPr>
        <w:t>TOMADA DE PREÇO Nº 005/2023</w:t>
      </w:r>
    </w:p>
    <w:p w14:paraId="6A18E5EA" w14:textId="02754980" w:rsidR="00D20D77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D20D77">
        <w:rPr>
          <w:rFonts w:asciiTheme="majorHAnsi" w:hAnsiTheme="majorHAnsi"/>
        </w:rPr>
        <w:t>Execução de Muro de Arrimo no Trecho da Rua Manoel Barata, Bairro Patrimônio, Santa Cruz do Escalvado – MG, no dia 18 de abril de 2023, às 08:30</w:t>
      </w:r>
      <w:r>
        <w:rPr>
          <w:rFonts w:asciiTheme="majorHAnsi" w:hAnsiTheme="majorHAnsi"/>
        </w:rPr>
        <w:t xml:space="preserve"> </w:t>
      </w:r>
      <w:r w:rsidRPr="00D20D7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20D77">
        <w:rPr>
          <w:rFonts w:asciiTheme="majorHAnsi" w:hAnsiTheme="majorHAnsi"/>
        </w:rPr>
        <w:t xml:space="preserve">. Maiores informações pelo telefone (31) 3883-1153, do Setor de Licitação. </w:t>
      </w:r>
    </w:p>
    <w:p w14:paraId="24F362B8" w14:textId="77777777" w:rsidR="00D20D77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179562" w14:textId="4BD92D11" w:rsidR="00D20D77" w:rsidRPr="00D20D77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20D77">
        <w:rPr>
          <w:rFonts w:asciiTheme="majorHAnsi" w:hAnsiTheme="majorHAnsi"/>
          <w:b/>
        </w:rPr>
        <w:t>TOMADA DE PREÇO Nº 006/2023</w:t>
      </w:r>
    </w:p>
    <w:p w14:paraId="1A4B387F" w14:textId="08D7AC2E" w:rsidR="00D20D77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D20D77">
        <w:rPr>
          <w:rFonts w:asciiTheme="majorHAnsi" w:hAnsiTheme="majorHAnsi"/>
        </w:rPr>
        <w:t>Execução de GABIÃO - TRECHO 02 - Ponte de ligação entre as Ruas Sagrado Coração e Dr. Otávio Soares, Centro, Santa Cruz do Escalvado (MG), no dia 18 de abril de 2023, às 11</w:t>
      </w:r>
      <w:r>
        <w:rPr>
          <w:rFonts w:asciiTheme="majorHAnsi" w:hAnsiTheme="majorHAnsi"/>
        </w:rPr>
        <w:t xml:space="preserve">:00 </w:t>
      </w:r>
      <w:r w:rsidRPr="00D20D7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20D77">
        <w:rPr>
          <w:rFonts w:asciiTheme="majorHAnsi" w:hAnsiTheme="majorHAnsi"/>
        </w:rPr>
        <w:t xml:space="preserve">. Maiores informações pelo telefone (31) 3883-1153, do Setor de Licitação. </w:t>
      </w:r>
    </w:p>
    <w:p w14:paraId="215879C3" w14:textId="77777777" w:rsidR="00D20D77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6CAEFE" w14:textId="2E1C9E6C" w:rsidR="00D20D77" w:rsidRPr="00D20D77" w:rsidRDefault="00D20D7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20D77">
        <w:rPr>
          <w:rFonts w:asciiTheme="majorHAnsi" w:hAnsiTheme="majorHAnsi"/>
          <w:b/>
        </w:rPr>
        <w:t>TOMADA DE PREÇO Nº 007/2023</w:t>
      </w:r>
    </w:p>
    <w:p w14:paraId="68B8AF05" w14:textId="544A6081" w:rsidR="00D20D77" w:rsidRPr="00D20D77" w:rsidRDefault="00F2065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</w:t>
      </w:r>
      <w:r w:rsidR="00D20D77" w:rsidRPr="00D20D77">
        <w:rPr>
          <w:rFonts w:asciiTheme="majorHAnsi" w:hAnsiTheme="majorHAnsi"/>
        </w:rPr>
        <w:t xml:space="preserve">Execução de calçamento em bloquete, nos Trechos 1 e 2 da estrada de acesso à Comunidade de Córrego do Chacrinha, Zona Rural do Município de Santa Cruz do Escalvado (MG), </w:t>
      </w:r>
      <w:r w:rsidRPr="00F20656">
        <w:rPr>
          <w:rFonts w:asciiTheme="majorHAnsi" w:hAnsiTheme="majorHAnsi"/>
        </w:rPr>
        <w:t>no dia 18 de abril de 2023, às 14</w:t>
      </w:r>
      <w:r>
        <w:rPr>
          <w:rFonts w:asciiTheme="majorHAnsi" w:hAnsiTheme="majorHAnsi"/>
        </w:rPr>
        <w:t xml:space="preserve">:00 </w:t>
      </w:r>
      <w:r w:rsidRPr="00F2065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D20D77" w:rsidRPr="00D20D77">
        <w:rPr>
          <w:rFonts w:asciiTheme="majorHAnsi" w:hAnsiTheme="majorHAnsi"/>
        </w:rPr>
        <w:t xml:space="preserve">. Maiores informações pelo telefone (31) 3883-1153, do Setor de Licitação. </w:t>
      </w:r>
    </w:p>
    <w:p w14:paraId="34A4F477" w14:textId="77777777" w:rsidR="00A1570B" w:rsidRPr="005B7CE8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7433EC4" w14:textId="77777777" w:rsidR="00A1570B" w:rsidRPr="005B7CE8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D5D4316" w14:textId="4CB5A3F8" w:rsidR="008C005D" w:rsidRPr="008C005D" w:rsidRDefault="008C005D" w:rsidP="008C005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C005D">
        <w:rPr>
          <w:rFonts w:asciiTheme="majorHAnsi" w:hAnsiTheme="majorHAnsi"/>
          <w:b/>
        </w:rPr>
        <w:t>PREFEITURA MUNICIPAL DE SÃO FÉLIX DE MINAS - TOMADA DE PREÇOS N° 07/2023</w:t>
      </w:r>
    </w:p>
    <w:p w14:paraId="496E43D3" w14:textId="6FFCB822" w:rsidR="008C005D" w:rsidRDefault="008C005D" w:rsidP="008C005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54D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C005D">
        <w:rPr>
          <w:rFonts w:asciiTheme="majorHAnsi" w:hAnsiTheme="majorHAnsi"/>
        </w:rPr>
        <w:t xml:space="preserve">xecução de mão de obra excepcional para construção de 30 unidades habitacionais na sede do município de São Félix de Minas. A abertura será dia </w:t>
      </w:r>
      <w:r>
        <w:rPr>
          <w:rFonts w:asciiTheme="majorHAnsi" w:hAnsiTheme="majorHAnsi"/>
        </w:rPr>
        <w:t>11/04/2023, às 09:00 horas</w:t>
      </w:r>
      <w:r w:rsidRPr="008C005D">
        <w:rPr>
          <w:rFonts w:asciiTheme="majorHAnsi" w:hAnsiTheme="majorHAnsi"/>
        </w:rPr>
        <w:t>, na sede da Pref. R. Frei Inocêncio, 236, Centro. Informações sobre o edital nos dias 23/03/2023 à 11/04/2023, das 08:00 às 11:00</w:t>
      </w:r>
      <w:r>
        <w:rPr>
          <w:rFonts w:asciiTheme="majorHAnsi" w:hAnsiTheme="majorHAnsi"/>
        </w:rPr>
        <w:t xml:space="preserve"> horas</w:t>
      </w:r>
      <w:r w:rsidRPr="008C005D">
        <w:rPr>
          <w:rFonts w:asciiTheme="majorHAnsi" w:hAnsiTheme="majorHAnsi"/>
        </w:rPr>
        <w:t xml:space="preserve"> e de 12:30 às 16:00</w:t>
      </w:r>
      <w:r>
        <w:rPr>
          <w:rFonts w:asciiTheme="majorHAnsi" w:hAnsiTheme="majorHAnsi"/>
        </w:rPr>
        <w:t xml:space="preserve"> horas</w:t>
      </w:r>
      <w:r w:rsidRPr="008C005D">
        <w:rPr>
          <w:rFonts w:asciiTheme="majorHAnsi" w:hAnsiTheme="majorHAnsi"/>
        </w:rPr>
        <w:t xml:space="preserve"> ou pelo Tel</w:t>
      </w:r>
      <w:r>
        <w:rPr>
          <w:rFonts w:asciiTheme="majorHAnsi" w:hAnsiTheme="majorHAnsi"/>
        </w:rPr>
        <w:t>efone</w:t>
      </w:r>
      <w:r w:rsidRPr="008C005D">
        <w:rPr>
          <w:rFonts w:asciiTheme="majorHAnsi" w:hAnsiTheme="majorHAnsi"/>
        </w:rPr>
        <w:t xml:space="preserve">: (33) 3246-9106 / </w:t>
      </w:r>
      <w:hyperlink r:id="rId77" w:history="1">
        <w:r w:rsidRPr="00E22F47">
          <w:rPr>
            <w:rStyle w:val="Hyperlink"/>
            <w:rFonts w:asciiTheme="majorHAnsi" w:hAnsiTheme="majorHAnsi"/>
          </w:rPr>
          <w:t>licitacao@saofelixdeminas.mg.gov.br</w:t>
        </w:r>
      </w:hyperlink>
      <w:r>
        <w:rPr>
          <w:rFonts w:asciiTheme="majorHAnsi" w:hAnsiTheme="majorHAnsi"/>
        </w:rPr>
        <w:t>.</w:t>
      </w:r>
    </w:p>
    <w:p w14:paraId="20D03E8F" w14:textId="77777777" w:rsidR="008C005D" w:rsidRPr="005B7CE8" w:rsidRDefault="008C005D" w:rsidP="008C005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9B94FC8" w14:textId="77777777" w:rsidR="000703E3" w:rsidRPr="005B7CE8" w:rsidRDefault="000703E3" w:rsidP="008C005D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3B561CBA" w14:textId="17A1B83F" w:rsidR="000703E3" w:rsidRPr="000703E3" w:rsidRDefault="000703E3" w:rsidP="008C005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703E3">
        <w:rPr>
          <w:rFonts w:asciiTheme="majorHAnsi" w:hAnsiTheme="majorHAnsi"/>
          <w:b/>
        </w:rPr>
        <w:t>PREFEITURA MUNICIPAL DE SÃO GERALDO - CONCORRÊNCIA PÚBLICA Nº 2/2023</w:t>
      </w:r>
    </w:p>
    <w:p w14:paraId="65369B26" w14:textId="151CC1D9" w:rsidR="000703E3" w:rsidRPr="000703E3" w:rsidRDefault="000703E3" w:rsidP="008C005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399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0703E3">
        <w:rPr>
          <w:rFonts w:asciiTheme="majorHAnsi" w:hAnsiTheme="majorHAnsi"/>
        </w:rPr>
        <w:t>xecução da obra de reforma da Praça de Esportes, localizada na Rua Prefeito João Vicente Ferreira Fil</w:t>
      </w:r>
      <w:r>
        <w:rPr>
          <w:rFonts w:asciiTheme="majorHAnsi" w:hAnsiTheme="majorHAnsi"/>
        </w:rPr>
        <w:t>ho, no Município de São Geraldo</w:t>
      </w:r>
      <w:r w:rsidRPr="000703E3">
        <w:rPr>
          <w:rFonts w:asciiTheme="majorHAnsi" w:hAnsiTheme="majorHAnsi"/>
        </w:rPr>
        <w:t xml:space="preserve">. Edital disponível no endereço: </w:t>
      </w:r>
      <w:hyperlink r:id="rId78" w:history="1">
        <w:r w:rsidRPr="00E22F47">
          <w:rPr>
            <w:rStyle w:val="Hyperlink"/>
            <w:rFonts w:asciiTheme="majorHAnsi" w:hAnsiTheme="majorHAnsi"/>
          </w:rPr>
          <w:t>www.saogeraldo.mg.gov.br</w:t>
        </w:r>
      </w:hyperlink>
      <w:r w:rsidRPr="000703E3">
        <w:rPr>
          <w:rFonts w:asciiTheme="majorHAnsi" w:hAnsiTheme="majorHAnsi"/>
        </w:rPr>
        <w:t>.</w:t>
      </w:r>
    </w:p>
    <w:p w14:paraId="7AEAE56E" w14:textId="77777777" w:rsidR="000703E3" w:rsidRPr="005B7CE8" w:rsidRDefault="000703E3" w:rsidP="008C005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5E8F7A4" w14:textId="77777777" w:rsidR="00A1570B" w:rsidRPr="005B7CE8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2F2B923" w14:textId="15E9295C" w:rsidR="00A53990" w:rsidRPr="00A53990" w:rsidRDefault="00A5399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53990">
        <w:rPr>
          <w:rFonts w:asciiTheme="majorHAnsi" w:hAnsiTheme="majorHAnsi"/>
          <w:b/>
        </w:rPr>
        <w:t>PREFEITURA MUNICIPAL DE SÃO GOTARDO - RETIFICAÇÃO - CONCORRÊNCIA PUBLICA N°01/2023</w:t>
      </w:r>
    </w:p>
    <w:p w14:paraId="40E6789F" w14:textId="4B512A0A" w:rsidR="00A53990" w:rsidRDefault="00A5399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399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53990">
        <w:rPr>
          <w:rFonts w:asciiTheme="majorHAnsi" w:hAnsiTheme="majorHAnsi"/>
        </w:rPr>
        <w:t>xecução da reforma das escolas no Município de São Gotardo-MG. Data e entrega e abertura dos envelopes fica m</w:t>
      </w:r>
      <w:r w:rsidR="00B27CF4">
        <w:rPr>
          <w:rFonts w:asciiTheme="majorHAnsi" w:hAnsiTheme="majorHAnsi"/>
        </w:rPr>
        <w:t>antido para o dia</w:t>
      </w:r>
      <w:r>
        <w:rPr>
          <w:rFonts w:asciiTheme="majorHAnsi" w:hAnsiTheme="majorHAnsi"/>
        </w:rPr>
        <w:t xml:space="preserve">: 17/04/2023. </w:t>
      </w:r>
      <w:r w:rsidRPr="00A53990">
        <w:rPr>
          <w:rFonts w:asciiTheme="majorHAnsi" w:hAnsiTheme="majorHAnsi"/>
        </w:rPr>
        <w:t>Entr</w:t>
      </w:r>
      <w:r>
        <w:rPr>
          <w:rFonts w:asciiTheme="majorHAnsi" w:hAnsiTheme="majorHAnsi"/>
        </w:rPr>
        <w:t xml:space="preserve">ega dos envelopes até as 12:45min, </w:t>
      </w:r>
      <w:r w:rsidRPr="00A53990">
        <w:rPr>
          <w:rFonts w:asciiTheme="majorHAnsi" w:hAnsiTheme="majorHAnsi"/>
        </w:rPr>
        <w:t>abertura dos envelopes a partir das 13</w:t>
      </w:r>
      <w:r>
        <w:rPr>
          <w:rFonts w:asciiTheme="majorHAnsi" w:hAnsiTheme="majorHAnsi"/>
        </w:rPr>
        <w:t>:00 horas</w:t>
      </w:r>
      <w:r w:rsidRPr="00A53990">
        <w:rPr>
          <w:rFonts w:asciiTheme="majorHAnsi" w:hAnsiTheme="majorHAnsi"/>
        </w:rPr>
        <w:t>, na sa</w:t>
      </w:r>
      <w:r>
        <w:rPr>
          <w:rFonts w:asciiTheme="majorHAnsi" w:hAnsiTheme="majorHAnsi"/>
        </w:rPr>
        <w:t>la do departamento de licitação</w:t>
      </w:r>
      <w:r w:rsidRPr="00A5399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A53990">
        <w:rPr>
          <w:rFonts w:asciiTheme="majorHAnsi" w:hAnsiTheme="majorHAnsi"/>
        </w:rPr>
        <w:t>Retificação completa disponível no site da Prefeit</w:t>
      </w:r>
      <w:r>
        <w:rPr>
          <w:rFonts w:asciiTheme="majorHAnsi" w:hAnsiTheme="majorHAnsi"/>
        </w:rPr>
        <w:t xml:space="preserve">ura Municipal de São Gotardo/MG </w:t>
      </w:r>
      <w:hyperlink r:id="rId79" w:history="1">
        <w:r w:rsidRPr="00E22F47">
          <w:rPr>
            <w:rStyle w:val="Hyperlink"/>
            <w:rFonts w:asciiTheme="majorHAnsi" w:hAnsiTheme="majorHAnsi"/>
          </w:rPr>
          <w:t>www.saogotardo.mg.gov.br/</w:t>
        </w:r>
      </w:hyperlink>
      <w:r>
        <w:rPr>
          <w:rFonts w:asciiTheme="majorHAnsi" w:hAnsiTheme="majorHAnsi"/>
        </w:rPr>
        <w:t xml:space="preserve">, informações: Telefone </w:t>
      </w:r>
      <w:r w:rsidRPr="00A53990">
        <w:rPr>
          <w:rFonts w:asciiTheme="majorHAnsi" w:hAnsiTheme="majorHAnsi"/>
        </w:rPr>
        <w:t>(34) 3671-7127/7111 o</w:t>
      </w:r>
      <w:r>
        <w:rPr>
          <w:rFonts w:asciiTheme="majorHAnsi" w:hAnsiTheme="majorHAnsi"/>
        </w:rPr>
        <w:t xml:space="preserve">u e-mail: </w:t>
      </w:r>
      <w:hyperlink r:id="rId80" w:history="1">
        <w:r w:rsidRPr="00E22F47">
          <w:rPr>
            <w:rStyle w:val="Hyperlink"/>
            <w:rFonts w:asciiTheme="majorHAnsi" w:hAnsiTheme="majorHAnsi"/>
          </w:rPr>
          <w:t>licitacaosg@gmail.com</w:t>
        </w:r>
      </w:hyperlink>
      <w:r>
        <w:rPr>
          <w:rFonts w:asciiTheme="majorHAnsi" w:hAnsiTheme="majorHAnsi"/>
        </w:rPr>
        <w:t>.</w:t>
      </w:r>
    </w:p>
    <w:p w14:paraId="0E51C3DE" w14:textId="77777777" w:rsidR="00A53990" w:rsidRDefault="00A5399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1C5502" w14:textId="77777777" w:rsidR="00A53990" w:rsidRDefault="00A5399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046B40" w14:textId="1F995A59" w:rsidR="00DE2E9B" w:rsidRDefault="00DE2E9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E2E9B">
        <w:rPr>
          <w:rFonts w:asciiTheme="majorHAnsi" w:hAnsiTheme="majorHAnsi"/>
          <w:b/>
        </w:rPr>
        <w:t>PREFEITURA MUNICIPAL DE SÃO JOSÉ DA BARRA - TOMADA DE PREÇO Nº 001/2023</w:t>
      </w:r>
    </w:p>
    <w:p w14:paraId="21F61401" w14:textId="7335A1BA" w:rsidR="00A53990" w:rsidRDefault="00DE2E9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5399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E2E9B">
        <w:rPr>
          <w:rFonts w:asciiTheme="majorHAnsi" w:hAnsiTheme="majorHAnsi"/>
        </w:rPr>
        <w:t>xecução de calçamento com piso intertravado na Praia Municipal Ponta da Serra localizada no</w:t>
      </w:r>
      <w:r>
        <w:rPr>
          <w:rFonts w:asciiTheme="majorHAnsi" w:hAnsiTheme="majorHAnsi"/>
        </w:rPr>
        <w:t xml:space="preserve"> Município de São José da Barra</w:t>
      </w:r>
      <w:r w:rsidRPr="00DE2E9B">
        <w:rPr>
          <w:rFonts w:asciiTheme="majorHAnsi" w:hAnsiTheme="majorHAnsi"/>
        </w:rPr>
        <w:t xml:space="preserve">. O edital poderá ser retirado no site: </w:t>
      </w:r>
      <w:hyperlink r:id="rId81" w:history="1">
        <w:r w:rsidRPr="00E22F47">
          <w:rPr>
            <w:rStyle w:val="Hyperlink"/>
            <w:rFonts w:asciiTheme="majorHAnsi" w:hAnsiTheme="majorHAnsi"/>
          </w:rPr>
          <w:t>www.saojosedabarra.mg.gov.br</w:t>
        </w:r>
      </w:hyperlink>
      <w:r w:rsidRPr="00DE2E9B">
        <w:rPr>
          <w:rFonts w:asciiTheme="majorHAnsi" w:hAnsiTheme="majorHAnsi"/>
        </w:rPr>
        <w:t xml:space="preserve"> ou no Setor de Licitações, no Paço Municipal, sito a Travessa Ary Brasileiro de Castro, nº. 272, Centro, Telefone (35) 3523-9200. A abertura dos envelopes será</w:t>
      </w:r>
      <w:r>
        <w:rPr>
          <w:rFonts w:asciiTheme="majorHAnsi" w:hAnsiTheme="majorHAnsi"/>
        </w:rPr>
        <w:t xml:space="preserve"> às 08:30min do dia 11/04/2023.</w:t>
      </w:r>
    </w:p>
    <w:p w14:paraId="67953B2D" w14:textId="77777777" w:rsidR="00AE1428" w:rsidRPr="005B7CE8" w:rsidRDefault="00AE1428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2A4C862" w14:textId="77777777" w:rsidR="00914FF1" w:rsidRPr="005B7CE8" w:rsidRDefault="00914FF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3878B65" w14:textId="0F4F1121" w:rsidR="00914FF1" w:rsidRPr="00914FF1" w:rsidRDefault="00914FF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4FF1">
        <w:rPr>
          <w:rFonts w:asciiTheme="majorHAnsi" w:hAnsiTheme="majorHAnsi"/>
          <w:b/>
        </w:rPr>
        <w:t>PREFEITURA MUNICIPAL DE SÃO JOSÉ DO JACURI - TOMADA DE PREÇO Nº 06/2023</w:t>
      </w:r>
    </w:p>
    <w:p w14:paraId="2F4E9704" w14:textId="425A5500" w:rsidR="00914FF1" w:rsidRDefault="00914FF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14FF1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914FF1">
        <w:rPr>
          <w:rFonts w:asciiTheme="majorHAnsi" w:hAnsiTheme="majorHAnsi"/>
        </w:rPr>
        <w:t xml:space="preserve">onstrução de 04 casas </w:t>
      </w:r>
      <w:r w:rsidR="00B27CF4" w:rsidRPr="00914FF1">
        <w:rPr>
          <w:rFonts w:asciiTheme="majorHAnsi" w:hAnsiTheme="majorHAnsi"/>
        </w:rPr>
        <w:t>habitac</w:t>
      </w:r>
      <w:r w:rsidR="00B27CF4">
        <w:rPr>
          <w:rFonts w:asciiTheme="majorHAnsi" w:hAnsiTheme="majorHAnsi"/>
        </w:rPr>
        <w:t>ionais</w:t>
      </w:r>
      <w:r w:rsidR="00B27CF4" w:rsidRPr="00914FF1">
        <w:rPr>
          <w:rFonts w:asciiTheme="majorHAnsi" w:hAnsiTheme="majorHAnsi"/>
        </w:rPr>
        <w:t>. Data</w:t>
      </w:r>
      <w:r w:rsidRPr="00914FF1">
        <w:rPr>
          <w:rFonts w:asciiTheme="majorHAnsi" w:hAnsiTheme="majorHAnsi"/>
        </w:rPr>
        <w:t xml:space="preserve"> Abertura:</w:t>
      </w:r>
      <w:r>
        <w:rPr>
          <w:rFonts w:asciiTheme="majorHAnsi" w:hAnsiTheme="majorHAnsi"/>
        </w:rPr>
        <w:t xml:space="preserve"> </w:t>
      </w:r>
      <w:r w:rsidRPr="00914FF1">
        <w:rPr>
          <w:rFonts w:asciiTheme="majorHAnsi" w:hAnsiTheme="majorHAnsi"/>
        </w:rPr>
        <w:t>11/04/2023 às 09:00</w:t>
      </w:r>
      <w:r>
        <w:rPr>
          <w:rFonts w:asciiTheme="majorHAnsi" w:hAnsiTheme="majorHAnsi"/>
        </w:rPr>
        <w:t xml:space="preserve"> </w:t>
      </w:r>
      <w:r w:rsidRPr="00914FF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914FF1">
        <w:rPr>
          <w:rFonts w:asciiTheme="majorHAnsi" w:hAnsiTheme="majorHAnsi"/>
        </w:rPr>
        <w:t>s.</w:t>
      </w:r>
      <w:r>
        <w:rPr>
          <w:rFonts w:asciiTheme="majorHAnsi" w:hAnsiTheme="majorHAnsi"/>
        </w:rPr>
        <w:t xml:space="preserve"> Maiores informações pelo telefone </w:t>
      </w:r>
      <w:r w:rsidRPr="00914FF1">
        <w:rPr>
          <w:rFonts w:asciiTheme="majorHAnsi" w:hAnsiTheme="majorHAnsi"/>
        </w:rPr>
        <w:t>(33)</w:t>
      </w:r>
      <w:r>
        <w:rPr>
          <w:rFonts w:asciiTheme="majorHAnsi" w:hAnsiTheme="majorHAnsi"/>
        </w:rPr>
        <w:t xml:space="preserve"> </w:t>
      </w:r>
      <w:r w:rsidRPr="00914FF1">
        <w:rPr>
          <w:rFonts w:asciiTheme="majorHAnsi" w:hAnsiTheme="majorHAnsi"/>
        </w:rPr>
        <w:t>34331314</w:t>
      </w:r>
      <w:r>
        <w:rPr>
          <w:rFonts w:asciiTheme="majorHAnsi" w:hAnsiTheme="majorHAnsi"/>
        </w:rPr>
        <w:t xml:space="preserve">, e-mail </w:t>
      </w:r>
      <w:hyperlink r:id="rId82" w:history="1">
        <w:r w:rsidRPr="00E22F47">
          <w:rPr>
            <w:rStyle w:val="Hyperlink"/>
            <w:rFonts w:asciiTheme="majorHAnsi" w:hAnsiTheme="majorHAnsi"/>
          </w:rPr>
          <w:t>licitaja@hotmail.com.br</w:t>
        </w:r>
      </w:hyperlink>
      <w:r w:rsidRPr="00914FF1">
        <w:rPr>
          <w:rFonts w:asciiTheme="majorHAnsi" w:hAnsiTheme="majorHAnsi"/>
        </w:rPr>
        <w:t>, edital e anexos</w:t>
      </w:r>
      <w:r>
        <w:rPr>
          <w:rFonts w:asciiTheme="majorHAnsi" w:hAnsiTheme="majorHAnsi"/>
        </w:rPr>
        <w:t xml:space="preserve"> </w:t>
      </w:r>
      <w:hyperlink r:id="rId83" w:history="1">
        <w:r w:rsidRPr="00E22F47">
          <w:rPr>
            <w:rStyle w:val="Hyperlink"/>
            <w:rFonts w:asciiTheme="majorHAnsi" w:hAnsiTheme="majorHAnsi"/>
          </w:rPr>
          <w:t>https://www.transparencia.saojosedojacuri.mg.gov.br/licitacoes/</w:t>
        </w:r>
      </w:hyperlink>
      <w:r>
        <w:rPr>
          <w:rFonts w:asciiTheme="majorHAnsi" w:hAnsiTheme="majorHAnsi"/>
        </w:rPr>
        <w:t>.</w:t>
      </w:r>
    </w:p>
    <w:p w14:paraId="3EEF1F6E" w14:textId="77777777" w:rsidR="00914FF1" w:rsidRPr="005B7CE8" w:rsidRDefault="00914FF1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DC35232" w14:textId="77777777" w:rsidR="00364ECE" w:rsidRPr="005B7CE8" w:rsidRDefault="00364ECE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3935126B" w14:textId="49D460FD" w:rsidR="00364ECE" w:rsidRPr="00364ECE" w:rsidRDefault="00364EC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64ECE">
        <w:rPr>
          <w:rFonts w:asciiTheme="majorHAnsi" w:hAnsiTheme="majorHAnsi"/>
          <w:b/>
        </w:rPr>
        <w:t>PREFEITURA MUNICIPAL DE UBERLÂNDIA – DMAE - DEPARTAMENTO MUNICIPAL DE ÁGUA E ESGOTO - CONCORRÊNCIA PÚBLICA Nº 036/2023</w:t>
      </w:r>
    </w:p>
    <w:p w14:paraId="44106CEF" w14:textId="62BB7941" w:rsidR="00364ECE" w:rsidRPr="00364ECE" w:rsidRDefault="00364EC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64ECE">
        <w:rPr>
          <w:rFonts w:asciiTheme="majorHAnsi" w:hAnsiTheme="majorHAnsi"/>
        </w:rPr>
        <w:t xml:space="preserve">Objeto: Implantação de adutora, em atendimento à Diretoria Técnica, dia 15 de maio de 2023 às 09:00min, no Auditório de Licitações do DMAE, Avenida Rondon Pacheco, nº 6.400, bairro Tibery, CEP nº 38.405-142, estando o edital à disposição dos interessados, no endereço eletrônico </w:t>
      </w:r>
      <w:hyperlink r:id="rId84" w:history="1">
        <w:r w:rsidRPr="00364ECE">
          <w:rPr>
            <w:rStyle w:val="Hyperlink"/>
            <w:rFonts w:asciiTheme="majorHAnsi" w:hAnsiTheme="majorHAnsi"/>
          </w:rPr>
          <w:t>www.dmae.mg.gov.br</w:t>
        </w:r>
      </w:hyperlink>
      <w:r w:rsidRPr="00364ECE">
        <w:rPr>
          <w:rFonts w:asciiTheme="majorHAnsi" w:hAnsiTheme="majorHAnsi"/>
        </w:rPr>
        <w:t xml:space="preserve"> ou na Diretoria de Suprimentos, das 09:00 horas às 16:00 horas, visita técnica facultativa: Poderá ser agendada visita técnica com os técnicos do DMAE, pelos telefones (34) 3233-2518 e (34) 3233-2516, e-mail </w:t>
      </w:r>
      <w:hyperlink r:id="rId85" w:history="1">
        <w:r w:rsidRPr="00364ECE">
          <w:rPr>
            <w:rStyle w:val="Hyperlink"/>
            <w:rFonts w:asciiTheme="majorHAnsi" w:hAnsiTheme="majorHAnsi"/>
          </w:rPr>
          <w:t>gsodmae@gmail.com</w:t>
        </w:r>
      </w:hyperlink>
      <w:r w:rsidRPr="00364ECE">
        <w:rPr>
          <w:rFonts w:asciiTheme="majorHAnsi" w:hAnsiTheme="majorHAnsi"/>
        </w:rPr>
        <w:t>, via protocolo até 3 dias úteis antes da data prevista para a apresentação de propostas. Caso o concorrente não tenha interesse em realizar a vistoria, deverá apresentar termo de desistência de vistoria, se responsabilizando por qualquer informação não auferida in loco.</w:t>
      </w:r>
    </w:p>
    <w:p w14:paraId="452FF367" w14:textId="77777777" w:rsidR="00364ECE" w:rsidRPr="005B7CE8" w:rsidRDefault="00364ECE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33BB3E1" w14:textId="77777777" w:rsidR="005B7CE8" w:rsidRPr="005B7CE8" w:rsidRDefault="005B7CE8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4A19FFD" w14:textId="77777777" w:rsidR="00671365" w:rsidRDefault="00671365" w:rsidP="0067136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1783651C" w14:textId="77777777" w:rsidR="00671365" w:rsidRPr="005B7CE8" w:rsidRDefault="00671365" w:rsidP="0067136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6CA9F7E" w14:textId="77777777" w:rsidR="00671365" w:rsidRPr="005B7CE8" w:rsidRDefault="00671365" w:rsidP="0067136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65560B7" w14:textId="3AD32640" w:rsidR="00671365" w:rsidRDefault="00671365" w:rsidP="006713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39C7">
        <w:rPr>
          <w:rFonts w:asciiTheme="majorHAnsi" w:hAnsiTheme="majorHAnsi"/>
          <w:b/>
        </w:rPr>
        <w:t>CONDER - C</w:t>
      </w:r>
      <w:r w:rsidRPr="00671365">
        <w:rPr>
          <w:rFonts w:asciiTheme="majorHAnsi" w:hAnsiTheme="majorHAnsi"/>
          <w:b/>
        </w:rPr>
        <w:t>OMPANHIA DE DESENVOLVIMENTO URBANO DO ESTADO DA BAHIA - LICITAÇÃO PRESENCIAL Nº 15/2023</w:t>
      </w:r>
    </w:p>
    <w:p w14:paraId="546C324F" w14:textId="77777777" w:rsidR="00671365" w:rsidRPr="002939C7" w:rsidRDefault="00671365" w:rsidP="006713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39C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2939C7">
        <w:rPr>
          <w:rFonts w:asciiTheme="majorHAnsi" w:hAnsiTheme="majorHAnsi"/>
        </w:rPr>
        <w:t>ontratação de empresa especializada para construção de praças e pavimentação em paralelepípedo e drenagem de ruas, no municí</w:t>
      </w:r>
      <w:r>
        <w:rPr>
          <w:rFonts w:asciiTheme="majorHAnsi" w:hAnsiTheme="majorHAnsi"/>
        </w:rPr>
        <w:t>pio de Feira de Santana – Bahia. Abertura: 17/04/2023, às 09:30 horas</w:t>
      </w:r>
      <w:r w:rsidRPr="002939C7">
        <w:rPr>
          <w:rFonts w:asciiTheme="majorHAnsi" w:hAnsiTheme="majorHAnsi"/>
        </w:rPr>
        <w:t>.  O Edital e seus anexos estarão à disposição dos interess</w:t>
      </w:r>
      <w:r>
        <w:rPr>
          <w:rFonts w:asciiTheme="majorHAnsi" w:hAnsiTheme="majorHAnsi"/>
        </w:rPr>
        <w:t xml:space="preserve">ados no site da CONDER </w:t>
      </w:r>
      <w:hyperlink r:id="rId86" w:history="1">
        <w:r w:rsidRPr="00E22F47">
          <w:rPr>
            <w:rStyle w:val="Hyperlink"/>
            <w:rFonts w:asciiTheme="majorHAnsi" w:hAnsiTheme="majorHAnsi"/>
          </w:rPr>
          <w:t>http://www.conder.ba.gov.br</w:t>
        </w:r>
      </w:hyperlink>
      <w:r w:rsidRPr="002939C7">
        <w:rPr>
          <w:rFonts w:asciiTheme="majorHAnsi" w:hAnsiTheme="majorHAnsi"/>
        </w:rPr>
        <w:t xml:space="preserve"> no campo licitações, a partir do dia 24/03/2023.</w:t>
      </w:r>
    </w:p>
    <w:p w14:paraId="4D6BA874" w14:textId="77777777" w:rsidR="00671365" w:rsidRPr="005B7CE8" w:rsidRDefault="0067136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3B6ABD2" w14:textId="77777777" w:rsidR="00D90137" w:rsidRPr="005B7CE8" w:rsidRDefault="00D9013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31EB8E1A" w14:textId="02A312A0" w:rsidR="00D90137" w:rsidRPr="00D90137" w:rsidRDefault="00D9013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90137">
        <w:rPr>
          <w:rFonts w:asciiTheme="majorHAnsi" w:hAnsiTheme="majorHAnsi"/>
          <w:b/>
        </w:rPr>
        <w:t>EMBASA - EMPRESA BAIANA DE ÁGUAS E SANEAMENTO S.A. - LICITAÇÃO Nº 029/23</w:t>
      </w:r>
    </w:p>
    <w:p w14:paraId="41EA891B" w14:textId="12270328" w:rsidR="00D90137" w:rsidRPr="00D90137" w:rsidRDefault="00D9013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90137">
        <w:rPr>
          <w:rFonts w:asciiTheme="majorHAnsi" w:hAnsiTheme="majorHAnsi"/>
        </w:rPr>
        <w:t>Objeto: Prestação de serviços para identificação de irregularidades nas ligações de água, caracterização, regularização das mesmas, e recuperação de usuários, em imóveis localizados em Salvador e Região Metropolitana. Disputa: 17/04/2023 às 14</w:t>
      </w:r>
      <w:r>
        <w:rPr>
          <w:rFonts w:asciiTheme="majorHAnsi" w:hAnsiTheme="majorHAnsi"/>
        </w:rPr>
        <w:t xml:space="preserve">:00 </w:t>
      </w:r>
      <w:r w:rsidRPr="00D90137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</w:t>
      </w:r>
      <w:r w:rsidRPr="00D90137">
        <w:rPr>
          <w:rFonts w:asciiTheme="majorHAnsi" w:hAnsiTheme="majorHAnsi"/>
        </w:rPr>
        <w:t xml:space="preserve">O Edital e seus anexos encontram-se disponíveis para download no site </w:t>
      </w:r>
      <w:hyperlink r:id="rId87" w:history="1">
        <w:r w:rsidRPr="00E22F47">
          <w:rPr>
            <w:rStyle w:val="Hyperlink"/>
            <w:rFonts w:asciiTheme="majorHAnsi" w:hAnsiTheme="majorHAnsi"/>
          </w:rPr>
          <w:t>http://www.licitacoes-e.com.br/</w:t>
        </w:r>
      </w:hyperlink>
      <w:r w:rsidRPr="00D90137">
        <w:rPr>
          <w:rFonts w:asciiTheme="majorHAnsi" w:hAnsiTheme="majorHAnsi"/>
        </w:rPr>
        <w:t xml:space="preserve">. O cadastro da proposta deverá ser feito no site </w:t>
      </w:r>
      <w:hyperlink r:id="rId88" w:history="1">
        <w:r w:rsidRPr="00E22F47">
          <w:rPr>
            <w:rStyle w:val="Hyperlink"/>
            <w:rFonts w:asciiTheme="majorHAnsi" w:hAnsiTheme="majorHAnsi"/>
          </w:rPr>
          <w:t>http://www.licitacoes-e.com.br/</w:t>
        </w:r>
      </w:hyperlink>
      <w:r w:rsidRPr="00D90137">
        <w:rPr>
          <w:rFonts w:asciiTheme="majorHAnsi" w:hAnsiTheme="majorHAnsi"/>
        </w:rPr>
        <w:t>, antes da abertura da sessão pública. Informações através do e-ma</w:t>
      </w:r>
      <w:r>
        <w:rPr>
          <w:rFonts w:asciiTheme="majorHAnsi" w:hAnsiTheme="majorHAnsi"/>
        </w:rPr>
        <w:t xml:space="preserve">il: </w:t>
      </w:r>
      <w:hyperlink r:id="rId89" w:history="1">
        <w:r w:rsidRPr="00E22F47">
          <w:rPr>
            <w:rStyle w:val="Hyperlink"/>
            <w:rFonts w:asciiTheme="majorHAnsi" w:hAnsiTheme="majorHAnsi"/>
          </w:rPr>
          <w:t>plc.esclarecimentos@embasa.ba.gov.br</w:t>
        </w:r>
      </w:hyperlink>
      <w:r w:rsidRPr="00D90137">
        <w:rPr>
          <w:rFonts w:asciiTheme="majorHAnsi" w:hAnsiTheme="majorHAnsi"/>
        </w:rPr>
        <w:t xml:space="preserve"> ou por telefone: (71) 3</w:t>
      </w:r>
      <w:r>
        <w:rPr>
          <w:rFonts w:asciiTheme="majorHAnsi" w:hAnsiTheme="majorHAnsi"/>
        </w:rPr>
        <w:t>372-4756/4764.</w:t>
      </w:r>
    </w:p>
    <w:p w14:paraId="102272FA" w14:textId="77777777" w:rsidR="00671365" w:rsidRDefault="0067136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F708F4" w14:textId="77777777" w:rsidR="00A85C75" w:rsidRDefault="00A85C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70974F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3DB2FEED" w14:textId="560A955A" w:rsidR="00D41C07" w:rsidRDefault="00D41C07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GOIÁS</w:t>
      </w:r>
    </w:p>
    <w:p w14:paraId="73AD2FAA" w14:textId="77777777" w:rsidR="00D41C07" w:rsidRDefault="00D41C07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311F49F0" w14:textId="77777777" w:rsidR="00A85C75" w:rsidRDefault="00A85C75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A2C2F06" w14:textId="1096E79C" w:rsidR="00D41C07" w:rsidRDefault="00D41C07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04BDF">
        <w:rPr>
          <w:rFonts w:asciiTheme="majorHAnsi" w:hAnsiTheme="majorHAnsi" w:cstheme="majorHAnsi"/>
          <w:b/>
        </w:rPr>
        <w:t xml:space="preserve">DNIT - </w:t>
      </w:r>
      <w:r w:rsidRPr="00904BDF">
        <w:rPr>
          <w:rFonts w:asciiTheme="majorHAnsi" w:hAnsiTheme="majorHAnsi"/>
          <w:b/>
        </w:rPr>
        <w:t xml:space="preserve">SUPERINTENDÊNCIA REGIONAL EM GOIÁS E DISTRITO FEDERAL - </w:t>
      </w:r>
      <w:r w:rsidR="00904BDF" w:rsidRPr="00904BDF">
        <w:rPr>
          <w:rFonts w:asciiTheme="majorHAnsi" w:hAnsiTheme="majorHAnsi"/>
          <w:b/>
        </w:rPr>
        <w:t>PREGÃO ELETRÔNICO Nº 119/2023</w:t>
      </w:r>
      <w:r w:rsidR="00904BDF">
        <w:rPr>
          <w:rFonts w:asciiTheme="majorHAnsi" w:hAnsiTheme="majorHAnsi"/>
        </w:rPr>
        <w:t xml:space="preserve"> </w:t>
      </w:r>
      <w:r w:rsidRPr="00D41C0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D41C07">
        <w:rPr>
          <w:rFonts w:asciiTheme="majorHAnsi" w:hAnsiTheme="majorHAnsi"/>
        </w:rPr>
        <w:t>xecução de serviços de man</w:t>
      </w:r>
      <w:r>
        <w:rPr>
          <w:rFonts w:asciiTheme="majorHAnsi" w:hAnsiTheme="majorHAnsi"/>
        </w:rPr>
        <w:t xml:space="preserve">utenção, reforma e readequação, </w:t>
      </w:r>
      <w:r w:rsidRPr="00D41C07">
        <w:rPr>
          <w:rFonts w:asciiTheme="majorHAnsi" w:hAnsiTheme="majorHAnsi"/>
        </w:rPr>
        <w:t>com substituição de cobertura, piso, equipamentos sanitários, sistema elétrico, esquadrias, pintura, impermeabilização e adequação das instalações prediais da sede administrativa, galpão, salas de serviço e guarita d</w:t>
      </w:r>
      <w:r>
        <w:rPr>
          <w:rFonts w:asciiTheme="majorHAnsi" w:hAnsiTheme="majorHAnsi"/>
        </w:rPr>
        <w:t xml:space="preserve">a Unidade Local de Brasília/DF. </w:t>
      </w:r>
      <w:r w:rsidRPr="00D41C07">
        <w:rPr>
          <w:rFonts w:asciiTheme="majorHAnsi" w:hAnsiTheme="majorHAnsi"/>
        </w:rPr>
        <w:t>Edital: 24/03/202</w:t>
      </w:r>
      <w:r>
        <w:rPr>
          <w:rFonts w:asciiTheme="majorHAnsi" w:hAnsiTheme="majorHAnsi"/>
        </w:rPr>
        <w:t>3 das 08:30 às 12:</w:t>
      </w:r>
      <w:r w:rsidRPr="00D41C07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13:30 às 17:</w:t>
      </w:r>
      <w:r w:rsidRPr="00D41C07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D41C07">
        <w:rPr>
          <w:rFonts w:asciiTheme="majorHAnsi" w:hAnsiTheme="majorHAnsi"/>
        </w:rPr>
        <w:t xml:space="preserve">. Endereço: Av. 24 de Outubro, 311 Setor Dos </w:t>
      </w:r>
      <w:r w:rsidR="00B27CF4" w:rsidRPr="00D41C07">
        <w:rPr>
          <w:rFonts w:asciiTheme="majorHAnsi" w:hAnsiTheme="majorHAnsi"/>
        </w:rPr>
        <w:t>Funcionários</w:t>
      </w:r>
      <w:r w:rsidRPr="00D41C07">
        <w:rPr>
          <w:rFonts w:asciiTheme="majorHAnsi" w:hAnsiTheme="majorHAnsi"/>
        </w:rPr>
        <w:t xml:space="preserve">, - Goiânia/GO ou </w:t>
      </w:r>
      <w:hyperlink r:id="rId90" w:history="1">
        <w:r w:rsidRPr="00E22F47">
          <w:rPr>
            <w:rStyle w:val="Hyperlink"/>
            <w:rFonts w:asciiTheme="majorHAnsi" w:hAnsiTheme="majorHAnsi"/>
          </w:rPr>
          <w:t>https://www.gov.br/compras/edital/393011-5-00119-2023</w:t>
        </w:r>
      </w:hyperlink>
      <w:r w:rsidRPr="00D41C07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24/03/2023 às 08:</w:t>
      </w:r>
      <w:r w:rsidRPr="00D41C07">
        <w:rPr>
          <w:rFonts w:asciiTheme="majorHAnsi" w:hAnsiTheme="majorHAnsi"/>
        </w:rPr>
        <w:t xml:space="preserve">30 no site </w:t>
      </w:r>
      <w:hyperlink r:id="rId91" w:history="1">
        <w:r w:rsidRPr="00E22F47">
          <w:rPr>
            <w:rStyle w:val="Hyperlink"/>
            <w:rFonts w:asciiTheme="majorHAnsi" w:hAnsiTheme="majorHAnsi"/>
          </w:rPr>
          <w:t>www.gov.br/compras</w:t>
        </w:r>
      </w:hyperlink>
      <w:r w:rsidRPr="00D41C07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05/04/2023 às 09:</w:t>
      </w:r>
      <w:r w:rsidRPr="00D41C07">
        <w:rPr>
          <w:rFonts w:asciiTheme="majorHAnsi" w:hAnsiTheme="majorHAnsi"/>
        </w:rPr>
        <w:t xml:space="preserve">00 no site </w:t>
      </w:r>
      <w:hyperlink r:id="rId92" w:history="1">
        <w:r w:rsidRPr="00E22F47">
          <w:rPr>
            <w:rStyle w:val="Hyperlink"/>
            <w:rFonts w:asciiTheme="majorHAnsi" w:hAnsiTheme="majorHAnsi"/>
          </w:rPr>
          <w:t>www.gov.br/compras</w:t>
        </w:r>
      </w:hyperlink>
      <w:r w:rsidRPr="00D41C07">
        <w:rPr>
          <w:rFonts w:asciiTheme="majorHAnsi" w:hAnsiTheme="majorHAnsi"/>
        </w:rPr>
        <w:t>. Informações Gerais: O Edital e demais informações poderão</w:t>
      </w:r>
      <w:r>
        <w:rPr>
          <w:rFonts w:asciiTheme="majorHAnsi" w:hAnsiTheme="majorHAnsi"/>
        </w:rPr>
        <w:t xml:space="preserve"> ser obtidos por meio </w:t>
      </w:r>
      <w:r w:rsidR="00B27CF4">
        <w:rPr>
          <w:rFonts w:asciiTheme="majorHAnsi" w:hAnsiTheme="majorHAnsi"/>
        </w:rPr>
        <w:t>do site</w:t>
      </w:r>
      <w:r w:rsidRPr="00D41C07">
        <w:rPr>
          <w:rFonts w:asciiTheme="majorHAnsi" w:hAnsiTheme="majorHAnsi"/>
        </w:rPr>
        <w:t xml:space="preserve"> </w:t>
      </w:r>
      <w:hyperlink r:id="rId93" w:history="1">
        <w:r w:rsidRPr="00E22F47">
          <w:rPr>
            <w:rStyle w:val="Hyperlink"/>
            <w:rFonts w:asciiTheme="majorHAnsi" w:hAnsiTheme="majorHAnsi"/>
          </w:rPr>
          <w:t>www.gov.br/dnit/ptbr/assuntos/licitacoes/superintendencias/editais-de-licitacoes/</w:t>
        </w:r>
      </w:hyperlink>
      <w:r>
        <w:rPr>
          <w:rFonts w:asciiTheme="majorHAnsi" w:hAnsiTheme="majorHAnsi"/>
        </w:rPr>
        <w:t xml:space="preserve"> </w:t>
      </w:r>
      <w:r w:rsidRPr="00D41C07">
        <w:rPr>
          <w:rFonts w:asciiTheme="majorHAnsi" w:hAnsiTheme="majorHAnsi"/>
        </w:rPr>
        <w:t xml:space="preserve">ou </w:t>
      </w:r>
      <w:hyperlink r:id="rId94" w:history="1">
        <w:r w:rsidRPr="00E22F47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</w:p>
    <w:p w14:paraId="196B507A" w14:textId="77777777" w:rsidR="00D41C07" w:rsidRPr="00EF4284" w:rsidRDefault="00D41C07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6445870" w14:textId="77777777" w:rsidR="00EF4284" w:rsidRPr="00EF4284" w:rsidRDefault="00EF4284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6F50359" w14:textId="7DB24E4E" w:rsidR="00EF4284" w:rsidRPr="00EF4284" w:rsidRDefault="00EF4284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F4284">
        <w:rPr>
          <w:rFonts w:asciiTheme="majorHAnsi" w:hAnsiTheme="majorHAnsi"/>
          <w:b/>
        </w:rPr>
        <w:t>SANEAGO - SANEAMENTO DE GOIÁS S. A. – LICITAÇÃO 001/2022</w:t>
      </w:r>
    </w:p>
    <w:p w14:paraId="027F3077" w14:textId="71A79C45" w:rsidR="00EF4284" w:rsidRDefault="00EF4284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F428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S</w:t>
      </w:r>
      <w:r w:rsidRPr="00EF4284">
        <w:rPr>
          <w:rFonts w:asciiTheme="majorHAnsi" w:hAnsiTheme="majorHAnsi"/>
        </w:rPr>
        <w:t>ubsti</w:t>
      </w:r>
      <w:r w:rsidR="00B27CF4">
        <w:rPr>
          <w:rFonts w:asciiTheme="majorHAnsi" w:hAnsiTheme="majorHAnsi"/>
        </w:rPr>
        <w:t>tuição de interceptor na A</w:t>
      </w:r>
      <w:r w:rsidRPr="00EF4284">
        <w:rPr>
          <w:rFonts w:asciiTheme="majorHAnsi" w:hAnsiTheme="majorHAnsi"/>
        </w:rPr>
        <w:t>venid</w:t>
      </w:r>
      <w:r>
        <w:rPr>
          <w:rFonts w:asciiTheme="majorHAnsi" w:hAnsiTheme="majorHAnsi"/>
        </w:rPr>
        <w:t xml:space="preserve">a </w:t>
      </w:r>
      <w:r w:rsidR="00B27CF4">
        <w:rPr>
          <w:rFonts w:asciiTheme="majorHAnsi" w:hAnsiTheme="majorHAnsi"/>
        </w:rPr>
        <w:t>T</w:t>
      </w:r>
      <w:r>
        <w:rPr>
          <w:rFonts w:asciiTheme="majorHAnsi" w:hAnsiTheme="majorHAnsi"/>
        </w:rPr>
        <w:t>ancredo</w:t>
      </w:r>
      <w:r w:rsidR="00B27CF4">
        <w:rPr>
          <w:rFonts w:asciiTheme="majorHAnsi" w:hAnsiTheme="majorHAnsi"/>
        </w:rPr>
        <w:t xml:space="preserve"> N</w:t>
      </w:r>
      <w:r>
        <w:rPr>
          <w:rFonts w:asciiTheme="majorHAnsi" w:hAnsiTheme="majorHAnsi"/>
        </w:rPr>
        <w:t>eves, na cidade de V</w:t>
      </w:r>
      <w:r w:rsidRPr="00EF4284">
        <w:rPr>
          <w:rFonts w:asciiTheme="majorHAnsi" w:hAnsiTheme="majorHAnsi"/>
        </w:rPr>
        <w:t>alparaíso de goiás, neste estado. Edital e Anexos estão dispo</w:t>
      </w:r>
      <w:r>
        <w:rPr>
          <w:rFonts w:asciiTheme="majorHAnsi" w:hAnsiTheme="majorHAnsi"/>
        </w:rPr>
        <w:t xml:space="preserve">nibilizados no site da Saneago </w:t>
      </w:r>
      <w:hyperlink r:id="rId95" w:anchor="/fornecedores" w:history="1">
        <w:r w:rsidRPr="00E22F47">
          <w:rPr>
            <w:rStyle w:val="Hyperlink"/>
            <w:rFonts w:asciiTheme="majorHAnsi" w:hAnsiTheme="majorHAnsi"/>
          </w:rPr>
          <w:t>https://www.saneago.com.br/#/fornecedores</w:t>
        </w:r>
      </w:hyperlink>
      <w:r>
        <w:rPr>
          <w:rFonts w:asciiTheme="majorHAnsi" w:hAnsiTheme="majorHAnsi"/>
        </w:rPr>
        <w:t>.</w:t>
      </w:r>
    </w:p>
    <w:p w14:paraId="5766D7D4" w14:textId="77777777" w:rsidR="00EF4284" w:rsidRPr="00EF4284" w:rsidRDefault="00EF4284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9D81822" w14:textId="77777777" w:rsidR="009409F9" w:rsidRDefault="009409F9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F977A71" w14:textId="23DE7E88" w:rsidR="009409F9" w:rsidRDefault="009409F9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MATO GROSSO</w:t>
      </w:r>
    </w:p>
    <w:p w14:paraId="0E490F59" w14:textId="77777777" w:rsidR="009409F9" w:rsidRDefault="009409F9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E6959A2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9A8FFE6" w14:textId="564582C4" w:rsidR="009409F9" w:rsidRPr="00C25983" w:rsidRDefault="00C25983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C25983">
        <w:rPr>
          <w:rFonts w:asciiTheme="majorHAnsi" w:hAnsiTheme="majorHAnsi" w:cstheme="majorHAnsi"/>
          <w:b/>
        </w:rPr>
        <w:t>SINFRA - SECRETARIA DE ESTADO DE INFRAESTRUTURA E LOGÍSTICA- RDC PRESENCIAL N. 05/2023</w:t>
      </w:r>
    </w:p>
    <w:p w14:paraId="0A15A82A" w14:textId="26018A0F" w:rsidR="006D397F" w:rsidRPr="00C25983" w:rsidRDefault="006D397F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25983">
        <w:rPr>
          <w:rFonts w:asciiTheme="majorHAnsi" w:hAnsiTheme="majorHAnsi"/>
        </w:rPr>
        <w:t>Objeto:</w:t>
      </w:r>
      <w:r w:rsidR="00C25983" w:rsidRPr="00C25983">
        <w:rPr>
          <w:rFonts w:asciiTheme="majorHAnsi" w:hAnsiTheme="majorHAnsi"/>
        </w:rPr>
        <w:t xml:space="preserve"> </w:t>
      </w:r>
      <w:r w:rsidR="00C25983">
        <w:rPr>
          <w:rFonts w:asciiTheme="majorHAnsi" w:hAnsiTheme="majorHAnsi"/>
        </w:rPr>
        <w:t>E</w:t>
      </w:r>
      <w:r w:rsidR="00C25983" w:rsidRPr="00C25983">
        <w:rPr>
          <w:rFonts w:asciiTheme="majorHAnsi" w:hAnsiTheme="majorHAnsi"/>
        </w:rPr>
        <w:t xml:space="preserve">xecução dos serviços de construção de uma ponte de concreto sobre o Rio Machado, localizado na rodovia MT-402, no município de Cuiabá/MT (Distrito de Aguaçu), com extensão de 40,90 metros e largura de 8,80 metros, totalizando uma área de 359,92m². O Edital será disponibilizado no </w:t>
      </w:r>
      <w:r w:rsidR="00C25983">
        <w:rPr>
          <w:rFonts w:asciiTheme="majorHAnsi" w:hAnsiTheme="majorHAnsi"/>
        </w:rPr>
        <w:t>dia 23/03/2023, a partir das 14:</w:t>
      </w:r>
      <w:r w:rsidR="00C25983" w:rsidRPr="00C25983">
        <w:rPr>
          <w:rFonts w:asciiTheme="majorHAnsi" w:hAnsiTheme="majorHAnsi"/>
        </w:rPr>
        <w:t>00</w:t>
      </w:r>
      <w:r w:rsidR="00C25983">
        <w:rPr>
          <w:rFonts w:asciiTheme="majorHAnsi" w:hAnsiTheme="majorHAnsi"/>
        </w:rPr>
        <w:t xml:space="preserve"> horas</w:t>
      </w:r>
      <w:r w:rsidR="00C25983" w:rsidRPr="00C25983">
        <w:rPr>
          <w:rFonts w:asciiTheme="majorHAnsi" w:hAnsiTheme="majorHAnsi"/>
        </w:rPr>
        <w:t xml:space="preserve">, pelo endereço eletrônico </w:t>
      </w:r>
      <w:hyperlink r:id="rId96" w:history="1">
        <w:r w:rsidR="00C25983" w:rsidRPr="00E22F47">
          <w:rPr>
            <w:rStyle w:val="Hyperlink"/>
            <w:rFonts w:asciiTheme="majorHAnsi" w:hAnsiTheme="majorHAnsi"/>
          </w:rPr>
          <w:t>www.sinfra.mt.gov.br</w:t>
        </w:r>
      </w:hyperlink>
      <w:r w:rsidR="00C25983" w:rsidRPr="00C25983">
        <w:rPr>
          <w:rFonts w:asciiTheme="majorHAnsi" w:hAnsiTheme="majorHAnsi"/>
        </w:rPr>
        <w:t>. Entrega das propostas: Deverão ser entregues à Comissão Permanente de Licitação, instituída pela Portaria n.044/2022/CGAB/SINFRA, publicada no DOE n.28.336, de 23/09/2022, página 111, na sessão pública do</w:t>
      </w:r>
      <w:r w:rsidR="00C25983">
        <w:rPr>
          <w:rFonts w:asciiTheme="majorHAnsi" w:hAnsiTheme="majorHAnsi"/>
        </w:rPr>
        <w:t xml:space="preserve"> dia 17/04/2023, às 14:00 horas, </w:t>
      </w:r>
      <w:r w:rsidR="00C25983" w:rsidRPr="00C25983">
        <w:rPr>
          <w:rFonts w:asciiTheme="majorHAnsi" w:hAnsiTheme="majorHAnsi"/>
        </w:rPr>
        <w:t xml:space="preserve">na sala de Reuniões - 2º andar, prédio da Secretaria de Estado de Infraestrutura e Logística/SINFRA, localizado na Av. Hélio Hermínio Ribeiro Torquato da Silva, Centro Político Administrativo, Cuiabá/MT. A sessão pública poderá ser acompanhada em tempo real através do canal da SINFRA no link: </w:t>
      </w:r>
      <w:hyperlink r:id="rId97" w:history="1">
        <w:r w:rsidR="00C25983" w:rsidRPr="00E22F47">
          <w:rPr>
            <w:rStyle w:val="Hyperlink"/>
            <w:rFonts w:asciiTheme="majorHAnsi" w:hAnsiTheme="majorHAnsi"/>
          </w:rPr>
          <w:t>https://www.youtube.com/channel/UCaDSklVwea-9jkFp5C-M3ow</w:t>
        </w:r>
      </w:hyperlink>
      <w:r w:rsidR="00C25983" w:rsidRPr="00C25983">
        <w:rPr>
          <w:rFonts w:asciiTheme="majorHAnsi" w:hAnsiTheme="majorHAnsi"/>
        </w:rPr>
        <w:t xml:space="preserve">, bem como pelo Portal da Transparência do Estado de Mato Grosso: </w:t>
      </w:r>
      <w:hyperlink r:id="rId98" w:history="1">
        <w:r w:rsidR="00C25983" w:rsidRPr="00E22F47">
          <w:rPr>
            <w:rStyle w:val="Hyperlink"/>
            <w:rFonts w:asciiTheme="majorHAnsi" w:hAnsiTheme="majorHAnsi"/>
          </w:rPr>
          <w:t>http://www.transparencia.mt.gov.br/sinfra</w:t>
        </w:r>
      </w:hyperlink>
      <w:r w:rsidR="00C25983" w:rsidRPr="00C25983">
        <w:rPr>
          <w:rFonts w:asciiTheme="majorHAnsi" w:hAnsiTheme="majorHAnsi"/>
        </w:rPr>
        <w:t xml:space="preserve">. Informações gerais: telefone: (65) 3613-0529 e-mail: </w:t>
      </w:r>
      <w:hyperlink r:id="rId99" w:history="1">
        <w:r w:rsidR="00C25983" w:rsidRPr="00E22F47">
          <w:rPr>
            <w:rStyle w:val="Hyperlink"/>
            <w:rFonts w:asciiTheme="majorHAnsi" w:hAnsiTheme="majorHAnsi"/>
          </w:rPr>
          <w:t>cpl@sinfra.mt.gov.br</w:t>
        </w:r>
      </w:hyperlink>
      <w:r w:rsidR="00C25983" w:rsidRPr="00C25983">
        <w:rPr>
          <w:rFonts w:asciiTheme="majorHAnsi" w:hAnsiTheme="majorHAnsi"/>
        </w:rPr>
        <w:t>.</w:t>
      </w:r>
      <w:r w:rsidRPr="00C25983">
        <w:rPr>
          <w:rFonts w:asciiTheme="majorHAnsi" w:hAnsiTheme="majorHAnsi"/>
        </w:rPr>
        <w:t xml:space="preserve"> </w:t>
      </w:r>
    </w:p>
    <w:p w14:paraId="7222C78F" w14:textId="77777777" w:rsidR="009409F9" w:rsidRDefault="009409F9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F4D6C13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2E056F1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7FADAA7" w14:textId="77777777" w:rsidR="005B7CE8" w:rsidRPr="005B7CE8" w:rsidRDefault="005B7CE8" w:rsidP="005B7CE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7C1D6B6" w14:textId="77777777" w:rsidR="005B7CE8" w:rsidRDefault="005B7CE8" w:rsidP="005B7CE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6A44FDFF" w14:textId="35FF0C77" w:rsidR="00622959" w:rsidRDefault="00622959" w:rsidP="005B7CE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MATO GROSSO DO SUL</w:t>
      </w:r>
    </w:p>
    <w:p w14:paraId="73D10D7B" w14:textId="77777777" w:rsidR="00622959" w:rsidRDefault="00622959" w:rsidP="005B7CE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1256E8E6" w14:textId="77777777" w:rsidR="005B7CE8" w:rsidRDefault="005B7CE8" w:rsidP="005B7CE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148DF08C" w14:textId="29B0200C" w:rsidR="00622959" w:rsidRP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622959">
        <w:rPr>
          <w:rFonts w:asciiTheme="majorHAnsi" w:hAnsiTheme="majorHAnsi" w:cstheme="majorHAnsi"/>
          <w:b/>
        </w:rPr>
        <w:t xml:space="preserve">AGESUL - AGÊNCIA ESTADUAL DE GESTÃO DE EMPREENDIMENTOS </w:t>
      </w:r>
    </w:p>
    <w:p w14:paraId="672A8D39" w14:textId="77777777" w:rsid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C93AAA9" w14:textId="48C45BB9" w:rsidR="00622959" w:rsidRPr="00622959" w:rsidRDefault="005B7CE8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Nº</w:t>
      </w:r>
      <w:r w:rsidR="00622959" w:rsidRPr="00622959">
        <w:rPr>
          <w:rFonts w:asciiTheme="majorHAnsi" w:hAnsiTheme="majorHAnsi" w:cstheme="majorHAnsi"/>
          <w:b/>
        </w:rPr>
        <w:t>004/2023</w:t>
      </w:r>
    </w:p>
    <w:p w14:paraId="480715E5" w14:textId="77777777" w:rsidR="00622959" w:rsidRP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22959">
        <w:rPr>
          <w:rFonts w:asciiTheme="majorHAnsi" w:hAnsiTheme="majorHAnsi" w:cstheme="majorHAnsi"/>
        </w:rPr>
        <w:t>Objeto: Obra de infraestrutura urbana –  pavimentação asfáltica e drenagem de águas pluviais, em diversas ruas nos bairros Jardim Continental e Vila Nova, no Município</w:t>
      </w:r>
      <w:r>
        <w:rPr>
          <w:rFonts w:asciiTheme="majorHAnsi" w:hAnsiTheme="majorHAnsi" w:cstheme="majorHAnsi"/>
        </w:rPr>
        <w:t xml:space="preserve"> de Dois Irmãos do Buriti – MS. </w:t>
      </w:r>
      <w:r w:rsidRPr="00622959">
        <w:rPr>
          <w:rFonts w:asciiTheme="majorHAnsi" w:hAnsiTheme="majorHAnsi" w:cstheme="majorHAnsi"/>
        </w:rPr>
        <w:t>Abertura: 24 de abril de dois</w:t>
      </w:r>
      <w:r>
        <w:rPr>
          <w:rFonts w:asciiTheme="majorHAnsi" w:hAnsiTheme="majorHAnsi" w:cstheme="majorHAnsi"/>
        </w:rPr>
        <w:t xml:space="preserve"> mil e vinte e três, às 08:30 horas</w:t>
      </w:r>
      <w:r w:rsidRPr="00622959">
        <w:rPr>
          <w:rFonts w:asciiTheme="majorHAnsi" w:hAnsiTheme="majorHAnsi" w:cstheme="majorHAnsi"/>
        </w:rPr>
        <w:t>, Av. Desembargador José Nunes da Cunha, s/n, Bloco 14, Parque dos Poderes – Campo Grande – MS.</w:t>
      </w:r>
      <w:r>
        <w:rPr>
          <w:rFonts w:asciiTheme="majorHAnsi" w:hAnsiTheme="majorHAnsi" w:cstheme="majorHAnsi"/>
        </w:rPr>
        <w:t xml:space="preserve"> </w:t>
      </w:r>
      <w:r w:rsidRPr="00622959">
        <w:rPr>
          <w:rFonts w:asciiTheme="majorHAnsi" w:hAnsiTheme="majorHAnsi" w:cstheme="majorHAnsi"/>
        </w:rPr>
        <w:t>O edital e seus</w:t>
      </w:r>
      <w:r>
        <w:rPr>
          <w:rFonts w:asciiTheme="majorHAnsi" w:hAnsiTheme="majorHAnsi" w:cstheme="majorHAnsi"/>
        </w:rPr>
        <w:t xml:space="preserve"> anexos poderão ser retirados </w:t>
      </w:r>
      <w:r w:rsidRPr="00622959">
        <w:rPr>
          <w:rFonts w:asciiTheme="majorHAnsi" w:hAnsiTheme="majorHAnsi" w:cstheme="majorHAnsi"/>
        </w:rPr>
        <w:t xml:space="preserve">ou consultados no site </w:t>
      </w:r>
      <w:hyperlink r:id="rId100" w:history="1">
        <w:r w:rsidRPr="00E22F47">
          <w:rPr>
            <w:rStyle w:val="Hyperlink"/>
            <w:rFonts w:asciiTheme="majorHAnsi" w:hAnsiTheme="majorHAnsi" w:cstheme="majorHAnsi"/>
          </w:rPr>
          <w:t>http://www.agesul.ms.gov.br/licitacao-de-obras-e-rodovias/</w:t>
        </w:r>
      </w:hyperlink>
      <w:r w:rsidRPr="00622959">
        <w:rPr>
          <w:rFonts w:asciiTheme="majorHAnsi" w:hAnsiTheme="majorHAnsi" w:cstheme="majorHAnsi"/>
        </w:rPr>
        <w:t>, gratuitamente. Informações adicionais poderão ser obtidas pelo e-mail no endereço eletrônico: licitacao@seinfra.ms.gov.br ou de forma presencial, junto à Diretoria de Licitação de Obras – DLO/AGESUL</w:t>
      </w:r>
    </w:p>
    <w:p w14:paraId="19C17D30" w14:textId="77777777" w:rsidR="00622959" w:rsidRP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C0718F4" w14:textId="0567EA98" w:rsidR="00622959" w:rsidRPr="00622959" w:rsidRDefault="005B7CE8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Nº</w:t>
      </w:r>
      <w:r w:rsidR="00622959" w:rsidRPr="00622959">
        <w:rPr>
          <w:rFonts w:asciiTheme="majorHAnsi" w:hAnsiTheme="majorHAnsi" w:cstheme="majorHAnsi"/>
          <w:b/>
        </w:rPr>
        <w:t>005/2023</w:t>
      </w:r>
    </w:p>
    <w:p w14:paraId="32856DC7" w14:textId="4A0E8CA2" w:rsidR="00622959" w:rsidRP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22959">
        <w:rPr>
          <w:rFonts w:asciiTheme="majorHAnsi" w:hAnsiTheme="majorHAnsi" w:cstheme="majorHAnsi"/>
        </w:rPr>
        <w:t>Objeto: Construção de pontes de madeira em vigamento simples, na rodovia de acesso ao Porto Rolon, com extensão de 204,00m, no município de Corumbá/MS.</w:t>
      </w:r>
      <w:r>
        <w:rPr>
          <w:rFonts w:asciiTheme="majorHAnsi" w:hAnsiTheme="majorHAnsi" w:cstheme="majorHAnsi"/>
        </w:rPr>
        <w:t xml:space="preserve"> </w:t>
      </w:r>
      <w:r w:rsidRPr="00622959">
        <w:rPr>
          <w:rFonts w:asciiTheme="majorHAnsi" w:hAnsiTheme="majorHAnsi" w:cstheme="majorHAnsi"/>
        </w:rPr>
        <w:t>Abertura: 24 de abril de dois</w:t>
      </w:r>
      <w:r>
        <w:rPr>
          <w:rFonts w:asciiTheme="majorHAnsi" w:hAnsiTheme="majorHAnsi" w:cstheme="majorHAnsi"/>
        </w:rPr>
        <w:t xml:space="preserve"> mil e vinte e três, às 14:00 horas</w:t>
      </w:r>
      <w:r w:rsidRPr="00622959">
        <w:rPr>
          <w:rFonts w:asciiTheme="majorHAnsi" w:hAnsiTheme="majorHAnsi" w:cstheme="majorHAnsi"/>
        </w:rPr>
        <w:t>, Av. Desembargador José Nunes da Cunha, s/n, Bloco 14, Parque dos Poderes – Campo Grande – MS.</w:t>
      </w:r>
      <w:r>
        <w:rPr>
          <w:rFonts w:asciiTheme="majorHAnsi" w:hAnsiTheme="majorHAnsi" w:cstheme="majorHAnsi"/>
        </w:rPr>
        <w:t xml:space="preserve"> </w:t>
      </w:r>
      <w:r w:rsidRPr="00622959">
        <w:rPr>
          <w:rFonts w:asciiTheme="majorHAnsi" w:hAnsiTheme="majorHAnsi" w:cstheme="majorHAnsi"/>
        </w:rPr>
        <w:t>O edital e seus</w:t>
      </w:r>
      <w:r>
        <w:rPr>
          <w:rFonts w:asciiTheme="majorHAnsi" w:hAnsiTheme="majorHAnsi" w:cstheme="majorHAnsi"/>
        </w:rPr>
        <w:t xml:space="preserve"> anexos poderão ser retirados v</w:t>
      </w:r>
      <w:r w:rsidRPr="00622959">
        <w:rPr>
          <w:rFonts w:asciiTheme="majorHAnsi" w:hAnsiTheme="majorHAnsi" w:cstheme="majorHAnsi"/>
        </w:rPr>
        <w:t xml:space="preserve">ou consultados no site </w:t>
      </w:r>
      <w:hyperlink r:id="rId101" w:history="1">
        <w:r w:rsidRPr="00E22F47">
          <w:rPr>
            <w:rStyle w:val="Hyperlink"/>
            <w:rFonts w:asciiTheme="majorHAnsi" w:hAnsiTheme="majorHAnsi" w:cstheme="majorHAnsi"/>
          </w:rPr>
          <w:t>http://www.agesul.ms.gov.br/licitacao-de-obras-e-rodovias/</w:t>
        </w:r>
      </w:hyperlink>
      <w:r w:rsidRPr="00622959">
        <w:rPr>
          <w:rFonts w:asciiTheme="majorHAnsi" w:hAnsiTheme="majorHAnsi" w:cstheme="majorHAnsi"/>
        </w:rPr>
        <w:t xml:space="preserve">, gratuitamente. Informações adicionais poderão ser obtidas pelo e-mail no endereço eletrônico: </w:t>
      </w:r>
      <w:hyperlink r:id="rId102" w:history="1">
        <w:r w:rsidRPr="00E22F47">
          <w:rPr>
            <w:rStyle w:val="Hyperlink"/>
            <w:rFonts w:asciiTheme="majorHAnsi" w:hAnsiTheme="majorHAnsi" w:cstheme="majorHAnsi"/>
          </w:rPr>
          <w:t>licitacao@seinfra.ms.gov.br</w:t>
        </w:r>
      </w:hyperlink>
      <w:r w:rsidRPr="00622959">
        <w:rPr>
          <w:rFonts w:asciiTheme="majorHAnsi" w:hAnsiTheme="majorHAnsi" w:cstheme="majorHAnsi"/>
        </w:rPr>
        <w:t xml:space="preserve"> ou de forma presencial, junto à Diretoria de Licitação de Obras – DLO/AGESUL</w:t>
      </w:r>
    </w:p>
    <w:p w14:paraId="073B0887" w14:textId="0851FB21" w:rsidR="00622959" w:rsidRP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BC2DA4A" w14:textId="24DA1747" w:rsidR="00622959" w:rsidRPr="00622959" w:rsidRDefault="005B7CE8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Nº</w:t>
      </w:r>
      <w:r w:rsidR="00622959" w:rsidRPr="00622959">
        <w:rPr>
          <w:rFonts w:asciiTheme="majorHAnsi" w:hAnsiTheme="majorHAnsi" w:cstheme="majorHAnsi"/>
          <w:b/>
        </w:rPr>
        <w:t xml:space="preserve"> 006/2023</w:t>
      </w:r>
    </w:p>
    <w:p w14:paraId="3D3D2D5D" w14:textId="77777777" w:rsid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22959">
        <w:rPr>
          <w:rFonts w:asciiTheme="majorHAnsi" w:hAnsiTheme="majorHAnsi" w:cstheme="majorHAnsi"/>
        </w:rPr>
        <w:t>Objeto: Obra de implantação e pavimentação asfáltica de estradas vicinais de Itaporã, inclusive obra de arte especial, Trecho: Entrº MS-156 – MS-157, (Lote 02 segmentos 1 e 2), com extensão de 13,83 Km, no Município de Itaporã-MS.</w:t>
      </w:r>
      <w:r>
        <w:rPr>
          <w:rFonts w:asciiTheme="majorHAnsi" w:hAnsiTheme="majorHAnsi" w:cstheme="majorHAnsi"/>
        </w:rPr>
        <w:t xml:space="preserve"> </w:t>
      </w:r>
      <w:r w:rsidRPr="00622959">
        <w:rPr>
          <w:rFonts w:asciiTheme="majorHAnsi" w:hAnsiTheme="majorHAnsi" w:cstheme="majorHAnsi"/>
        </w:rPr>
        <w:t>Abertura: 25 de abril de dois</w:t>
      </w:r>
      <w:r>
        <w:rPr>
          <w:rFonts w:asciiTheme="majorHAnsi" w:hAnsiTheme="majorHAnsi" w:cstheme="majorHAnsi"/>
        </w:rPr>
        <w:t xml:space="preserve"> mil e vinte e três, às 08:00 horas</w:t>
      </w:r>
      <w:r w:rsidRPr="00622959">
        <w:rPr>
          <w:rFonts w:asciiTheme="majorHAnsi" w:hAnsiTheme="majorHAnsi" w:cstheme="majorHAnsi"/>
        </w:rPr>
        <w:t>, Av. Desembargador José Nunes da Cunha, s/n, Bloco 14, Parque dos Poderes – Campo Grande – MS.</w:t>
      </w:r>
      <w:r>
        <w:rPr>
          <w:rFonts w:asciiTheme="majorHAnsi" w:hAnsiTheme="majorHAnsi" w:cstheme="majorHAnsi"/>
        </w:rPr>
        <w:t xml:space="preserve"> </w:t>
      </w:r>
      <w:r w:rsidRPr="00622959">
        <w:rPr>
          <w:rFonts w:asciiTheme="majorHAnsi" w:hAnsiTheme="majorHAnsi" w:cstheme="majorHAnsi"/>
        </w:rPr>
        <w:t xml:space="preserve">O edital e seus anexos poderão ser retirados e/ou consultados no site </w:t>
      </w:r>
      <w:hyperlink r:id="rId103" w:history="1">
        <w:r w:rsidRPr="00E22F47">
          <w:rPr>
            <w:rStyle w:val="Hyperlink"/>
            <w:rFonts w:asciiTheme="majorHAnsi" w:hAnsiTheme="majorHAnsi" w:cstheme="majorHAnsi"/>
          </w:rPr>
          <w:t>http://www.agesul.ms.gov.br/licitacao-de-obras-e-rodovias/</w:t>
        </w:r>
      </w:hyperlink>
      <w:r w:rsidRPr="00622959">
        <w:rPr>
          <w:rFonts w:asciiTheme="majorHAnsi" w:hAnsiTheme="majorHAnsi" w:cstheme="majorHAnsi"/>
        </w:rPr>
        <w:t xml:space="preserve">, gratuitamente. Informações adicionais poderão ser obtidas pelo e-mail no endereço eletrônico: </w:t>
      </w:r>
      <w:hyperlink r:id="rId104" w:history="1">
        <w:r w:rsidRPr="00E22F47">
          <w:rPr>
            <w:rStyle w:val="Hyperlink"/>
            <w:rFonts w:asciiTheme="majorHAnsi" w:hAnsiTheme="majorHAnsi" w:cstheme="majorHAnsi"/>
          </w:rPr>
          <w:t>licitacao@seinfra.ms.gov.br</w:t>
        </w:r>
      </w:hyperlink>
      <w:r w:rsidRPr="00622959">
        <w:rPr>
          <w:rFonts w:asciiTheme="majorHAnsi" w:hAnsiTheme="majorHAnsi" w:cstheme="majorHAnsi"/>
        </w:rPr>
        <w:t xml:space="preserve"> ou de forma presencial, junto à Diretoria de Licitação de Obras – DLO/AGESUL</w:t>
      </w:r>
    </w:p>
    <w:p w14:paraId="7EC2C73B" w14:textId="77777777" w:rsidR="00622959" w:rsidRPr="00622959" w:rsidRDefault="0062295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357EFCE" w14:textId="77777777" w:rsidR="009409F9" w:rsidRDefault="009409F9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436CB55F" w14:textId="108DD047" w:rsidR="00D41C07" w:rsidRPr="00671365" w:rsidRDefault="00671365" w:rsidP="005B7CE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/>
          <w:b/>
        </w:rPr>
      </w:pPr>
      <w:r w:rsidRPr="00671365">
        <w:rPr>
          <w:rFonts w:asciiTheme="majorHAnsi" w:hAnsiTheme="majorHAnsi"/>
          <w:b/>
        </w:rPr>
        <w:t>ESTADO DO RIO GRANDE DO NORTE</w:t>
      </w:r>
    </w:p>
    <w:p w14:paraId="2B7BF19C" w14:textId="77777777" w:rsidR="00671365" w:rsidRDefault="00671365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2FFF9C5A" w14:textId="77777777" w:rsidR="005B7CE8" w:rsidRPr="00671365" w:rsidRDefault="005B7CE8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52B789A8" w14:textId="77777777" w:rsidR="00671365" w:rsidRPr="00671365" w:rsidRDefault="00671365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671365">
        <w:rPr>
          <w:rFonts w:asciiTheme="majorHAnsi" w:hAnsiTheme="majorHAnsi"/>
          <w:b/>
        </w:rPr>
        <w:t>SECRETARIA DE ESTADO DA INFRAESTRUTURA</w:t>
      </w:r>
    </w:p>
    <w:p w14:paraId="472D4FA8" w14:textId="77777777" w:rsidR="00671365" w:rsidRDefault="00671365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63C591D0" w14:textId="77777777" w:rsidR="00671365" w:rsidRPr="00671365" w:rsidRDefault="00671365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671365">
        <w:rPr>
          <w:rFonts w:asciiTheme="majorHAnsi" w:hAnsiTheme="majorHAnsi"/>
          <w:b/>
        </w:rPr>
        <w:t>CONCORRÊNCIA Nº 4/2023</w:t>
      </w:r>
    </w:p>
    <w:p w14:paraId="54FD9EDE" w14:textId="3ACDF39B" w:rsidR="00671365" w:rsidRDefault="00671365" w:rsidP="005B7CE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D41C0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Ampliação do hospital Alfredo M</w:t>
      </w:r>
      <w:r w:rsidRPr="00671365">
        <w:rPr>
          <w:rFonts w:asciiTheme="majorHAnsi" w:hAnsiTheme="majorHAnsi"/>
        </w:rPr>
        <w:t>esquita, localizado na rua</w:t>
      </w:r>
      <w:r>
        <w:rPr>
          <w:rFonts w:asciiTheme="majorHAnsi" w:hAnsiTheme="majorHAnsi"/>
        </w:rPr>
        <w:t xml:space="preserve"> dr. Pedro M</w:t>
      </w:r>
      <w:r w:rsidRPr="00671365">
        <w:rPr>
          <w:rFonts w:asciiTheme="majorHAnsi" w:hAnsiTheme="majorHAnsi"/>
        </w:rPr>
        <w:t xml:space="preserve">atos, s/n, macaíba </w:t>
      </w:r>
      <w:r>
        <w:rPr>
          <w:rFonts w:asciiTheme="majorHAnsi" w:hAnsiTheme="majorHAnsi"/>
        </w:rPr>
        <w:t>–</w:t>
      </w:r>
      <w:r w:rsidRPr="00671365">
        <w:rPr>
          <w:rFonts w:asciiTheme="majorHAnsi" w:hAnsiTheme="majorHAnsi"/>
        </w:rPr>
        <w:t xml:space="preserve"> RN</w:t>
      </w:r>
      <w:r>
        <w:rPr>
          <w:rFonts w:asciiTheme="majorHAnsi" w:hAnsiTheme="majorHAnsi"/>
        </w:rPr>
        <w:t xml:space="preserve">. </w:t>
      </w:r>
      <w:r w:rsidRPr="00671365">
        <w:rPr>
          <w:rFonts w:asciiTheme="majorHAnsi" w:hAnsiTheme="majorHAnsi"/>
        </w:rPr>
        <w:t>O recebimento e abertura dos envelopes de Documentos de Habilitação e Proposta de Preços dar-se-ão no dia 09 de maio de 2023, às 10</w:t>
      </w:r>
      <w:r>
        <w:rPr>
          <w:rFonts w:asciiTheme="majorHAnsi" w:hAnsiTheme="majorHAnsi"/>
        </w:rPr>
        <w:t>:00 horas</w:t>
      </w:r>
      <w:r w:rsidRPr="00671365">
        <w:rPr>
          <w:rFonts w:asciiTheme="majorHAnsi" w:hAnsiTheme="majorHAnsi"/>
        </w:rPr>
        <w:t xml:space="preserve">, no auditório da Secretaria de Estado da Infraestrutura/SIN, no endereço acima. O Edital e seus anexos poderão ser solicitados exclusivamente através do Email: </w:t>
      </w:r>
      <w:hyperlink r:id="rId105" w:history="1">
        <w:r w:rsidRPr="00E22F47">
          <w:rPr>
            <w:rStyle w:val="Hyperlink"/>
            <w:rFonts w:asciiTheme="majorHAnsi" w:hAnsiTheme="majorHAnsi"/>
          </w:rPr>
          <w:t>cplsinrn@gmail.com</w:t>
        </w:r>
      </w:hyperlink>
      <w:r w:rsidRPr="00671365">
        <w:rPr>
          <w:rFonts w:asciiTheme="majorHAnsi" w:hAnsiTheme="majorHAnsi"/>
        </w:rPr>
        <w:t xml:space="preserve">, das </w:t>
      </w:r>
      <w:r>
        <w:rPr>
          <w:rFonts w:asciiTheme="majorHAnsi" w:hAnsiTheme="majorHAnsi"/>
        </w:rPr>
        <w:t>0</w:t>
      </w:r>
      <w:r w:rsidRPr="00671365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671365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671365">
        <w:rPr>
          <w:rFonts w:asciiTheme="majorHAnsi" w:hAnsiTheme="majorHAnsi"/>
        </w:rPr>
        <w:t xml:space="preserve"> às 14</w:t>
      </w:r>
      <w:r>
        <w:rPr>
          <w:rFonts w:asciiTheme="majorHAnsi" w:hAnsiTheme="majorHAnsi"/>
        </w:rPr>
        <w:t>:00</w:t>
      </w:r>
      <w:r w:rsidRPr="00671365">
        <w:rPr>
          <w:rFonts w:asciiTheme="majorHAnsi" w:hAnsiTheme="majorHAnsi"/>
        </w:rPr>
        <w:t xml:space="preserve"> horas, de segunda a sexta-feira. </w:t>
      </w:r>
    </w:p>
    <w:p w14:paraId="0A0758C1" w14:textId="77777777" w:rsidR="00671365" w:rsidRDefault="00671365" w:rsidP="00D41C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52D406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FF2EBE0" w14:textId="77777777" w:rsidR="00671365" w:rsidRPr="00671365" w:rsidRDefault="0067136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71365">
        <w:rPr>
          <w:rFonts w:asciiTheme="majorHAnsi" w:hAnsiTheme="majorHAnsi"/>
          <w:b/>
        </w:rPr>
        <w:t>CONCORRÊNCIA Nº 06/2023</w:t>
      </w:r>
    </w:p>
    <w:p w14:paraId="3D13CA05" w14:textId="48C299EB" w:rsidR="00671365" w:rsidRPr="00671365" w:rsidRDefault="0067136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41C0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A</w:t>
      </w:r>
      <w:r w:rsidRPr="00671365">
        <w:rPr>
          <w:rFonts w:asciiTheme="majorHAnsi" w:hAnsiTheme="majorHAnsi"/>
        </w:rPr>
        <w:t xml:space="preserve">mpliação do centro cirúrgico, ala obstétrica e pavilhão de repouso (item I), ampliação da lavanderia (item II) e reforma da pediatria e clínica médica (enfermarias), posto de enfermagem, área de convivência externa e consultórios de atendimento (item III) do hospital regional dr. Mariano coelho, localizado na </w:t>
      </w:r>
      <w:r>
        <w:rPr>
          <w:rFonts w:asciiTheme="majorHAnsi" w:hAnsiTheme="majorHAnsi"/>
        </w:rPr>
        <w:t xml:space="preserve">av. Teotônio freire, 813 - </w:t>
      </w:r>
      <w:r w:rsidR="00B27CF4">
        <w:rPr>
          <w:rFonts w:asciiTheme="majorHAnsi" w:hAnsiTheme="majorHAnsi"/>
        </w:rPr>
        <w:t>JK</w:t>
      </w:r>
      <w:r>
        <w:rPr>
          <w:rFonts w:asciiTheme="majorHAnsi" w:hAnsiTheme="majorHAnsi"/>
        </w:rPr>
        <w:t>, Currais N</w:t>
      </w:r>
      <w:r w:rsidRPr="00671365">
        <w:rPr>
          <w:rFonts w:asciiTheme="majorHAnsi" w:hAnsiTheme="majorHAnsi"/>
        </w:rPr>
        <w:t>ovos - rn, lote único, subdivididos em 3 (três) itens, I. Ampliação do centro cirúrgico, ala obstétrica e pavilhão de repouso, II. Ampliação da lavanderia, III. Reforma da pediatria e clínica médica (enfermarias), posto de enfermagem, área de convivência externa e consultórios de atendimento. O recebimento e abertura dos envelopes de Documentos de Habilitação e Proposta de Preços dar-se-ão n</w:t>
      </w:r>
      <w:r>
        <w:rPr>
          <w:rFonts w:asciiTheme="majorHAnsi" w:hAnsiTheme="majorHAnsi"/>
        </w:rPr>
        <w:t>o dia 11 de maio de 2023, às 10:00 horas</w:t>
      </w:r>
      <w:r w:rsidRPr="00671365">
        <w:rPr>
          <w:rFonts w:asciiTheme="majorHAnsi" w:hAnsiTheme="majorHAnsi"/>
        </w:rPr>
        <w:t>, no auditório da Secretaria de Estado da Infraestrutura/SIN, no endereço acima. O Edital e seus anexos poderão ser solicit</w:t>
      </w:r>
      <w:r>
        <w:rPr>
          <w:rFonts w:asciiTheme="majorHAnsi" w:hAnsiTheme="majorHAnsi"/>
        </w:rPr>
        <w:t>ados exclusivamente através do e-</w:t>
      </w:r>
      <w:r w:rsidRPr="00671365">
        <w:rPr>
          <w:rFonts w:asciiTheme="majorHAnsi" w:hAnsiTheme="majorHAnsi"/>
        </w:rPr>
        <w:t xml:space="preserve">mail: </w:t>
      </w:r>
      <w:hyperlink r:id="rId106" w:history="1">
        <w:r w:rsidRPr="00E22F47">
          <w:rPr>
            <w:rStyle w:val="Hyperlink"/>
            <w:rFonts w:asciiTheme="majorHAnsi" w:hAnsiTheme="majorHAnsi"/>
          </w:rPr>
          <w:t>cplsinrn@gmail.com</w:t>
        </w:r>
      </w:hyperlink>
      <w:r w:rsidRPr="00671365">
        <w:rPr>
          <w:rFonts w:asciiTheme="majorHAnsi" w:hAnsiTheme="majorHAnsi"/>
        </w:rPr>
        <w:t xml:space="preserve">, das </w:t>
      </w:r>
      <w:r>
        <w:rPr>
          <w:rFonts w:asciiTheme="majorHAnsi" w:hAnsiTheme="majorHAnsi"/>
        </w:rPr>
        <w:t>0</w:t>
      </w:r>
      <w:r w:rsidRPr="00671365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671365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671365">
        <w:rPr>
          <w:rFonts w:asciiTheme="majorHAnsi" w:hAnsiTheme="majorHAnsi"/>
        </w:rPr>
        <w:t xml:space="preserve"> às 14</w:t>
      </w:r>
      <w:r>
        <w:rPr>
          <w:rFonts w:asciiTheme="majorHAnsi" w:hAnsiTheme="majorHAnsi"/>
        </w:rPr>
        <w:t>:00</w:t>
      </w:r>
      <w:r w:rsidRPr="00671365">
        <w:rPr>
          <w:rFonts w:asciiTheme="majorHAnsi" w:hAnsiTheme="majorHAnsi"/>
        </w:rPr>
        <w:t xml:space="preserve"> horas, de segunda a sexta-feira.</w:t>
      </w:r>
    </w:p>
    <w:p w14:paraId="06BBABBB" w14:textId="77777777" w:rsidR="00671365" w:rsidRDefault="0067136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B39E6AD" w14:textId="77777777" w:rsidR="00671365" w:rsidRPr="00D41C07" w:rsidRDefault="00671365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62F44DC" w14:textId="6D589248" w:rsidR="007027D9" w:rsidRDefault="007027D9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GRANDE DO SUL</w:t>
      </w:r>
    </w:p>
    <w:p w14:paraId="3CED0EAB" w14:textId="77777777" w:rsidR="007027D9" w:rsidRDefault="007027D9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B9CCEF4" w14:textId="77777777" w:rsidR="005B7CE8" w:rsidRPr="001C314A" w:rsidRDefault="005B7CE8" w:rsidP="005B7CE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9F0BE07" w14:textId="3D5132B9" w:rsidR="007027D9" w:rsidRPr="001C314A" w:rsidRDefault="007027D9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C314A">
        <w:rPr>
          <w:rFonts w:asciiTheme="majorHAnsi" w:hAnsiTheme="majorHAnsi" w:cstheme="majorHAnsi"/>
          <w:b/>
        </w:rPr>
        <w:t xml:space="preserve">DNIT - </w:t>
      </w:r>
      <w:r w:rsidRPr="001C314A">
        <w:rPr>
          <w:rFonts w:asciiTheme="majorHAnsi" w:hAnsiTheme="majorHAnsi"/>
          <w:b/>
        </w:rPr>
        <w:t>SUPERINTENDÊNCIA REGIONAL NO RIO GRANDE DO SUL</w:t>
      </w:r>
    </w:p>
    <w:p w14:paraId="6F13AEE2" w14:textId="77777777" w:rsidR="007027D9" w:rsidRPr="001C314A" w:rsidRDefault="007027D9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96599CE" w14:textId="77777777" w:rsidR="001C314A" w:rsidRPr="00537724" w:rsidRDefault="001C314A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37724">
        <w:rPr>
          <w:rFonts w:asciiTheme="majorHAnsi" w:hAnsiTheme="majorHAnsi"/>
          <w:b/>
        </w:rPr>
        <w:t>PREGÃO ELETRÔNICO Nº 75/2023</w:t>
      </w:r>
    </w:p>
    <w:p w14:paraId="6128FF79" w14:textId="7A0F4A8A" w:rsidR="007027D9" w:rsidRPr="001C314A" w:rsidRDefault="001C314A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C314A">
        <w:rPr>
          <w:rFonts w:asciiTheme="majorHAnsi" w:hAnsiTheme="majorHAnsi"/>
        </w:rPr>
        <w:t xml:space="preserve">Objeto: Execução de Serviços de sinalização horizontal, sinalização vertical e implantação de dispositivos de segurança, referentes ao Plano </w:t>
      </w:r>
      <w:r w:rsidR="00B27CF4">
        <w:rPr>
          <w:rFonts w:asciiTheme="majorHAnsi" w:hAnsiTheme="majorHAnsi"/>
        </w:rPr>
        <w:t>de Trabalho e Orçamento - P.T.</w:t>
      </w:r>
      <w:r w:rsidRPr="001C314A">
        <w:rPr>
          <w:rFonts w:asciiTheme="majorHAnsi" w:hAnsiTheme="majorHAnsi"/>
        </w:rPr>
        <w:t>O. Sinalização, nas rodovias BR-290/RS e BR-472/RS, sob circunscrição da Unidade Local de Uruguaiana/RS, com extensão total de 566,80 km, a cargo do DNIT, sob a coordenação da Superi</w:t>
      </w:r>
      <w:r>
        <w:rPr>
          <w:rFonts w:asciiTheme="majorHAnsi" w:hAnsiTheme="majorHAnsi"/>
        </w:rPr>
        <w:t>ntendência Regional do DNIT/RS</w:t>
      </w:r>
      <w:r w:rsidRPr="001C314A">
        <w:rPr>
          <w:rFonts w:asciiTheme="majorHAnsi" w:hAnsiTheme="majorHAnsi"/>
        </w:rPr>
        <w:t>. Edital: 24/03/2023 da</w:t>
      </w:r>
      <w:r>
        <w:rPr>
          <w:rFonts w:asciiTheme="majorHAnsi" w:hAnsiTheme="majorHAnsi"/>
        </w:rPr>
        <w:t>s 08:00 às 12:</w:t>
      </w:r>
      <w:r w:rsidRPr="001C314A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>horas e das 13:00 às 17:</w:t>
      </w:r>
      <w:r w:rsidRPr="001C314A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1C314A">
        <w:rPr>
          <w:rFonts w:asciiTheme="majorHAnsi" w:hAnsiTheme="majorHAnsi"/>
        </w:rPr>
        <w:t xml:space="preserve">. Endereço: Rua Siqueira Campos, 664, Centro - Porto Alegre/RS ou </w:t>
      </w:r>
      <w:hyperlink r:id="rId107" w:history="1">
        <w:r w:rsidRPr="00E22F47">
          <w:rPr>
            <w:rStyle w:val="Hyperlink"/>
            <w:rFonts w:asciiTheme="majorHAnsi" w:hAnsiTheme="majorHAnsi"/>
          </w:rPr>
          <w:t>https://www.gov.br/compras/edital/393012-5-00075-2023</w:t>
        </w:r>
      </w:hyperlink>
      <w:r w:rsidRPr="001C314A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24/03/2023 às 08:</w:t>
      </w:r>
      <w:r w:rsidRPr="001C314A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1C314A">
        <w:rPr>
          <w:rFonts w:asciiTheme="majorHAnsi" w:hAnsiTheme="majorHAnsi"/>
        </w:rPr>
        <w:t xml:space="preserve"> no site </w:t>
      </w:r>
      <w:hyperlink r:id="rId108" w:history="1">
        <w:r w:rsidRPr="00E22F47">
          <w:rPr>
            <w:rStyle w:val="Hyperlink"/>
            <w:rFonts w:asciiTheme="majorHAnsi" w:hAnsiTheme="majorHAnsi"/>
          </w:rPr>
          <w:t>www.gov.br/compras</w:t>
        </w:r>
      </w:hyperlink>
      <w:r w:rsidRPr="001C314A">
        <w:rPr>
          <w:rFonts w:asciiTheme="majorHAnsi" w:hAnsiTheme="majorHAnsi"/>
        </w:rPr>
        <w:t>. Abertura das P</w:t>
      </w:r>
      <w:r>
        <w:rPr>
          <w:rFonts w:asciiTheme="majorHAnsi" w:hAnsiTheme="majorHAnsi"/>
        </w:rPr>
        <w:t>ropostas: 12/04/2023 às 09:</w:t>
      </w:r>
      <w:r w:rsidRPr="001C314A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no site </w:t>
      </w:r>
      <w:hyperlink r:id="rId109" w:history="1">
        <w:r w:rsidRPr="00E22F47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</w:p>
    <w:p w14:paraId="1AA083A4" w14:textId="77777777" w:rsidR="00033352" w:rsidRPr="00A77358" w:rsidRDefault="0003335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0CB0302D" w14:textId="77777777" w:rsidR="00A77358" w:rsidRPr="00A77358" w:rsidRDefault="00A7735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77358">
        <w:rPr>
          <w:rFonts w:asciiTheme="majorHAnsi" w:hAnsiTheme="majorHAnsi"/>
          <w:b/>
        </w:rPr>
        <w:t>PREGÃO ELETRÔNICO Nº 87/2023</w:t>
      </w:r>
    </w:p>
    <w:p w14:paraId="5BAC4106" w14:textId="2355604B" w:rsidR="00A1570B" w:rsidRPr="00A77358" w:rsidRDefault="00A7735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77358">
        <w:rPr>
          <w:rFonts w:asciiTheme="majorHAnsi" w:hAnsiTheme="majorHAnsi"/>
        </w:rPr>
        <w:t>Objeto: Exec</w:t>
      </w:r>
      <w:r>
        <w:rPr>
          <w:rFonts w:asciiTheme="majorHAnsi" w:hAnsiTheme="majorHAnsi"/>
        </w:rPr>
        <w:t>ução de Serviços de Manutenção, Conservação, Recuperação,</w:t>
      </w:r>
      <w:r w:rsidRPr="00A77358">
        <w:rPr>
          <w:rFonts w:asciiTheme="majorHAnsi" w:hAnsiTheme="majorHAnsi"/>
        </w:rPr>
        <w:t xml:space="preserve"> na Rodovia BR-116/RS, segmento do km 95,62 ao km 183,80, com extensão de 88,18 km, com vistas a execução de Plano Anual de Trabalho e Orçamento - P.A.T.O, sob a responsabilidade da Unidade Local de Vacaria/RS</w:t>
      </w:r>
      <w:r>
        <w:rPr>
          <w:rFonts w:asciiTheme="majorHAnsi" w:hAnsiTheme="majorHAnsi"/>
        </w:rPr>
        <w:t>. Edital: 24/03/2023 das 08:00 às 12:</w:t>
      </w:r>
      <w:r w:rsidRPr="00A7735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17:</w:t>
      </w:r>
      <w:r w:rsidRPr="00A7735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A77358">
        <w:rPr>
          <w:rFonts w:asciiTheme="majorHAnsi" w:hAnsiTheme="majorHAnsi"/>
        </w:rPr>
        <w:t xml:space="preserve">. Endereço: Rua Siqueira Campos, 664, Centro - Porto Alegre/RS ou </w:t>
      </w:r>
      <w:hyperlink r:id="rId110" w:history="1">
        <w:r w:rsidRPr="00E22F47">
          <w:rPr>
            <w:rStyle w:val="Hyperlink"/>
            <w:rFonts w:asciiTheme="majorHAnsi" w:hAnsiTheme="majorHAnsi"/>
          </w:rPr>
          <w:t>https://www.gov.br/compras/edital/393012-5-00087-2023</w:t>
        </w:r>
      </w:hyperlink>
      <w:r w:rsidRPr="00A77358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24/03/2023 às 08:</w:t>
      </w:r>
      <w:r w:rsidRPr="00A7735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A77358">
        <w:rPr>
          <w:rFonts w:asciiTheme="majorHAnsi" w:hAnsiTheme="majorHAnsi"/>
        </w:rPr>
        <w:t xml:space="preserve"> no site </w:t>
      </w:r>
      <w:hyperlink r:id="rId111" w:history="1">
        <w:r w:rsidR="000F3C71" w:rsidRPr="00E22F47">
          <w:rPr>
            <w:rStyle w:val="Hyperlink"/>
            <w:rFonts w:asciiTheme="majorHAnsi" w:hAnsiTheme="majorHAnsi"/>
          </w:rPr>
          <w:t>www.gov.br/compras</w:t>
        </w:r>
      </w:hyperlink>
      <w:r w:rsidRPr="00A77358">
        <w:rPr>
          <w:rFonts w:asciiTheme="majorHAnsi" w:hAnsiTheme="majorHAnsi"/>
        </w:rPr>
        <w:t xml:space="preserve">. Abertura </w:t>
      </w:r>
      <w:r w:rsidR="000F3C71">
        <w:rPr>
          <w:rFonts w:asciiTheme="majorHAnsi" w:hAnsiTheme="majorHAnsi"/>
        </w:rPr>
        <w:t>das Propostas: 14/04/2023 às 09:</w:t>
      </w:r>
      <w:r w:rsidRPr="00A77358">
        <w:rPr>
          <w:rFonts w:asciiTheme="majorHAnsi" w:hAnsiTheme="majorHAnsi"/>
        </w:rPr>
        <w:t xml:space="preserve">00 no site </w:t>
      </w:r>
      <w:hyperlink r:id="rId112" w:history="1">
        <w:r w:rsidR="000F3C71" w:rsidRPr="00E22F47">
          <w:rPr>
            <w:rStyle w:val="Hyperlink"/>
            <w:rFonts w:asciiTheme="majorHAnsi" w:hAnsiTheme="majorHAnsi"/>
          </w:rPr>
          <w:t>www.gov.br/compras</w:t>
        </w:r>
      </w:hyperlink>
      <w:r w:rsidRPr="00A77358">
        <w:rPr>
          <w:rFonts w:asciiTheme="majorHAnsi" w:hAnsiTheme="majorHAnsi"/>
        </w:rPr>
        <w:t>.</w:t>
      </w:r>
    </w:p>
    <w:p w14:paraId="62463314" w14:textId="77777777" w:rsidR="00160842" w:rsidRDefault="00160842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B0456AE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07E122C" w14:textId="77777777" w:rsidR="005B7CE8" w:rsidRDefault="005B7CE8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F8C0E54" w14:textId="77777777" w:rsidR="005B7CE8" w:rsidRPr="005B7CE8" w:rsidRDefault="005B7CE8" w:rsidP="005B7CE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B2521D5" w14:textId="77777777" w:rsidR="006F5CDF" w:rsidRPr="006F5CDF" w:rsidRDefault="006F5CDF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F5CDF">
        <w:rPr>
          <w:rFonts w:asciiTheme="majorHAnsi" w:hAnsiTheme="majorHAnsi"/>
          <w:b/>
        </w:rPr>
        <w:t>PREGÃO ELETRÔNICO Nº 88/2023</w:t>
      </w:r>
    </w:p>
    <w:p w14:paraId="27CC82A2" w14:textId="174423FD" w:rsidR="00A77358" w:rsidRDefault="006F5CDF" w:rsidP="005B7CE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F5CDF">
        <w:rPr>
          <w:rFonts w:asciiTheme="majorHAnsi" w:hAnsiTheme="majorHAnsi"/>
        </w:rPr>
        <w:t>Objeto: Exec</w:t>
      </w:r>
      <w:r>
        <w:rPr>
          <w:rFonts w:asciiTheme="majorHAnsi" w:hAnsiTheme="majorHAnsi"/>
        </w:rPr>
        <w:t>ução de Serviços de Manutenção, Conservação, Recuperação,</w:t>
      </w:r>
      <w:r w:rsidRPr="006F5CDF">
        <w:rPr>
          <w:rFonts w:asciiTheme="majorHAnsi" w:hAnsiTheme="majorHAnsi"/>
        </w:rPr>
        <w:t xml:space="preserve"> na Rodovia BR-116/RS, segmento do km 0,000 ao km 95,620, com extensão de 95,620 km, com vistas a execução de Plano Anual de Trabalho e Orçamento - P.A.T.O, sob a responsabilidade </w:t>
      </w:r>
      <w:r>
        <w:rPr>
          <w:rFonts w:asciiTheme="majorHAnsi" w:hAnsiTheme="majorHAnsi"/>
        </w:rPr>
        <w:t>da Unidade Local de Vacaria/RS. Edital: 24/03/2023 das 08:00 às 12:00 horas e das 13:00 às 17:</w:t>
      </w:r>
      <w:r w:rsidRPr="006F5CD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6F5CDF">
        <w:rPr>
          <w:rFonts w:asciiTheme="majorHAnsi" w:hAnsiTheme="majorHAnsi"/>
        </w:rPr>
        <w:t xml:space="preserve">. Endereço: Rua Siqueira Campos, 664, Centro - Porto Alegre/RS ou </w:t>
      </w:r>
      <w:hyperlink r:id="rId113" w:history="1">
        <w:r w:rsidRPr="00E22F47">
          <w:rPr>
            <w:rStyle w:val="Hyperlink"/>
            <w:rFonts w:asciiTheme="majorHAnsi" w:hAnsiTheme="majorHAnsi"/>
          </w:rPr>
          <w:t>https://www.gov.br/compras/edital/393012-5-00088-2023</w:t>
        </w:r>
      </w:hyperlink>
      <w:r w:rsidRPr="006F5CDF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24/03/2023 às 08:</w:t>
      </w:r>
      <w:r w:rsidRPr="006F5CDF">
        <w:rPr>
          <w:rFonts w:asciiTheme="majorHAnsi" w:hAnsiTheme="majorHAnsi"/>
        </w:rPr>
        <w:t xml:space="preserve">00 no site </w:t>
      </w:r>
      <w:hyperlink r:id="rId114" w:history="1">
        <w:r w:rsidRPr="00E22F47">
          <w:rPr>
            <w:rStyle w:val="Hyperlink"/>
            <w:rFonts w:asciiTheme="majorHAnsi" w:hAnsiTheme="majorHAnsi"/>
          </w:rPr>
          <w:t>www.gov.br/compras</w:t>
        </w:r>
      </w:hyperlink>
      <w:r w:rsidRPr="006F5CDF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17/04/2023 às 09:</w:t>
      </w:r>
      <w:r w:rsidRPr="006F5CD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6F5CDF">
        <w:rPr>
          <w:rFonts w:asciiTheme="majorHAnsi" w:hAnsiTheme="majorHAnsi"/>
        </w:rPr>
        <w:t xml:space="preserve"> no site </w:t>
      </w:r>
      <w:hyperlink r:id="rId115" w:history="1">
        <w:r w:rsidRPr="00E22F47">
          <w:rPr>
            <w:rStyle w:val="Hyperlink"/>
            <w:rFonts w:asciiTheme="majorHAnsi" w:hAnsiTheme="majorHAnsi"/>
          </w:rPr>
          <w:t>www.gov.br/compras</w:t>
        </w:r>
      </w:hyperlink>
      <w:r w:rsidRPr="006F5CDF">
        <w:rPr>
          <w:rFonts w:asciiTheme="majorHAnsi" w:hAnsiTheme="majorHAnsi"/>
        </w:rPr>
        <w:t>.</w:t>
      </w:r>
    </w:p>
    <w:p w14:paraId="3368F71F" w14:textId="77777777" w:rsidR="002939C7" w:rsidRPr="005B7CE8" w:rsidRDefault="002939C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A1F6F44" w14:textId="77777777" w:rsidR="00CE2B78" w:rsidRPr="005B7CE8" w:rsidRDefault="00CE2B7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B6E1E8A" w14:textId="72CC61BA" w:rsidR="002939C7" w:rsidRPr="00537724" w:rsidRDefault="0053772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7724">
        <w:rPr>
          <w:rFonts w:asciiTheme="majorHAnsi" w:hAnsiTheme="majorHAnsi" w:cstheme="majorHAnsi"/>
          <w:b/>
        </w:rPr>
        <w:t xml:space="preserve">CORSAN - COMPANHIA RIOGRANDENSE DE SANEAMENTO - </w:t>
      </w:r>
      <w:r w:rsidRPr="00537724">
        <w:rPr>
          <w:rFonts w:asciiTheme="majorHAnsi" w:hAnsiTheme="majorHAnsi"/>
          <w:b/>
        </w:rPr>
        <w:t xml:space="preserve">LICITAÇÃO ELETRÔNICA Nº </w:t>
      </w:r>
      <w:r>
        <w:rPr>
          <w:rFonts w:asciiTheme="majorHAnsi" w:hAnsiTheme="majorHAnsi"/>
          <w:b/>
        </w:rPr>
        <w:t xml:space="preserve"> </w:t>
      </w:r>
      <w:r w:rsidRPr="00537724">
        <w:rPr>
          <w:rFonts w:asciiTheme="majorHAnsi" w:hAnsiTheme="majorHAnsi"/>
          <w:b/>
        </w:rPr>
        <w:t>099/22</w:t>
      </w:r>
    </w:p>
    <w:p w14:paraId="7A968BA4" w14:textId="4D5F72E2" w:rsidR="002939C7" w:rsidRPr="00537724" w:rsidRDefault="00537724" w:rsidP="0053772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537724">
        <w:rPr>
          <w:rFonts w:asciiTheme="majorHAnsi" w:hAnsiTheme="majorHAnsi" w:cstheme="majorHAnsi"/>
        </w:rPr>
        <w:t xml:space="preserve">xecução da elevatória de esgoto bruto final, rede coletora e emissário no município de </w:t>
      </w:r>
      <w:r w:rsidR="00B27CF4" w:rsidRPr="00537724">
        <w:rPr>
          <w:rFonts w:asciiTheme="majorHAnsi" w:hAnsiTheme="majorHAnsi" w:cstheme="majorHAnsi"/>
        </w:rPr>
        <w:t>Horizontina</w:t>
      </w:r>
      <w:r w:rsidRPr="00537724">
        <w:rPr>
          <w:rFonts w:asciiTheme="majorHAnsi" w:hAnsiTheme="majorHAnsi" w:cstheme="majorHAnsi"/>
        </w:rPr>
        <w:t xml:space="preserve"> – RS. </w:t>
      </w:r>
      <w:r>
        <w:rPr>
          <w:rFonts w:asciiTheme="majorHAnsi" w:hAnsiTheme="majorHAnsi" w:cstheme="majorHAnsi"/>
        </w:rPr>
        <w:t xml:space="preserve">Data de Abertura: </w:t>
      </w:r>
      <w:r w:rsidRPr="00537724">
        <w:rPr>
          <w:rFonts w:asciiTheme="majorHAnsi" w:hAnsiTheme="majorHAnsi" w:cstheme="majorHAnsi"/>
        </w:rPr>
        <w:t>01/06/2023 10:00 horas. Informações:</w:t>
      </w:r>
      <w:r>
        <w:rPr>
          <w:rFonts w:asciiTheme="majorHAnsi" w:hAnsiTheme="majorHAnsi" w:cstheme="majorHAnsi"/>
        </w:rPr>
        <w:t xml:space="preserve"> </w:t>
      </w:r>
      <w:r w:rsidRPr="00537724">
        <w:rPr>
          <w:rFonts w:asciiTheme="majorHAnsi" w:hAnsiTheme="majorHAnsi" w:cstheme="majorHAnsi"/>
        </w:rPr>
        <w:t xml:space="preserve">Rua Caldas Júnior nº 120 - 18º andar - Porto Alegre/RS, </w:t>
      </w:r>
      <w:r>
        <w:rPr>
          <w:rFonts w:asciiTheme="majorHAnsi" w:hAnsiTheme="majorHAnsi" w:cstheme="majorHAnsi"/>
        </w:rPr>
        <w:t>de segunda a sexta-feira das 08:</w:t>
      </w:r>
      <w:r w:rsidRPr="00537724">
        <w:rPr>
          <w:rFonts w:asciiTheme="majorHAnsi" w:hAnsiTheme="majorHAnsi" w:cstheme="majorHAnsi"/>
        </w:rPr>
        <w:t>30min às 12</w:t>
      </w:r>
      <w:r>
        <w:rPr>
          <w:rFonts w:asciiTheme="majorHAnsi" w:hAnsiTheme="majorHAnsi" w:cstheme="majorHAnsi"/>
        </w:rPr>
        <w:t xml:space="preserve">:00 </w:t>
      </w:r>
      <w:r w:rsidRPr="0053772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37724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 xml:space="preserve">:00 </w:t>
      </w:r>
      <w:r w:rsidRPr="0053772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às 17:</w:t>
      </w:r>
      <w:r w:rsidRPr="00537724">
        <w:rPr>
          <w:rFonts w:asciiTheme="majorHAnsi" w:hAnsiTheme="majorHAnsi" w:cstheme="majorHAnsi"/>
        </w:rPr>
        <w:t>30min.</w:t>
      </w:r>
      <w:r>
        <w:rPr>
          <w:rFonts w:asciiTheme="majorHAnsi" w:hAnsiTheme="majorHAnsi" w:cstheme="majorHAnsi"/>
        </w:rPr>
        <w:t xml:space="preserve"> </w:t>
      </w:r>
      <w:r w:rsidRPr="00537724">
        <w:rPr>
          <w:rFonts w:asciiTheme="majorHAnsi" w:hAnsiTheme="majorHAnsi" w:cstheme="majorHAnsi"/>
        </w:rPr>
        <w:t xml:space="preserve">E-mail </w:t>
      </w:r>
      <w:hyperlink r:id="rId116" w:history="1">
        <w:r w:rsidRPr="00E22F47">
          <w:rPr>
            <w:rStyle w:val="Hyperlink"/>
            <w:rFonts w:asciiTheme="majorHAnsi" w:hAnsiTheme="majorHAnsi" w:cstheme="majorHAnsi"/>
          </w:rPr>
          <w:t>delic@corsan.com.br</w:t>
        </w:r>
      </w:hyperlink>
      <w:r>
        <w:rPr>
          <w:rFonts w:asciiTheme="majorHAnsi" w:hAnsiTheme="majorHAnsi" w:cstheme="majorHAnsi"/>
        </w:rPr>
        <w:t>. Telef</w:t>
      </w:r>
      <w:r w:rsidRPr="00537724">
        <w:rPr>
          <w:rFonts w:asciiTheme="majorHAnsi" w:hAnsiTheme="majorHAnsi" w:cstheme="majorHAnsi"/>
        </w:rPr>
        <w:t>one: (51) 3215.5622</w:t>
      </w:r>
    </w:p>
    <w:p w14:paraId="7C7807FD" w14:textId="77777777" w:rsidR="002939C7" w:rsidRPr="005B7CE8" w:rsidRDefault="002939C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B0E9F62" w14:textId="77777777" w:rsidR="005B7CE8" w:rsidRPr="005B7CE8" w:rsidRDefault="005B7CE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8CE2431" w14:textId="77777777" w:rsidR="00C16B2F" w:rsidRDefault="00C16B2F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4CA75745" w14:textId="77777777" w:rsidR="00C16B2F" w:rsidRPr="005B7CE8" w:rsidRDefault="00C16B2F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46905F9" w14:textId="474F6A21" w:rsidR="00E75776" w:rsidRPr="005B7CE8" w:rsidRDefault="00160842" w:rsidP="00C16B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  <w:r w:rsidRPr="005B7CE8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42327949" w14:textId="72F991BB" w:rsidR="00B7172F" w:rsidRPr="00B7172F" w:rsidRDefault="00B7172F" w:rsidP="0037392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172F">
        <w:rPr>
          <w:rFonts w:asciiTheme="majorHAnsi" w:hAnsiTheme="majorHAnsi"/>
          <w:b/>
        </w:rPr>
        <w:t>DIRETORIA DE ADMINISTRAÇÃO DA AERONÁUTICA - CONCORRÊNCIA Nº 5/2023</w:t>
      </w:r>
    </w:p>
    <w:p w14:paraId="627B4A84" w14:textId="4D969668" w:rsidR="00E75776" w:rsidRPr="00B7172F" w:rsidRDefault="00B7172F" w:rsidP="0037392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172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B7172F">
        <w:rPr>
          <w:rFonts w:asciiTheme="majorHAnsi" w:hAnsiTheme="majorHAnsi"/>
        </w:rPr>
        <w:t>onstrução do Corpo da Guarda e Edificações de Apoio do Complexo da Ponta do Galeão, para a Diretoria de Adm</w:t>
      </w:r>
      <w:r>
        <w:rPr>
          <w:rFonts w:asciiTheme="majorHAnsi" w:hAnsiTheme="majorHAnsi"/>
        </w:rPr>
        <w:t>inistração do Pessoal (DIRAP). Edital: 24/03/2023 das 08:00 às 12:</w:t>
      </w:r>
      <w:r w:rsidRPr="00B7172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16:</w:t>
      </w:r>
      <w:r w:rsidRPr="00B7172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B7172F">
        <w:rPr>
          <w:rFonts w:asciiTheme="majorHAnsi" w:hAnsiTheme="majorHAnsi"/>
        </w:rPr>
        <w:t xml:space="preserve">. Endereço: Estr. do Galeão, 3.300 - Galeão - Ilha do Governador, - Rio de Janeiro/RJ ou </w:t>
      </w:r>
      <w:hyperlink r:id="rId117" w:history="1">
        <w:r w:rsidRPr="00E22F47">
          <w:rPr>
            <w:rStyle w:val="Hyperlink"/>
            <w:rFonts w:asciiTheme="majorHAnsi" w:hAnsiTheme="majorHAnsi"/>
          </w:rPr>
          <w:t>https://www.gov.br/compras/edital/120195-3-00005-2023</w:t>
        </w:r>
      </w:hyperlink>
      <w:r w:rsidRPr="00B7172F">
        <w:rPr>
          <w:rFonts w:asciiTheme="majorHAnsi" w:hAnsiTheme="majorHAnsi"/>
        </w:rPr>
        <w:t>. Entrega das Propostas: 25/04/2023 às</w:t>
      </w:r>
      <w:r>
        <w:rPr>
          <w:rFonts w:asciiTheme="majorHAnsi" w:hAnsiTheme="majorHAnsi"/>
        </w:rPr>
        <w:t xml:space="preserve"> 10:</w:t>
      </w:r>
      <w:r w:rsidRPr="00B7172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B7172F">
        <w:rPr>
          <w:rFonts w:asciiTheme="majorHAnsi" w:hAnsiTheme="majorHAnsi"/>
        </w:rPr>
        <w:t>. Endereço: Estr. do Galeão, 3.300 - Galeão - Ilha do Governador, - Rio de Janeiro/RJ.</w:t>
      </w:r>
    </w:p>
    <w:p w14:paraId="4477D672" w14:textId="77777777" w:rsidR="00373924" w:rsidRPr="005B7CE8" w:rsidRDefault="00373924" w:rsidP="003C2E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B7199C4" w14:textId="77777777" w:rsidR="00A86363" w:rsidRPr="005B7CE8" w:rsidRDefault="00A86363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ABB9F26" w14:textId="13165594" w:rsidR="001C64C6" w:rsidRPr="00096015" w:rsidRDefault="00413707" w:rsidP="0041370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70EDD707" w14:textId="77777777" w:rsidR="006358E6" w:rsidRPr="005B7CE8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ADDB893" w14:textId="77777777" w:rsidR="00413707" w:rsidRPr="005B7CE8" w:rsidRDefault="0041370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A56207E" w14:textId="107A763C" w:rsidR="00413707" w:rsidRPr="00413707" w:rsidRDefault="00413707" w:rsidP="00635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13707">
        <w:rPr>
          <w:rFonts w:asciiTheme="majorHAnsi" w:hAnsiTheme="majorHAnsi"/>
          <w:b/>
        </w:rPr>
        <w:t>SÃO PAULO OBRAS - RETOMADA - CONCORRÊNCIA Nº 8/2021</w:t>
      </w:r>
    </w:p>
    <w:p w14:paraId="06FEC6E2" w14:textId="3F5DB3B9" w:rsidR="00413707" w:rsidRPr="00413707" w:rsidRDefault="00413707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1370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413707">
        <w:rPr>
          <w:rFonts w:asciiTheme="majorHAnsi" w:hAnsiTheme="majorHAnsi"/>
        </w:rPr>
        <w:t>xecução de obras remanescentes de implantação do Terminal Satélite Ita</w:t>
      </w:r>
      <w:r>
        <w:rPr>
          <w:rFonts w:asciiTheme="majorHAnsi" w:hAnsiTheme="majorHAnsi"/>
        </w:rPr>
        <w:t>quera no Município de São Paulo</w:t>
      </w:r>
      <w:r w:rsidRPr="00413707">
        <w:rPr>
          <w:rFonts w:asciiTheme="majorHAnsi" w:hAnsiTheme="majorHAnsi"/>
        </w:rPr>
        <w:t xml:space="preserve">, bem como sobre a sessão de recebimento e abertura dos envelopes seguem abaixo: Disponibilidade do Edital: O Edital e seus anexos estarão disponíveis para consulta e download através do link contido no aviso de licitação publicado no Diário Oficial da Cidade - DOC desta data, no site: </w:t>
      </w:r>
      <w:hyperlink r:id="rId118" w:history="1">
        <w:r w:rsidRPr="00E22F47">
          <w:rPr>
            <w:rStyle w:val="Hyperlink"/>
            <w:rFonts w:asciiTheme="majorHAnsi" w:hAnsiTheme="majorHAnsi"/>
          </w:rPr>
          <w:t>http://enegocioscidadesp.prefeitura.sp.gov.br</w:t>
        </w:r>
      </w:hyperlink>
      <w:r>
        <w:rPr>
          <w:rFonts w:asciiTheme="majorHAnsi" w:hAnsiTheme="majorHAnsi"/>
        </w:rPr>
        <w:t xml:space="preserve"> </w:t>
      </w:r>
      <w:r w:rsidRPr="00413707">
        <w:rPr>
          <w:rFonts w:asciiTheme="majorHAnsi" w:hAnsiTheme="majorHAnsi"/>
        </w:rPr>
        <w:t xml:space="preserve">e no site da SPObras </w:t>
      </w:r>
      <w:hyperlink r:id="rId119" w:history="1">
        <w:r w:rsidRPr="00E22F47">
          <w:rPr>
            <w:rStyle w:val="Hyperlink"/>
            <w:rFonts w:asciiTheme="majorHAnsi" w:hAnsiTheme="majorHAnsi"/>
          </w:rPr>
          <w:t>http://www.spobras.sp.gov.br/</w:t>
        </w:r>
      </w:hyperlink>
      <w:r w:rsidRPr="00413707">
        <w:rPr>
          <w:rFonts w:asciiTheme="majorHAnsi" w:hAnsiTheme="majorHAnsi"/>
        </w:rPr>
        <w:t xml:space="preserve">, a partir de 27/03/2023. Orientações sobre este procedimento poderão ser obtidas junto à Gerência de Licitações e Contratos, através do telefone 3113-1571 ou e-mail </w:t>
      </w:r>
      <w:hyperlink r:id="rId120" w:history="1">
        <w:r w:rsidRPr="00E22F47">
          <w:rPr>
            <w:rStyle w:val="Hyperlink"/>
            <w:rFonts w:asciiTheme="majorHAnsi" w:hAnsiTheme="majorHAnsi"/>
          </w:rPr>
          <w:t>licitacoes@spobras.sp.gov.br</w:t>
        </w:r>
      </w:hyperlink>
      <w:r w:rsidRPr="00413707">
        <w:rPr>
          <w:rFonts w:asciiTheme="majorHAnsi" w:hAnsiTheme="majorHAnsi"/>
        </w:rPr>
        <w:t>. Data e Local d</w:t>
      </w:r>
      <w:r>
        <w:rPr>
          <w:rFonts w:asciiTheme="majorHAnsi" w:hAnsiTheme="majorHAnsi"/>
        </w:rPr>
        <w:t>e Entrega dos Envelopes: Das 10:00 às 10:30 horas</w:t>
      </w:r>
      <w:r w:rsidRPr="00413707">
        <w:rPr>
          <w:rFonts w:asciiTheme="majorHAnsi" w:hAnsiTheme="majorHAnsi"/>
        </w:rPr>
        <w:t xml:space="preserve"> do dia 27/04/2023, na sala de reunião 2</w:t>
      </w:r>
      <w:r>
        <w:rPr>
          <w:rFonts w:asciiTheme="majorHAnsi" w:hAnsiTheme="majorHAnsi"/>
        </w:rPr>
        <w:t>° do 6°</w:t>
      </w:r>
      <w:r w:rsidRPr="00413707">
        <w:rPr>
          <w:rFonts w:asciiTheme="majorHAnsi" w:hAnsiTheme="majorHAnsi"/>
        </w:rPr>
        <w:t xml:space="preserve"> andar do Edifício sede da SPObras, sito à Rua XV de Novembro,165, Centro Histórico - São Paulo</w:t>
      </w:r>
      <w:r>
        <w:rPr>
          <w:rFonts w:asciiTheme="majorHAnsi" w:hAnsiTheme="majorHAnsi"/>
        </w:rPr>
        <w:t>/SP. Abertura dos Envelopes: 10:</w:t>
      </w:r>
      <w:r w:rsidRPr="00413707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413707">
        <w:rPr>
          <w:rFonts w:asciiTheme="majorHAnsi" w:hAnsiTheme="majorHAnsi"/>
        </w:rPr>
        <w:t xml:space="preserve"> do dia 27/04/2023 no endereço acima.</w:t>
      </w:r>
    </w:p>
    <w:p w14:paraId="772079A8" w14:textId="77777777" w:rsidR="00413707" w:rsidRDefault="00413707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609CFB" w14:textId="5152ABC4" w:rsidR="00D30B74" w:rsidRDefault="00D30B74" w:rsidP="00D30B7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2565E6C4" w14:textId="77777777" w:rsidR="00D30B74" w:rsidRDefault="00D30B74" w:rsidP="00D30B7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5D5C2C3" w14:textId="77777777" w:rsidR="001020CC" w:rsidRDefault="001020CC" w:rsidP="00D30B7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49D95F9" w14:textId="16FC74C5" w:rsidR="001020CC" w:rsidRPr="001020CC" w:rsidRDefault="001020CC" w:rsidP="001020CC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303030"/>
          <w:sz w:val="25"/>
          <w:szCs w:val="25"/>
          <w:shd w:val="clear" w:color="auto" w:fill="F5F5F5"/>
        </w:rPr>
      </w:pPr>
      <w:r w:rsidRPr="001020CC">
        <w:rPr>
          <w:rFonts w:asciiTheme="majorHAnsi" w:hAnsiTheme="majorHAnsi" w:cstheme="majorHAnsi"/>
          <w:b/>
        </w:rPr>
        <w:t xml:space="preserve">DER - </w:t>
      </w:r>
      <w:r w:rsidRPr="001020CC">
        <w:rPr>
          <w:rFonts w:asciiTheme="majorHAnsi" w:hAnsiTheme="majorHAnsi"/>
          <w:b/>
        </w:rPr>
        <w:t>DEPARTAMENTO DE ESTRADAS DE RODAGEM</w:t>
      </w:r>
      <w:r w:rsidRPr="001020CC">
        <w:rPr>
          <w:rFonts w:asciiTheme="majorHAnsi" w:hAnsiTheme="majorHAnsi" w:cstheme="majorHAnsi"/>
          <w:b/>
        </w:rPr>
        <w:t xml:space="preserve"> - CONCORRÊNCIA PÚBLICA N°</w:t>
      </w:r>
      <w:r w:rsidRPr="001020CC">
        <w:rPr>
          <w:rFonts w:asciiTheme="majorHAnsi" w:hAnsiTheme="majorHAnsi" w:cs="Arial"/>
          <w:b/>
          <w:color w:val="303030"/>
          <w:sz w:val="25"/>
          <w:szCs w:val="25"/>
          <w:shd w:val="clear" w:color="auto" w:fill="F5F5F5"/>
        </w:rPr>
        <w:t>20/2023</w:t>
      </w:r>
    </w:p>
    <w:p w14:paraId="5921E4D3" w14:textId="5534E000" w:rsidR="001020CC" w:rsidRPr="001020CC" w:rsidRDefault="001020CC" w:rsidP="001020C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20CC">
        <w:rPr>
          <w:rFonts w:asciiTheme="majorHAnsi" w:hAnsiTheme="majorHAnsi"/>
        </w:rPr>
        <w:t>Objeto: Contratação Integrada de empresa para elaboração dos Projetos Básico e Executivo</w:t>
      </w:r>
      <w:r>
        <w:rPr>
          <w:rFonts w:asciiTheme="majorHAnsi" w:hAnsiTheme="majorHAnsi"/>
        </w:rPr>
        <w:t xml:space="preserve"> </w:t>
      </w:r>
      <w:r w:rsidRPr="001020CC">
        <w:rPr>
          <w:rFonts w:asciiTheme="majorHAnsi" w:hAnsiTheme="majorHAnsi"/>
        </w:rPr>
        <w:t>de engenharia e execução das obras de restauração em Whitetopping na PRC-280, no trecho</w:t>
      </w:r>
      <w:r>
        <w:rPr>
          <w:rFonts w:asciiTheme="majorHAnsi" w:hAnsiTheme="majorHAnsi"/>
        </w:rPr>
        <w:t xml:space="preserve"> </w:t>
      </w:r>
      <w:r w:rsidRPr="001020CC">
        <w:rPr>
          <w:rFonts w:asciiTheme="majorHAnsi" w:hAnsiTheme="majorHAnsi"/>
        </w:rPr>
        <w:t>entre o trevo de acesso leste de Palmas até Clevelân</w:t>
      </w:r>
      <w:r>
        <w:rPr>
          <w:rFonts w:asciiTheme="majorHAnsi" w:hAnsiTheme="majorHAnsi"/>
        </w:rPr>
        <w:t xml:space="preserve">dia, numa extensão de 45,00 km. </w:t>
      </w:r>
      <w:r w:rsidRPr="001020CC">
        <w:rPr>
          <w:rFonts w:asciiTheme="majorHAnsi" w:hAnsiTheme="majorHAnsi"/>
        </w:rPr>
        <w:t>Abertura das propostas: às 14:00 horas do dia 04/07/2023, no portal de Compras do</w:t>
      </w:r>
      <w:r>
        <w:rPr>
          <w:rFonts w:asciiTheme="majorHAnsi" w:hAnsiTheme="majorHAnsi"/>
        </w:rPr>
        <w:t xml:space="preserve"> Governo Federal, Compras.gov</w:t>
      </w:r>
      <w:r w:rsidR="00B27CF4">
        <w:rPr>
          <w:rFonts w:asciiTheme="majorHAnsi" w:hAnsiTheme="majorHAnsi"/>
        </w:rPr>
        <w:t>:</w:t>
      </w:r>
      <w:r w:rsidRPr="001020CC">
        <w:rPr>
          <w:rFonts w:asciiTheme="majorHAnsi" w:hAnsiTheme="majorHAnsi"/>
        </w:rPr>
        <w:t xml:space="preserve"> </w:t>
      </w:r>
      <w:hyperlink r:id="rId121" w:history="1">
        <w:r w:rsidRPr="00E22F47">
          <w:rPr>
            <w:rStyle w:val="Hyperlink"/>
            <w:rFonts w:asciiTheme="majorHAnsi" w:hAnsiTheme="majorHAnsi"/>
          </w:rPr>
          <w:t>http://www.gov.br/compras/pt-br/</w:t>
        </w:r>
      </w:hyperlink>
      <w:r w:rsidRPr="001020CC">
        <w:rPr>
          <w:rFonts w:asciiTheme="majorHAnsi" w:hAnsiTheme="majorHAnsi"/>
        </w:rPr>
        <w:t>. Edital e demais informações sobre a licitação: A Licitação será realizada na</w:t>
      </w:r>
      <w:r>
        <w:rPr>
          <w:rFonts w:asciiTheme="majorHAnsi" w:hAnsiTheme="majorHAnsi"/>
        </w:rPr>
        <w:t xml:space="preserve"> </w:t>
      </w:r>
      <w:r w:rsidRPr="001020CC">
        <w:rPr>
          <w:rFonts w:asciiTheme="majorHAnsi" w:hAnsiTheme="majorHAnsi"/>
        </w:rPr>
        <w:t>forma eletrônica. O edital e os anexos serão disponibilizados na página eletrônica</w:t>
      </w:r>
      <w:r>
        <w:rPr>
          <w:rFonts w:asciiTheme="majorHAnsi" w:hAnsiTheme="majorHAnsi"/>
        </w:rPr>
        <w:t xml:space="preserve"> </w:t>
      </w:r>
      <w:hyperlink r:id="rId122" w:history="1">
        <w:r w:rsidRPr="00E22F47">
          <w:rPr>
            <w:rStyle w:val="Hyperlink"/>
            <w:rFonts w:asciiTheme="majorHAnsi" w:hAnsiTheme="majorHAnsi"/>
          </w:rPr>
          <w:t>http://www.administracao.pr.gov.br/Compras</w:t>
        </w:r>
      </w:hyperlink>
      <w:r w:rsidRPr="001020CC">
        <w:rPr>
          <w:rFonts w:asciiTheme="majorHAnsi" w:hAnsiTheme="majorHAnsi"/>
        </w:rPr>
        <w:t>, link Licitações do Poder Executivo, consulta</w:t>
      </w:r>
      <w:r>
        <w:rPr>
          <w:rFonts w:asciiTheme="majorHAnsi" w:hAnsiTheme="majorHAnsi"/>
        </w:rPr>
        <w:t xml:space="preserve"> </w:t>
      </w:r>
      <w:r w:rsidRPr="001020CC">
        <w:rPr>
          <w:rFonts w:asciiTheme="majorHAnsi" w:hAnsiTheme="majorHAnsi"/>
        </w:rPr>
        <w:t>licitações, órgão DER, n° GMS: 20/2023 (CP). Também será disponibilizado no portal</w:t>
      </w:r>
      <w:r>
        <w:rPr>
          <w:rFonts w:asciiTheme="majorHAnsi" w:hAnsiTheme="majorHAnsi"/>
        </w:rPr>
        <w:t xml:space="preserve"> </w:t>
      </w:r>
      <w:r w:rsidRPr="001020CC">
        <w:rPr>
          <w:rFonts w:asciiTheme="majorHAnsi" w:hAnsiTheme="majorHAnsi"/>
        </w:rPr>
        <w:t>Compras.gov http://www.gov.br/compras/pt-br/ - UASG: 463390. Demais informações poderão</w:t>
      </w:r>
      <w:r>
        <w:rPr>
          <w:rFonts w:asciiTheme="majorHAnsi" w:hAnsiTheme="majorHAnsi"/>
        </w:rPr>
        <w:t xml:space="preserve"> </w:t>
      </w:r>
      <w:r w:rsidRPr="001020CC">
        <w:rPr>
          <w:rFonts w:asciiTheme="majorHAnsi" w:hAnsiTheme="majorHAnsi"/>
        </w:rPr>
        <w:t>ser obtidas na Coordenadoria de Licitações, localizada na Avenida Iguaçu, n.º 420, andar</w:t>
      </w:r>
      <w:r>
        <w:rPr>
          <w:rFonts w:asciiTheme="majorHAnsi" w:hAnsiTheme="majorHAnsi"/>
        </w:rPr>
        <w:t xml:space="preserve"> térreo, Curitiba/PR.</w:t>
      </w:r>
      <w:r w:rsidRPr="001020C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Tele</w:t>
      </w:r>
      <w:r w:rsidRPr="001020CC">
        <w:rPr>
          <w:rFonts w:asciiTheme="majorHAnsi" w:hAnsiTheme="majorHAnsi"/>
        </w:rPr>
        <w:t>fo</w:t>
      </w:r>
      <w:r>
        <w:rPr>
          <w:rFonts w:asciiTheme="majorHAnsi" w:hAnsiTheme="majorHAnsi"/>
        </w:rPr>
        <w:t xml:space="preserve">ne (41) </w:t>
      </w:r>
      <w:r w:rsidRPr="001020CC">
        <w:rPr>
          <w:rFonts w:asciiTheme="majorHAnsi" w:hAnsiTheme="majorHAnsi"/>
        </w:rPr>
        <w:t>3304-8243.</w:t>
      </w:r>
    </w:p>
    <w:p w14:paraId="2C8F30D9" w14:textId="77777777" w:rsidR="001020CC" w:rsidRDefault="001020CC" w:rsidP="00D30B7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89C424" w14:textId="77777777" w:rsidR="001020CC" w:rsidRDefault="001020CC" w:rsidP="005B7CE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79FFF1A" w14:textId="0126E59B" w:rsidR="00D30B74" w:rsidRPr="00D30B74" w:rsidRDefault="00D30B74" w:rsidP="00D30B7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30B74">
        <w:rPr>
          <w:rFonts w:asciiTheme="majorHAnsi" w:hAnsiTheme="majorHAnsi" w:cstheme="majorHAnsi"/>
          <w:b/>
        </w:rPr>
        <w:t xml:space="preserve">SANEPAR - COMPANHIA DE SANEAMENTO DO PARANÁ - </w:t>
      </w:r>
      <w:r w:rsidRPr="00D30B74">
        <w:rPr>
          <w:rFonts w:asciiTheme="majorHAnsi" w:hAnsiTheme="majorHAnsi"/>
          <w:b/>
        </w:rPr>
        <w:t>LICITAÇÃO ELETRÔNICA Nº 057/2023</w:t>
      </w:r>
    </w:p>
    <w:p w14:paraId="6B9471BD" w14:textId="3DDA6B49" w:rsidR="00D30B74" w:rsidRDefault="00D30B74" w:rsidP="00D30B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0B74">
        <w:rPr>
          <w:rFonts w:asciiTheme="majorHAnsi" w:hAnsiTheme="majorHAnsi"/>
        </w:rPr>
        <w:t xml:space="preserve">Objeto: Execução de obras para ampliação do Sistema de Abastecimento de Água, com fornecimento de materiais, conforme detalhado nos anexos do edital, nas seguintes localidades: Item 01 - município de Cafezal do Sul, localidade de Guaiporã, destacando-se: operacionalização de poço e reservatório. Item 02 – município de Engenheiro Beltrão, localidade de Sertãozinho, destacando-se: execução de fuste e interligações hidráulicas. Item 03 - município de Iporã, localidade de Nova Santa Helena, destacando-se: instalação de reservatório e execução de fuste. Item 04 - município de São Tomé, destacando-se: execução de reservatório e anéis de distribuição. Item 05 - município de Xambrê, localidade de Elisa, destacando-se: operacionalização de poço, execução de fuste e assentamento de rede. Recursos: Próprios. Limite de Acolhimento de Propostas: </w:t>
      </w:r>
      <w:r>
        <w:rPr>
          <w:rFonts w:asciiTheme="majorHAnsi" w:hAnsiTheme="majorHAnsi"/>
        </w:rPr>
        <w:t>0</w:t>
      </w:r>
      <w:r w:rsidRPr="00D30B74">
        <w:rPr>
          <w:rFonts w:asciiTheme="majorHAnsi" w:hAnsiTheme="majorHAnsi"/>
        </w:rPr>
        <w:t>1/</w:t>
      </w:r>
      <w:r>
        <w:rPr>
          <w:rFonts w:asciiTheme="majorHAnsi" w:hAnsiTheme="majorHAnsi"/>
        </w:rPr>
        <w:t>0</w:t>
      </w:r>
      <w:r w:rsidRPr="00D30B74">
        <w:rPr>
          <w:rFonts w:asciiTheme="majorHAnsi" w:hAnsiTheme="majorHAnsi"/>
        </w:rPr>
        <w:t xml:space="preserve">6/2023 às </w:t>
      </w:r>
      <w:r>
        <w:rPr>
          <w:rFonts w:asciiTheme="majorHAnsi" w:hAnsiTheme="majorHAnsi"/>
        </w:rPr>
        <w:t>0</w:t>
      </w:r>
      <w:r w:rsidRPr="00D30B74">
        <w:rPr>
          <w:rFonts w:asciiTheme="majorHAnsi" w:hAnsiTheme="majorHAnsi"/>
        </w:rPr>
        <w:t>9</w:t>
      </w:r>
      <w:r>
        <w:rPr>
          <w:rFonts w:asciiTheme="majorHAnsi" w:hAnsiTheme="majorHAnsi"/>
        </w:rPr>
        <w:t>:00</w:t>
      </w:r>
      <w:r w:rsidRPr="00D30B74">
        <w:rPr>
          <w:rFonts w:asciiTheme="majorHAnsi" w:hAnsiTheme="majorHAnsi"/>
        </w:rPr>
        <w:t xml:space="preserve"> horas. Data da Abertura de Preços: </w:t>
      </w:r>
      <w:r>
        <w:rPr>
          <w:rFonts w:asciiTheme="majorHAnsi" w:hAnsiTheme="majorHAnsi"/>
        </w:rPr>
        <w:t>0</w:t>
      </w:r>
      <w:r w:rsidRPr="00D30B74">
        <w:rPr>
          <w:rFonts w:asciiTheme="majorHAnsi" w:hAnsiTheme="majorHAnsi"/>
        </w:rPr>
        <w:t>1/</w:t>
      </w:r>
      <w:r>
        <w:rPr>
          <w:rFonts w:asciiTheme="majorHAnsi" w:hAnsiTheme="majorHAnsi"/>
        </w:rPr>
        <w:t>0</w:t>
      </w:r>
      <w:r w:rsidRPr="00D30B74">
        <w:rPr>
          <w:rFonts w:asciiTheme="majorHAnsi" w:hAnsiTheme="majorHAnsi"/>
        </w:rPr>
        <w:t>6/2023 às 10</w:t>
      </w:r>
      <w:r>
        <w:rPr>
          <w:rFonts w:asciiTheme="majorHAnsi" w:hAnsiTheme="majorHAnsi"/>
        </w:rPr>
        <w:t>:00</w:t>
      </w:r>
      <w:r w:rsidRPr="00D30B74">
        <w:rPr>
          <w:rFonts w:asciiTheme="majorHAnsi" w:hAnsiTheme="majorHAnsi"/>
        </w:rPr>
        <w:t xml:space="preserve"> horas, por meio de sistema eletrônico no site </w:t>
      </w:r>
      <w:hyperlink r:id="rId123" w:history="1">
        <w:r w:rsidRPr="00E22F47">
          <w:rPr>
            <w:rStyle w:val="Hyperlink"/>
            <w:rFonts w:asciiTheme="majorHAnsi" w:hAnsiTheme="majorHAnsi"/>
          </w:rPr>
          <w:t>http://www.licitacoes-e.com.br</w:t>
        </w:r>
      </w:hyperlink>
      <w:r w:rsidRPr="00D30B74">
        <w:rPr>
          <w:rFonts w:asciiTheme="majorHAnsi" w:hAnsiTheme="majorHAnsi"/>
        </w:rPr>
        <w:t>. Informações complementares: Podem ser obtidas na Sanepar à Rua Engenheiros</w:t>
      </w:r>
      <w:r>
        <w:rPr>
          <w:rFonts w:asciiTheme="majorHAnsi" w:hAnsiTheme="majorHAnsi"/>
        </w:rPr>
        <w:t xml:space="preserve"> Rebouças, 1376 - Curitiba/PR, Telef</w:t>
      </w:r>
      <w:r w:rsidRPr="00D30B74">
        <w:rPr>
          <w:rFonts w:asciiTheme="majorHAnsi" w:hAnsiTheme="majorHAnsi"/>
        </w:rPr>
        <w:t>one (41)</w:t>
      </w:r>
      <w:r>
        <w:rPr>
          <w:rFonts w:asciiTheme="majorHAnsi" w:hAnsiTheme="majorHAnsi"/>
        </w:rPr>
        <w:t xml:space="preserve"> </w:t>
      </w:r>
      <w:r w:rsidRPr="00D30B74">
        <w:rPr>
          <w:rFonts w:asciiTheme="majorHAnsi" w:hAnsiTheme="majorHAnsi"/>
        </w:rPr>
        <w:t xml:space="preserve">3330-3204, ou pelo site </w:t>
      </w:r>
      <w:hyperlink r:id="rId124" w:history="1">
        <w:r w:rsidRPr="00E22F47">
          <w:rPr>
            <w:rStyle w:val="Hyperlink"/>
            <w:rFonts w:asciiTheme="majorHAnsi" w:hAnsiTheme="majorHAnsi"/>
          </w:rPr>
          <w:t>http://licitacao.sanepar.com.br/</w:t>
        </w:r>
      </w:hyperlink>
      <w:r w:rsidRPr="00D30B74">
        <w:rPr>
          <w:rFonts w:asciiTheme="majorHAnsi" w:hAnsiTheme="majorHAnsi"/>
        </w:rPr>
        <w:t>.</w:t>
      </w: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76BE7600" w14:textId="77777777" w:rsidR="005B7CE8" w:rsidRDefault="005B7CE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03C1CABA" w14:textId="77777777" w:rsidR="005B7CE8" w:rsidRPr="005B7CE8" w:rsidRDefault="005B7CE8" w:rsidP="006358E6">
      <w:pPr>
        <w:pStyle w:val="SemEspaamento"/>
        <w:jc w:val="both"/>
        <w:rPr>
          <w:rFonts w:asciiTheme="majorHAnsi" w:hAnsiTheme="majorHAnsi" w:cstheme="majorHAnsi"/>
          <w:spacing w:val="20"/>
          <w:sz w:val="20"/>
          <w:szCs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5B7CE8" w:rsidRDefault="006358E6" w:rsidP="00D8302A">
      <w:pPr>
        <w:rPr>
          <w:rFonts w:asciiTheme="majorHAnsi" w:hAnsiTheme="majorHAnsi" w:cstheme="majorHAnsi"/>
          <w:b/>
          <w:sz w:val="20"/>
          <w:szCs w:val="20"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59F71B7" w14:textId="77777777" w:rsidR="00596106" w:rsidRPr="005B7CE8" w:rsidRDefault="00596106" w:rsidP="006110C2">
      <w:pPr>
        <w:pStyle w:val="SemEspaamento"/>
        <w:jc w:val="both"/>
        <w:rPr>
          <w:rFonts w:ascii="Arial" w:hAnsi="Arial" w:cs="Arial"/>
          <w:spacing w:val="10"/>
          <w:sz w:val="20"/>
          <w:szCs w:val="2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41"/>
      <w:footerReference w:type="default" r:id="rId14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18B08" w14:textId="77777777" w:rsidR="00815EA3" w:rsidRDefault="00815EA3">
      <w:r>
        <w:separator/>
      </w:r>
    </w:p>
  </w:endnote>
  <w:endnote w:type="continuationSeparator" w:id="0">
    <w:p w14:paraId="415FECE6" w14:textId="77777777" w:rsidR="00815EA3" w:rsidRDefault="00815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15EA3" w:rsidRPr="00FE1850" w:rsidRDefault="00815EA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15EA3" w:rsidRDefault="00815EA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15EA3" w:rsidRPr="001042F4" w:rsidRDefault="00815EA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15EA3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15EA3" w:rsidRDefault="00815EA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15EA3" w:rsidRPr="001042F4" w:rsidRDefault="00815EA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15EA3" w:rsidRDefault="00815EA3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15EA3" w:rsidRDefault="00815EA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15EA3" w:rsidRDefault="00815EA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15EA3" w:rsidRDefault="00815EA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15EA3" w:rsidRDefault="00815EA3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15EA3" w:rsidRPr="18102E9A" w:rsidRDefault="00815EA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B323E" w14:textId="77777777" w:rsidR="00815EA3" w:rsidRDefault="00815EA3">
      <w:r>
        <w:separator/>
      </w:r>
    </w:p>
  </w:footnote>
  <w:footnote w:type="continuationSeparator" w:id="0">
    <w:p w14:paraId="2C2F6D80" w14:textId="77777777" w:rsidR="00815EA3" w:rsidRDefault="00815E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15EA3" w:rsidRDefault="00815EA3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981AAC7" w:rsidR="00815EA3" w:rsidRPr="20774586" w:rsidRDefault="00815EA3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24/03/2023 - EdiçÃo nº 48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A686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8022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981AAC7" w:rsidR="00815EA3" w:rsidRPr="20774586" w:rsidRDefault="00815EA3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24/03/2023 - EdiçÃo nº 48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A686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8022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2"/>
  </w:num>
  <w:num w:numId="11">
    <w:abstractNumId w:val="39"/>
  </w:num>
  <w:num w:numId="12">
    <w:abstractNumId w:val="19"/>
  </w:num>
  <w:num w:numId="13">
    <w:abstractNumId w:val="32"/>
  </w:num>
  <w:num w:numId="14">
    <w:abstractNumId w:val="35"/>
  </w:num>
  <w:num w:numId="15">
    <w:abstractNumId w:val="16"/>
  </w:num>
  <w:num w:numId="16">
    <w:abstractNumId w:val="29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21"/>
  </w:num>
  <w:num w:numId="22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C7E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52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DBA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22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3E3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02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A9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DA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1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CC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92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5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CB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4A2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3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9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25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4A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B9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CD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27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A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C7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5B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BB5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1B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ECE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261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16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07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46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13B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5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791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1A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5D2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CFF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339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1C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E64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0A5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24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AF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5A5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62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32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02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17C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86F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CE8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53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59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6CC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99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5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3B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A0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3C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7F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CDF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7D9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BA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ABD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CC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5A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5F6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0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A3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8A9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7D3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57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C3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69B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88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5D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7E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D6F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BDF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4FF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0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9A9"/>
    <w:rsid w:val="009409F9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BC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3A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B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AB0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7A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90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28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23D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58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75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9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28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03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2E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6E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EE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CF4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2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A8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3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6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2F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CC6"/>
    <w:rsid w:val="00C21D1C"/>
    <w:rsid w:val="00C21D79"/>
    <w:rsid w:val="00C21F08"/>
    <w:rsid w:val="00C21FDF"/>
    <w:rsid w:val="00C22036"/>
    <w:rsid w:val="00C2203E"/>
    <w:rsid w:val="00C220B1"/>
    <w:rsid w:val="00C22218"/>
    <w:rsid w:val="00C22260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83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BA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5B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261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B78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77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74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6A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0B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07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8B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BD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137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9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35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83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42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4D5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B0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1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B2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0B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93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84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D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B0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A1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4B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56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EF0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94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1F4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5E8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BB9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A73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caiaca.govbr.cloud/pro-nimtb/" TargetMode="External"/><Relationship Id="rId117" Type="http://schemas.openxmlformats.org/officeDocument/2006/relationships/hyperlink" Target="https://www.gov.br/compras/edital/120195-3-00005-2023" TargetMode="External"/><Relationship Id="rId21" Type="http://schemas.openxmlformats.org/officeDocument/2006/relationships/hyperlink" Target="http://www.comprasnet.gov.br" TargetMode="External"/><Relationship Id="rId42" Type="http://schemas.openxmlformats.org/officeDocument/2006/relationships/hyperlink" Target="http://www.divinopolis.mg.gov.br" TargetMode="External"/><Relationship Id="rId47" Type="http://schemas.openxmlformats.org/officeDocument/2006/relationships/hyperlink" Target="http://www.guiricema.mg.gov.br" TargetMode="External"/><Relationship Id="rId63" Type="http://schemas.openxmlformats.org/officeDocument/2006/relationships/hyperlink" Target="https://mutum.mg.gov.br" TargetMode="External"/><Relationship Id="rId68" Type="http://schemas.openxmlformats.org/officeDocument/2006/relationships/hyperlink" Target="http://www.passaquatro.mg.gov.br/governo-licitacoes.php" TargetMode="External"/><Relationship Id="rId84" Type="http://schemas.openxmlformats.org/officeDocument/2006/relationships/hyperlink" Target="http://www.dmae.mg.gov.br" TargetMode="External"/><Relationship Id="rId89" Type="http://schemas.openxmlformats.org/officeDocument/2006/relationships/hyperlink" Target="mailto:plc.esclarecimentos@embasa.ba.gov.br" TargetMode="External"/><Relationship Id="rId112" Type="http://schemas.openxmlformats.org/officeDocument/2006/relationships/hyperlink" Target="http://www.gov.br/compras" TargetMode="External"/><Relationship Id="rId133" Type="http://schemas.openxmlformats.org/officeDocument/2006/relationships/hyperlink" Target="https://conteudo.axsenergia.com.br/landing-page-sicepot-mg" TargetMode="External"/><Relationship Id="rId138" Type="http://schemas.openxmlformats.org/officeDocument/2006/relationships/image" Target="media/image10.png"/><Relationship Id="rId16" Type="http://schemas.openxmlformats.org/officeDocument/2006/relationships/hyperlink" Target="http://www.tjmg.jus.br" TargetMode="External"/><Relationship Id="rId107" Type="http://schemas.openxmlformats.org/officeDocument/2006/relationships/hyperlink" Target="https://www.gov.br/compras/edital/393012-5-00075-2023" TargetMode="External"/><Relationship Id="rId11" Type="http://schemas.openxmlformats.org/officeDocument/2006/relationships/hyperlink" Target="http://www.der.mg.gov.br" TargetMode="External"/><Relationship Id="rId32" Type="http://schemas.openxmlformats.org/officeDocument/2006/relationships/hyperlink" Target="mailto:licitacompras@arantina.mg.gov.br" TargetMode="External"/><Relationship Id="rId37" Type="http://schemas.openxmlformats.org/officeDocument/2006/relationships/hyperlink" Target="https://www.prefeituradecambui.mg.gov.br" TargetMode="External"/><Relationship Id="rId53" Type="http://schemas.openxmlformats.org/officeDocument/2006/relationships/hyperlink" Target="http://www.janauba.mg.gov.br" TargetMode="External"/><Relationship Id="rId58" Type="http://schemas.openxmlformats.org/officeDocument/2006/relationships/hyperlink" Target="mailto:licitacao@jenipapodeminas.mg.gov.br" TargetMode="External"/><Relationship Id="rId74" Type="http://schemas.openxmlformats.org/officeDocument/2006/relationships/hyperlink" Target="http://www.riachinho.mg.gov.br" TargetMode="External"/><Relationship Id="rId79" Type="http://schemas.openxmlformats.org/officeDocument/2006/relationships/hyperlink" Target="http://www.saogotardo.mg.gov.br/" TargetMode="External"/><Relationship Id="rId102" Type="http://schemas.openxmlformats.org/officeDocument/2006/relationships/hyperlink" Target="mailto:licitacao@seinfra.ms.gov.br" TargetMode="External"/><Relationship Id="rId123" Type="http://schemas.openxmlformats.org/officeDocument/2006/relationships/hyperlink" Target="http://www.licitacoes-e.com.br" TargetMode="External"/><Relationship Id="rId128" Type="http://schemas.openxmlformats.org/officeDocument/2006/relationships/image" Target="media/image5.jp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www.gov.br/compras/edital/393011-5-00119-2023" TargetMode="External"/><Relationship Id="rId95" Type="http://schemas.openxmlformats.org/officeDocument/2006/relationships/hyperlink" Target="https://www.saneago.com.br/" TargetMode="External"/><Relationship Id="rId22" Type="http://schemas.openxmlformats.org/officeDocument/2006/relationships/hyperlink" Target="mailto:cimplalicitacao@gmail.com" TargetMode="External"/><Relationship Id="rId27" Type="http://schemas.openxmlformats.org/officeDocument/2006/relationships/hyperlink" Target="https://transparencia.acaiaca.mg.gov.br" TargetMode="External"/><Relationship Id="rId43" Type="http://schemas.openxmlformats.org/officeDocument/2006/relationships/hyperlink" Target="http://www.divinopolis.mg.gov.br" TargetMode="External"/><Relationship Id="rId48" Type="http://schemas.openxmlformats.org/officeDocument/2006/relationships/hyperlink" Target="http://www.ibia.mg.gov.br" TargetMode="External"/><Relationship Id="rId64" Type="http://schemas.openxmlformats.org/officeDocument/2006/relationships/hyperlink" Target="mailto:licitacao@mutum.mg.gov.br" TargetMode="External"/><Relationship Id="rId69" Type="http://schemas.openxmlformats.org/officeDocument/2006/relationships/hyperlink" Target="http://passosportaltransparencia.portalfacil.com.br/" TargetMode="External"/><Relationship Id="rId113" Type="http://schemas.openxmlformats.org/officeDocument/2006/relationships/hyperlink" Target="https://www.gov.br/compras/edital/393012-5-00088-2023" TargetMode="External"/><Relationship Id="rId118" Type="http://schemas.openxmlformats.org/officeDocument/2006/relationships/hyperlink" Target="http://enegocioscidadesp.prefeitura.sp.gov.br" TargetMode="External"/><Relationship Id="rId134" Type="http://schemas.openxmlformats.org/officeDocument/2006/relationships/image" Target="media/image8.png"/><Relationship Id="rId139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itambedomatodentro.mg.gov.br" TargetMode="External"/><Relationship Id="rId72" Type="http://schemas.openxmlformats.org/officeDocument/2006/relationships/hyperlink" Target="http://www.portaldecompraspublicas.com.br" TargetMode="External"/><Relationship Id="rId80" Type="http://schemas.openxmlformats.org/officeDocument/2006/relationships/hyperlink" Target="mailto:licitacaosg@gmail.com" TargetMode="External"/><Relationship Id="rId85" Type="http://schemas.openxmlformats.org/officeDocument/2006/relationships/hyperlink" Target="mailto:gsodmae@gmail.com" TargetMode="External"/><Relationship Id="rId93" Type="http://schemas.openxmlformats.org/officeDocument/2006/relationships/hyperlink" Target="http://www.gov.br/dnit/ptbr/assuntos/licitacoes/superintendencias/editais-de-licitacoes/" TargetMode="External"/><Relationship Id="rId98" Type="http://schemas.openxmlformats.org/officeDocument/2006/relationships/hyperlink" Target="http://www.transparencia.mt.gov.br/sinfra" TargetMode="External"/><Relationship Id="rId121" Type="http://schemas.openxmlformats.org/officeDocument/2006/relationships/hyperlink" Target="http://www.gov.br/compras/pt-br/" TargetMode="External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8.tjmg.gov.br/licitacoes/consulta/consultaLicitacao.jsf;jsessionid=631187D14F6534E43570760A9FAA82F0.portal_node1?anoLicitacao=2023&amp;numeroLicitacao=25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trans-parencia.acaiaca.mg.gov.br" TargetMode="External"/><Relationship Id="rId33" Type="http://schemas.openxmlformats.org/officeDocument/2006/relationships/hyperlink" Target="http://www.areado.mg.gov.br" TargetMode="External"/><Relationship Id="rId38" Type="http://schemas.openxmlformats.org/officeDocument/2006/relationships/hyperlink" Target="mailto:licitacao@campobelo.mg.gov.br" TargetMode="External"/><Relationship Id="rId46" Type="http://schemas.openxmlformats.org/officeDocument/2006/relationships/hyperlink" Target="http://www.guiricema.mg.gov.br" TargetMode="External"/><Relationship Id="rId59" Type="http://schemas.openxmlformats.org/officeDocument/2006/relationships/hyperlink" Target="http://www.lemedoprado.mg.gov.br/licitacoes" TargetMode="External"/><Relationship Id="rId67" Type="http://schemas.openxmlformats.org/officeDocument/2006/relationships/hyperlink" Target="http://www.ouropreto.mg.gov.br" TargetMode="External"/><Relationship Id="rId103" Type="http://schemas.openxmlformats.org/officeDocument/2006/relationships/hyperlink" Target="http://www.agesul.ms.gov.br/licitacao-de-obras-e-rodovias/" TargetMode="External"/><Relationship Id="rId108" Type="http://schemas.openxmlformats.org/officeDocument/2006/relationships/hyperlink" Target="http://www.gov.br/compras" TargetMode="External"/><Relationship Id="rId116" Type="http://schemas.openxmlformats.org/officeDocument/2006/relationships/hyperlink" Target="mailto:delic@corsan.com.br" TargetMode="External"/><Relationship Id="rId124" Type="http://schemas.openxmlformats.org/officeDocument/2006/relationships/hyperlink" Target="http://licitacao.sanepar.com.br/" TargetMode="External"/><Relationship Id="rId129" Type="http://schemas.openxmlformats.org/officeDocument/2006/relationships/hyperlink" Target="https://fck.ind.br/" TargetMode="External"/><Relationship Id="rId137" Type="http://schemas.openxmlformats.org/officeDocument/2006/relationships/hyperlink" Target="https://brasid.com.br/" TargetMode="External"/><Relationship Id="rId20" Type="http://schemas.openxmlformats.org/officeDocument/2006/relationships/hyperlink" Target="http://www.sescmg.com.br" TargetMode="External"/><Relationship Id="rId41" Type="http://schemas.openxmlformats.org/officeDocument/2006/relationships/hyperlink" Target="mailto:licitacoracao@yahoo.com.br" TargetMode="External"/><Relationship Id="rId54" Type="http://schemas.openxmlformats.org/officeDocument/2006/relationships/hyperlink" Target="http://www.janauba.mg.gov.br" TargetMode="External"/><Relationship Id="rId62" Type="http://schemas.openxmlformats.org/officeDocument/2006/relationships/hyperlink" Target="mailto:licitacao@mutum.mg.gov.br" TargetMode="External"/><Relationship Id="rId70" Type="http://schemas.openxmlformats.org/officeDocument/2006/relationships/hyperlink" Target="http://www.porteirinha.mg.gov.br" TargetMode="External"/><Relationship Id="rId75" Type="http://schemas.openxmlformats.org/officeDocument/2006/relationships/hyperlink" Target="http://www.riachinho.mg.gov.br" TargetMode="External"/><Relationship Id="rId83" Type="http://schemas.openxmlformats.org/officeDocument/2006/relationships/hyperlink" Target="https://www.transparencia.saojosedojacuri.mg.gov.br/licitacoes/" TargetMode="External"/><Relationship Id="rId88" Type="http://schemas.openxmlformats.org/officeDocument/2006/relationships/hyperlink" Target="http://www.licitacoes-e.com.br/" TargetMode="External"/><Relationship Id="rId91" Type="http://schemas.openxmlformats.org/officeDocument/2006/relationships/hyperlink" Target="http://www.gov.br/compras" TargetMode="External"/><Relationship Id="rId96" Type="http://schemas.openxmlformats.org/officeDocument/2006/relationships/hyperlink" Target="http://www.sinfra.mt.gov.br" TargetMode="External"/><Relationship Id="rId111" Type="http://schemas.openxmlformats.org/officeDocument/2006/relationships/hyperlink" Target="http://www.gov.br/compras" TargetMode="External"/><Relationship Id="rId132" Type="http://schemas.openxmlformats.org/officeDocument/2006/relationships/image" Target="media/image7.png"/><Relationship Id="rId14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cimpla.com.br" TargetMode="External"/><Relationship Id="rId28" Type="http://schemas.openxmlformats.org/officeDocument/2006/relationships/hyperlink" Target="http://acaiaca.govbr.cloud/pronimtb/" TargetMode="External"/><Relationship Id="rId36" Type="http://schemas.openxmlformats.org/officeDocument/2006/relationships/hyperlink" Target="http://www.caete.mg.gov.br" TargetMode="External"/><Relationship Id="rId49" Type="http://schemas.openxmlformats.org/officeDocument/2006/relationships/hyperlink" Target="http://www.ibiraci.mg.gov.br" TargetMode="External"/><Relationship Id="rId57" Type="http://schemas.openxmlformats.org/officeDocument/2006/relationships/hyperlink" Target="http://www.jenipapodeminas.mg.gov.br" TargetMode="External"/><Relationship Id="rId106" Type="http://schemas.openxmlformats.org/officeDocument/2006/relationships/hyperlink" Target="mailto:cplsinrn@gmail.com" TargetMode="External"/><Relationship Id="rId114" Type="http://schemas.openxmlformats.org/officeDocument/2006/relationships/hyperlink" Target="http://www.gov.br/compras" TargetMode="External"/><Relationship Id="rId119" Type="http://schemas.openxmlformats.org/officeDocument/2006/relationships/hyperlink" Target="http://www.spobras.sp.gov.br/" TargetMode="External"/><Relationship Id="rId127" Type="http://schemas.openxmlformats.org/officeDocument/2006/relationships/hyperlink" Target="https://www.bancobs2.com.br/" TargetMode="External"/><Relationship Id="rId10" Type="http://schemas.openxmlformats.org/officeDocument/2006/relationships/hyperlink" Target="http://www.der.mg.gov.br" TargetMode="External"/><Relationship Id="rId31" Type="http://schemas.openxmlformats.org/officeDocument/2006/relationships/hyperlink" Target="http://www.alpercata.mg.gov.br" TargetMode="External"/><Relationship Id="rId44" Type="http://schemas.openxmlformats.org/officeDocument/2006/relationships/hyperlink" Target="http://www.guiricema.mg.gov.br" TargetMode="External"/><Relationship Id="rId52" Type="http://schemas.openxmlformats.org/officeDocument/2006/relationships/hyperlink" Target="mailto:licitacoes@itambedomatodentro.mg.gov.br" TargetMode="External"/><Relationship Id="rId60" Type="http://schemas.openxmlformats.org/officeDocument/2006/relationships/hyperlink" Target="http://www.limaduarte.mg.gov.br/" TargetMode="External"/><Relationship Id="rId65" Type="http://schemas.openxmlformats.org/officeDocument/2006/relationships/hyperlink" Target="mailto:licitacao@novamodica.mg.gov.br" TargetMode="External"/><Relationship Id="rId73" Type="http://schemas.openxmlformats.org/officeDocument/2006/relationships/hyperlink" Target="mailto:e-maileditaispmpa@gmail.com" TargetMode="External"/><Relationship Id="rId78" Type="http://schemas.openxmlformats.org/officeDocument/2006/relationships/hyperlink" Target="http://www.saogeraldo.mg.gov.br" TargetMode="External"/><Relationship Id="rId81" Type="http://schemas.openxmlformats.org/officeDocument/2006/relationships/hyperlink" Target="http://www.saojosedabarra.mg.gov.br" TargetMode="External"/><Relationship Id="rId86" Type="http://schemas.openxmlformats.org/officeDocument/2006/relationships/hyperlink" Target="http://www.conder.ba.gov.br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hyperlink" Target="mailto:cpl@sinfra.mt.gov.br" TargetMode="External"/><Relationship Id="rId101" Type="http://schemas.openxmlformats.org/officeDocument/2006/relationships/hyperlink" Target="http://www.agesul.ms.gov.br/licitacao-de-obras-e-rodovias/" TargetMode="External"/><Relationship Id="rId122" Type="http://schemas.openxmlformats.org/officeDocument/2006/relationships/hyperlink" Target="http://www.administracao.pr.gov.br/Compras" TargetMode="External"/><Relationship Id="rId130" Type="http://schemas.openxmlformats.org/officeDocument/2006/relationships/image" Target="media/image6.jpg"/><Relationship Id="rId135" Type="http://schemas.openxmlformats.org/officeDocument/2006/relationships/hyperlink" Target="https://www.segurosunimed.com.br/seguro-vida-empresarial" TargetMode="External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Relationship Id="rId13" Type="http://schemas.openxmlformats.org/officeDocument/2006/relationships/hyperlink" Target="mailto:licit@tjmg.jus.br" TargetMode="External"/><Relationship Id="rId18" Type="http://schemas.openxmlformats.org/officeDocument/2006/relationships/hyperlink" Target="http://compras.cemig.com.br" TargetMode="External"/><Relationship Id="rId39" Type="http://schemas.openxmlformats.org/officeDocument/2006/relationships/hyperlink" Target="http://www.cmd.mg.gov.br" TargetMode="External"/><Relationship Id="rId109" Type="http://schemas.openxmlformats.org/officeDocument/2006/relationships/hyperlink" Target="http://www.gov.br/compras" TargetMode="External"/><Relationship Id="rId34" Type="http://schemas.openxmlformats.org/officeDocument/2006/relationships/hyperlink" Target="mailto:licita&#231;&#227;o@areado.mg.gov.br" TargetMode="External"/><Relationship Id="rId50" Type="http://schemas.openxmlformats.org/officeDocument/2006/relationships/hyperlink" Target="http://www.ipatinga.mg.gov.br/licitacoes" TargetMode="External"/><Relationship Id="rId55" Type="http://schemas.openxmlformats.org/officeDocument/2006/relationships/hyperlink" Target="mailto:licitacao@januaria.mg.gov.br" TargetMode="External"/><Relationship Id="rId76" Type="http://schemas.openxmlformats.org/officeDocument/2006/relationships/hyperlink" Target="http://www.santabarbara.mg.gov.br" TargetMode="External"/><Relationship Id="rId97" Type="http://schemas.openxmlformats.org/officeDocument/2006/relationships/hyperlink" Target="https://www.youtube.com/channel/UCaDSklVwea-9jkFp5C-M3ow" TargetMode="External"/><Relationship Id="rId104" Type="http://schemas.openxmlformats.org/officeDocument/2006/relationships/hyperlink" Target="mailto:licitacao@seinfra.ms.gov.br" TargetMode="External"/><Relationship Id="rId120" Type="http://schemas.openxmlformats.org/officeDocument/2006/relationships/hyperlink" Target="mailto:licitacoes@spobras.sp.gov.br" TargetMode="External"/><Relationship Id="rId125" Type="http://schemas.openxmlformats.org/officeDocument/2006/relationships/hyperlink" Target="https://www.maccaferri.com/br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mailto:licitacao@porteirinha.mg.gov.br" TargetMode="External"/><Relationship Id="rId92" Type="http://schemas.openxmlformats.org/officeDocument/2006/relationships/hyperlink" Target="http://www.gov.br/compras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licitacao@aguasvermelhas.mg.gov.br" TargetMode="External"/><Relationship Id="rId24" Type="http://schemas.openxmlformats.org/officeDocument/2006/relationships/hyperlink" Target="https://cimpla.com.br/" TargetMode="External"/><Relationship Id="rId40" Type="http://schemas.openxmlformats.org/officeDocument/2006/relationships/hyperlink" Target="http://www.coracaodejesus.mg.gov.br" TargetMode="External"/><Relationship Id="rId45" Type="http://schemas.openxmlformats.org/officeDocument/2006/relationships/hyperlink" Target="http://www.guiricema.mg.gov.br" TargetMode="External"/><Relationship Id="rId66" Type="http://schemas.openxmlformats.org/officeDocument/2006/relationships/hyperlink" Target="mailto:licitacao@novaresende.mg.gov.br" TargetMode="External"/><Relationship Id="rId87" Type="http://schemas.openxmlformats.org/officeDocument/2006/relationships/hyperlink" Target="http://www.licitacoes-e.com.br/" TargetMode="External"/><Relationship Id="rId110" Type="http://schemas.openxmlformats.org/officeDocument/2006/relationships/hyperlink" Target="https://www.gov.br/compras/edital/393012-5-00087-2023" TargetMode="External"/><Relationship Id="rId115" Type="http://schemas.openxmlformats.org/officeDocument/2006/relationships/hyperlink" Target="http://www.gov.br/compras" TargetMode="External"/><Relationship Id="rId131" Type="http://schemas.openxmlformats.org/officeDocument/2006/relationships/hyperlink" Target="https://pottencial.com.br/" TargetMode="External"/><Relationship Id="rId136" Type="http://schemas.openxmlformats.org/officeDocument/2006/relationships/image" Target="media/image9.png"/><Relationship Id="rId61" Type="http://schemas.openxmlformats.org/officeDocument/2006/relationships/hyperlink" Target="mailto:licitacao@limaduarte.mg.gov.br" TargetMode="External"/><Relationship Id="rId82" Type="http://schemas.openxmlformats.org/officeDocument/2006/relationships/hyperlink" Target="mailto:licitaja@hotmail.com.br" TargetMode="External"/><Relationship Id="rId19" Type="http://schemas.openxmlformats.org/officeDocument/2006/relationships/hyperlink" Target="http://www.comprasnet.gov.br" TargetMode="External"/><Relationship Id="rId14" Type="http://schemas.openxmlformats.org/officeDocument/2006/relationships/image" Target="media/image2.png"/><Relationship Id="rId30" Type="http://schemas.openxmlformats.org/officeDocument/2006/relationships/hyperlink" Target="https://aguasvermelhas.mg.gov.br/" TargetMode="External"/><Relationship Id="rId35" Type="http://schemas.openxmlformats.org/officeDocument/2006/relationships/hyperlink" Target="http://www.baraodecocais.mg.gov.br" TargetMode="External"/><Relationship Id="rId56" Type="http://schemas.openxmlformats.org/officeDocument/2006/relationships/hyperlink" Target="https://www.januaria.mg.gov.br/portal/editais/1" TargetMode="External"/><Relationship Id="rId77" Type="http://schemas.openxmlformats.org/officeDocument/2006/relationships/hyperlink" Target="mailto:licitacao@saofelixdeminas.mg.gov.br" TargetMode="External"/><Relationship Id="rId100" Type="http://schemas.openxmlformats.org/officeDocument/2006/relationships/hyperlink" Target="http://www.agesul.ms.gov.br/licitacao-de-obras-e-rodovias/" TargetMode="External"/><Relationship Id="rId105" Type="http://schemas.openxmlformats.org/officeDocument/2006/relationships/hyperlink" Target="mailto:cplsinrn@gmail.com" TargetMode="External"/><Relationship Id="rId126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702D8-38E9-4B43-B76A-5ECCE7E8B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6187</Words>
  <Characters>43267</Characters>
  <Application>Microsoft Office Word</Application>
  <DocSecurity>0</DocSecurity>
  <Lines>360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49356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2023-03-27T12:04:00Z</cp:lastPrinted>
  <dcterms:created xsi:type="dcterms:W3CDTF">2023-03-27T12:04:00Z</dcterms:created>
  <dcterms:modified xsi:type="dcterms:W3CDTF">2023-03-27T12:04:00Z</dcterms:modified>
</cp:coreProperties>
</file>