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FDDAF4" w14:textId="77777777" w:rsidR="00804AC5" w:rsidRPr="00EF3748" w:rsidRDefault="00804AC5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1ECD9C4D" w14:textId="77777777" w:rsidR="00C41920" w:rsidRPr="00EF3748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F3748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1938" w14:textId="442888C3" w:rsidR="00A40472" w:rsidRPr="00EF3748" w:rsidRDefault="007B0514" w:rsidP="007B0514">
      <w:pPr>
        <w:tabs>
          <w:tab w:val="left" w:pos="462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EF3748">
        <w:rPr>
          <w:rFonts w:asciiTheme="majorHAnsi" w:hAnsiTheme="majorHAnsi" w:cstheme="majorHAnsi"/>
          <w:b/>
        </w:rPr>
        <w:tab/>
      </w:r>
    </w:p>
    <w:p w14:paraId="62136865" w14:textId="77777777" w:rsidR="007B0514" w:rsidRPr="00EF3748" w:rsidRDefault="007B0514" w:rsidP="007B0514">
      <w:pPr>
        <w:tabs>
          <w:tab w:val="left" w:pos="462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199DE90" w14:textId="7DA69087" w:rsidR="00C41920" w:rsidRPr="00EF3748" w:rsidRDefault="00EE7A4E" w:rsidP="007B051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F3748">
        <w:rPr>
          <w:rFonts w:asciiTheme="majorHAnsi" w:hAnsiTheme="majorHAnsi" w:cstheme="majorHAnsi"/>
          <w:b/>
        </w:rPr>
        <w:t>ESTADO DE MINAS GERAIS</w:t>
      </w:r>
    </w:p>
    <w:p w14:paraId="5DB84E73" w14:textId="77777777" w:rsidR="00045301" w:rsidRPr="00724DD9" w:rsidRDefault="00045301" w:rsidP="00052F54">
      <w:pPr>
        <w:tabs>
          <w:tab w:val="left" w:pos="604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4C8D373" w14:textId="5CC158ED" w:rsidR="00724DD9" w:rsidRPr="00724DD9" w:rsidRDefault="00724DD9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24DD9">
        <w:rPr>
          <w:rFonts w:asciiTheme="majorHAnsi" w:hAnsiTheme="majorHAnsi" w:cstheme="majorHAnsi"/>
          <w:b/>
        </w:rPr>
        <w:t xml:space="preserve">CEMIG - CONSÓRCIO CEMIG-CEB AVISO DE LICITAÇÃO LIC N.º 001-S01616– ELETRÔNICO PROCESSO SEI N.º 3120-000008/2024. </w:t>
      </w:r>
    </w:p>
    <w:p w14:paraId="5919F391" w14:textId="6764BF29" w:rsidR="00804AC5" w:rsidRPr="00EF3748" w:rsidRDefault="00804AC5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>Objeto: Contratação de execução de obra de reforço do maciço rochoso à jusante da laje de proteção do vertedouro da UHE Queimado. Orçamento estimado: sigiloso, conforme art. 34 da Lei n.º 13.303/16. A Companhia Energética de Brasília - CEB, por meio da Comissão Especial Julgadora de Licitação - CEJL, localizada no SGAN, Quadra 601 – Edifício ÍON / Brasília – DF, referente à licitação em epígrafe, torna público a prorrogação da abertura do certame para o dia 22/03/2024, às 10h. O Edital poderá ser adquirido no Portal de Compras da CEB (</w:t>
      </w:r>
      <w:hyperlink r:id="rId11" w:history="1">
        <w:r w:rsidRPr="00EF3748">
          <w:rPr>
            <w:rStyle w:val="Hyperlink"/>
            <w:rFonts w:asciiTheme="majorHAnsi" w:hAnsiTheme="majorHAnsi" w:cstheme="majorHAnsi"/>
          </w:rPr>
          <w:t>https://compras.ceb.com.br</w:t>
        </w:r>
      </w:hyperlink>
      <w:r w:rsidRPr="00EF3748">
        <w:rPr>
          <w:rFonts w:asciiTheme="majorHAnsi" w:hAnsiTheme="majorHAnsi" w:cstheme="majorHAnsi"/>
        </w:rPr>
        <w:t xml:space="preserve">). </w:t>
      </w:r>
    </w:p>
    <w:p w14:paraId="68C7E52E" w14:textId="77777777" w:rsidR="00BA18DA" w:rsidRPr="00EF3748" w:rsidRDefault="00BA18DA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AFFE29" w14:textId="77777777" w:rsidR="00BA18DA" w:rsidRPr="00724DD9" w:rsidRDefault="00BA18DA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0DCFE1" w14:textId="273F7BAE" w:rsidR="00724DD9" w:rsidRPr="00724DD9" w:rsidRDefault="00724DD9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24DD9">
        <w:rPr>
          <w:rFonts w:asciiTheme="majorHAnsi" w:hAnsiTheme="majorHAnsi" w:cstheme="majorHAnsi"/>
          <w:b/>
        </w:rPr>
        <w:t xml:space="preserve">ALVORADA DE MINAS PREFEITURA MUNICIPAL AVISO DE RETOMADA DE LICITAÇÃO PROCESSO LICITATÓRIO N º120/2023 TOMADA DE PREÇOS Nº 006/2023 </w:t>
      </w:r>
    </w:p>
    <w:p w14:paraId="1BB6EF82" w14:textId="77777777" w:rsidR="00724DD9" w:rsidRDefault="00BA18DA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 xml:space="preserve">A Prefeitura Municipal de Alvorada de Minas – MG, por meio da Comissão Permanente de Licitação, no uso de suas atribuições legais, pelo presente instrumento, vem COMUNICAR E TORNAR PÚBLICO A RETOMADA DO PROCESSO LICITATÓRIO, com a publicação de Edital Retificado e sequencia do processo em epígrafe, cujo o objeto é contratação de empresa especializada para a EXECUÇÃO DE OBRAS DE CONSTRUÇÃO DE CASAS POPULARES, visando atender às NECESSIDADES HABITACIONAIS DA POPULAÇÃO DE BAIXA RENDA no Município de Alvorada de Minas. O PRAZO SERÁ REINICIADO; COM NOVA ENTREGA DE ENVELOPES DE HABILITAÇÃO E PROPOSTA para o dia 01 de abril de 2024 às 09:00:00, nos termos da Lei 8.666/93 e suas posteriores alterações. Aos interessados, demais informações bem como edital retificado completo estará à disposição no site: http://www.alvoradademinas.mg.gov.br - Prefeitura Municipal de Alvorada de Minas, situada à Av. José Madureira Horta, 190 - Centro, E-MAIL: licitacao@alvoradademinas.mg.gov.br e/ou </w:t>
      </w:r>
      <w:hyperlink r:id="rId12" w:history="1">
        <w:r w:rsidR="00724DD9" w:rsidRPr="00386187">
          <w:rPr>
            <w:rStyle w:val="Hyperlink"/>
            <w:rFonts w:asciiTheme="majorHAnsi" w:hAnsiTheme="majorHAnsi" w:cstheme="majorHAnsi"/>
          </w:rPr>
          <w:t>licitacaoalvoradademinas@gmail.com</w:t>
        </w:r>
      </w:hyperlink>
      <w:r w:rsidR="00724DD9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>OU ATRAVÉS DO TELEFONE Nº (31) 3862-1121 e 99741-8082 em horário comercial.</w:t>
      </w:r>
    </w:p>
    <w:p w14:paraId="22CA156F" w14:textId="540F1615" w:rsidR="00BA18DA" w:rsidRDefault="00724DD9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 xml:space="preserve"> </w:t>
      </w:r>
    </w:p>
    <w:p w14:paraId="5A30712A" w14:textId="77777777" w:rsidR="00BB3D18" w:rsidRPr="00EF3748" w:rsidRDefault="00BB3D18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A5063C" w14:textId="55E20040" w:rsidR="00BA18DA" w:rsidRDefault="00BB3D18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24DD9">
        <w:rPr>
          <w:rFonts w:asciiTheme="majorHAnsi" w:hAnsiTheme="majorHAnsi" w:cstheme="majorHAnsi"/>
          <w:b/>
        </w:rPr>
        <w:t xml:space="preserve">PREFEITURA MUNICIPAL DE CAMPO BELO </w:t>
      </w:r>
      <w:r>
        <w:rPr>
          <w:rFonts w:asciiTheme="majorHAnsi" w:hAnsiTheme="majorHAnsi" w:cstheme="majorHAnsi"/>
          <w:b/>
        </w:rPr>
        <w:t>–</w:t>
      </w:r>
      <w:r w:rsidRPr="00724DD9">
        <w:rPr>
          <w:rFonts w:asciiTheme="majorHAnsi" w:hAnsiTheme="majorHAnsi" w:cstheme="majorHAnsi"/>
          <w:b/>
        </w:rPr>
        <w:t xml:space="preserve"> MG</w:t>
      </w:r>
    </w:p>
    <w:p w14:paraId="7DF84B7D" w14:textId="77777777" w:rsidR="00BB3D18" w:rsidRPr="00724DD9" w:rsidRDefault="00BB3D18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6F715C" w14:textId="2D5233E3" w:rsidR="00C0183E" w:rsidRPr="00724DD9" w:rsidRDefault="00724DD9" w:rsidP="00C0183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24DD9">
        <w:rPr>
          <w:rFonts w:asciiTheme="majorHAnsi" w:hAnsiTheme="majorHAnsi" w:cstheme="majorHAnsi"/>
          <w:b/>
        </w:rPr>
        <w:t>DEPARTAMENTO MUNICIPAL DE ÁGUA E ESGOTO DE CAMPO BELO/MG - AVISO DE LICITAÇÃO - PREGÃO ELETRÔNICO Nº 02/2024</w:t>
      </w:r>
    </w:p>
    <w:p w14:paraId="765F24BB" w14:textId="282EA3CB" w:rsidR="00C0183E" w:rsidRPr="00EF3748" w:rsidRDefault="00C0183E" w:rsidP="00C0183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>Torna-se público que o(a) Departamento Municipal de Água e Esgoto - DEMAE, por meio do(a) Setor</w:t>
      </w:r>
      <w:r w:rsidR="00724DD9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>de Compras e Licitações, sediado(a) na Avenida Sete de Setembro, n° 363 – Centro, em Campo Belo,</w:t>
      </w:r>
      <w:r w:rsidR="00724DD9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>Estado de Minas Gerais, realizará licitação, para registro de preços, na modalidade PREGÃO, na forma</w:t>
      </w:r>
      <w:r w:rsidR="00724DD9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>ELETRÔNICA, cujo objeto é a Contratação de empresa para execução de mão de obra para REMOÇÃO</w:t>
      </w:r>
      <w:r w:rsidR="00724DD9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>E REASSENTAMENTO DE PARALELEPÍPEDOS, EXECUÇÃO DE PAVIMENTAÇÃO EM</w:t>
      </w:r>
      <w:r w:rsidR="00724DD9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>PARALELEPÍPEDO E EXECUÇÃO DE ASSENTAMENTO DE MEIO FIO. Abertura: 01/04/2024,</w:t>
      </w:r>
      <w:r w:rsidR="00724DD9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 xml:space="preserve">às 08.30 horas. Local: Site de Compras do Governo Federal - </w:t>
      </w:r>
      <w:hyperlink r:id="rId13" w:history="1">
        <w:r w:rsidR="00724DD9" w:rsidRPr="00386187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EF3748">
        <w:rPr>
          <w:rFonts w:asciiTheme="majorHAnsi" w:hAnsiTheme="majorHAnsi" w:cstheme="majorHAnsi"/>
        </w:rPr>
        <w:t>.</w:t>
      </w:r>
      <w:r w:rsidR="00724DD9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 xml:space="preserve">Retirada do Edital no site </w:t>
      </w:r>
      <w:hyperlink r:id="rId14" w:history="1">
        <w:r w:rsidR="00724DD9" w:rsidRPr="00386187">
          <w:rPr>
            <w:rStyle w:val="Hyperlink"/>
            <w:rFonts w:asciiTheme="majorHAnsi" w:hAnsiTheme="majorHAnsi" w:cstheme="majorHAnsi"/>
          </w:rPr>
          <w:t>www.demaecb.com.br</w:t>
        </w:r>
      </w:hyperlink>
      <w:r w:rsidRPr="00EF3748">
        <w:rPr>
          <w:rFonts w:asciiTheme="majorHAnsi" w:hAnsiTheme="majorHAnsi" w:cstheme="majorHAnsi"/>
        </w:rPr>
        <w:t>.</w:t>
      </w:r>
      <w:r w:rsidR="00724DD9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>Informações pelo telefone (35) 3831-1087 ou pelo</w:t>
      </w:r>
      <w:r w:rsidR="00724DD9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>correio eletrô</w:t>
      </w:r>
      <w:r w:rsidR="00724DD9">
        <w:rPr>
          <w:rFonts w:asciiTheme="majorHAnsi" w:hAnsiTheme="majorHAnsi" w:cstheme="majorHAnsi"/>
        </w:rPr>
        <w:t xml:space="preserve">nico: </w:t>
      </w:r>
      <w:hyperlink r:id="rId15" w:history="1">
        <w:r w:rsidR="00724DD9" w:rsidRPr="00386187">
          <w:rPr>
            <w:rStyle w:val="Hyperlink"/>
            <w:rFonts w:asciiTheme="majorHAnsi" w:hAnsiTheme="majorHAnsi" w:cstheme="majorHAnsi"/>
          </w:rPr>
          <w:t>licitacao@demaecb.com.br</w:t>
        </w:r>
      </w:hyperlink>
      <w:r w:rsidR="00724DD9">
        <w:rPr>
          <w:rFonts w:asciiTheme="majorHAnsi" w:hAnsiTheme="majorHAnsi" w:cstheme="majorHAnsi"/>
        </w:rPr>
        <w:t xml:space="preserve">. </w:t>
      </w:r>
    </w:p>
    <w:p w14:paraId="58B17875" w14:textId="77777777" w:rsidR="00C0183E" w:rsidRPr="00724DD9" w:rsidRDefault="00C0183E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77AE21" w14:textId="0E63AC9A" w:rsidR="00724DD9" w:rsidRDefault="00724DD9" w:rsidP="00C0183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4DD9">
        <w:rPr>
          <w:rFonts w:asciiTheme="majorHAnsi" w:hAnsiTheme="majorHAnsi" w:cstheme="majorHAnsi"/>
          <w:b/>
        </w:rPr>
        <w:t>EDITAL DE PUBLICAÇÃO. PREGÃO, TIPO ELETRÔNICO Nº.014/2024</w:t>
      </w:r>
      <w:r w:rsidR="00C0183E" w:rsidRPr="00EF3748">
        <w:rPr>
          <w:rFonts w:asciiTheme="majorHAnsi" w:hAnsiTheme="majorHAnsi" w:cstheme="majorHAnsi"/>
        </w:rPr>
        <w:t xml:space="preserve">. </w:t>
      </w:r>
    </w:p>
    <w:p w14:paraId="3B11011C" w14:textId="15D2AE91" w:rsidR="00C0183E" w:rsidRPr="00EF3748" w:rsidRDefault="00C0183E" w:rsidP="00C0183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>Objeto: Contratação de empresa especializada na execução de serviços de corte, poda e</w:t>
      </w:r>
      <w:r w:rsidR="00724DD9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>remoção de raízes, em vias públicas, repartições públicas, parques, praças e canteiros. Abertura:</w:t>
      </w:r>
      <w:r w:rsidR="00724DD9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>01/04/2024, às 12:30 horas. O edital na sua íntegra e seus anexos estarão disponíveis a partir do dia</w:t>
      </w:r>
      <w:r w:rsidR="00724DD9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 xml:space="preserve">13/03/2024 no site campobelo.atende.net e </w:t>
      </w:r>
      <w:hyperlink r:id="rId16" w:history="1">
        <w:r w:rsidR="00724DD9" w:rsidRPr="00386187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724DD9">
        <w:rPr>
          <w:rFonts w:asciiTheme="majorHAnsi" w:hAnsiTheme="majorHAnsi" w:cstheme="majorHAnsi"/>
        </w:rPr>
        <w:t xml:space="preserve">, </w:t>
      </w:r>
      <w:r w:rsidRPr="00EF3748">
        <w:rPr>
          <w:rFonts w:asciiTheme="majorHAnsi" w:hAnsiTheme="majorHAnsi" w:cstheme="majorHAnsi"/>
        </w:rPr>
        <w:t xml:space="preserve">Mais </w:t>
      </w:r>
      <w:proofErr w:type="spellStart"/>
      <w:r w:rsidRPr="00EF3748">
        <w:rPr>
          <w:rFonts w:asciiTheme="majorHAnsi" w:hAnsiTheme="majorHAnsi" w:cstheme="majorHAnsi"/>
        </w:rPr>
        <w:t>informações:Rua</w:t>
      </w:r>
      <w:proofErr w:type="spellEnd"/>
      <w:r w:rsidRPr="00EF3748">
        <w:rPr>
          <w:rFonts w:asciiTheme="majorHAnsi" w:hAnsiTheme="majorHAnsi" w:cstheme="majorHAnsi"/>
        </w:rPr>
        <w:t xml:space="preserve"> João Pinheiro, 102, Centro. Tel.: (0**35) 3831-7914</w:t>
      </w:r>
      <w:r w:rsidR="00724DD9">
        <w:rPr>
          <w:rFonts w:asciiTheme="majorHAnsi" w:hAnsiTheme="majorHAnsi" w:cstheme="majorHAnsi"/>
        </w:rPr>
        <w:t>.</w:t>
      </w:r>
    </w:p>
    <w:p w14:paraId="672BE24E" w14:textId="77777777" w:rsidR="00BA18DA" w:rsidRPr="00724DD9" w:rsidRDefault="00BA18DA" w:rsidP="00C0183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7FB28A" w14:textId="77777777" w:rsidR="00724DD9" w:rsidRPr="00724DD9" w:rsidRDefault="00724DD9" w:rsidP="00C0183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D1A065" w14:textId="58AF22D9" w:rsidR="00724DD9" w:rsidRPr="00724DD9" w:rsidRDefault="00724DD9" w:rsidP="00C0183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24DD9">
        <w:rPr>
          <w:rFonts w:asciiTheme="majorHAnsi" w:hAnsiTheme="majorHAnsi" w:cstheme="majorHAnsi"/>
          <w:b/>
        </w:rPr>
        <w:t xml:space="preserve">CÁSSIA PREFEITURA MUNICIPAL PRC 0064/24 – PREG ELETRÔNICO 009/24 </w:t>
      </w:r>
    </w:p>
    <w:p w14:paraId="20DE74F2" w14:textId="2FA3B70E" w:rsidR="00BA18DA" w:rsidRPr="00EF3748" w:rsidRDefault="00BA18DA" w:rsidP="00C0183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>A Prefeitura de Cássia/MG torna público que realizará o seguinte Processo Licitatório: Pregão Eletrônico nº 009/2024. Objeto: “Contratação de Empresa para Prestação de Serviços de Roçada Mecanizada e Capina Química de vias, logradouros públicos, canais e praças, Pintura Manual de meios fios, Corte e Recorte de árvores e Limpeza de bueiros do Município de Cássia – MG”, sendo recebidas as propostas até às 7h30min do dia 25 de MARÇO de 2.024, e início da disputa de lances às 8h do mesmo dia, cujo critério de julgamento será o de “Menor Preço Por Lote (GLOBAL)”, conforme anexo I. O Edital do Pregão Eletrônico está à disposição dos interes</w:t>
      </w:r>
      <w:r w:rsidR="00157B5E">
        <w:rPr>
          <w:rFonts w:asciiTheme="majorHAnsi" w:hAnsiTheme="majorHAnsi" w:cstheme="majorHAnsi"/>
        </w:rPr>
        <w:t xml:space="preserve">sados nos sites </w:t>
      </w:r>
      <w:hyperlink r:id="rId17" w:history="1">
        <w:r w:rsidR="00157B5E" w:rsidRPr="00386187">
          <w:rPr>
            <w:rStyle w:val="Hyperlink"/>
            <w:rFonts w:asciiTheme="majorHAnsi" w:hAnsiTheme="majorHAnsi" w:cstheme="majorHAnsi"/>
          </w:rPr>
          <w:t>www.bnc.org.br</w:t>
        </w:r>
      </w:hyperlink>
      <w:r w:rsidR="00157B5E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 xml:space="preserve">e </w:t>
      </w:r>
      <w:hyperlink r:id="rId18" w:history="1">
        <w:r w:rsidR="00724DD9" w:rsidRPr="00386187">
          <w:rPr>
            <w:rStyle w:val="Hyperlink"/>
            <w:rFonts w:asciiTheme="majorHAnsi" w:hAnsiTheme="majorHAnsi" w:cstheme="majorHAnsi"/>
          </w:rPr>
          <w:t>www.cassia.mg.gov.br</w:t>
        </w:r>
      </w:hyperlink>
      <w:r w:rsidR="00724DD9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 xml:space="preserve">ou na sede da Prefeitura Municipal, na sala da Seção de Licitações, nos dias úteis das 7h às 11h e das 13h às 17h – informações pelo tel. (0**35) 3541-5709 / 5710 ou pelos e-mails </w:t>
      </w:r>
      <w:hyperlink r:id="rId19" w:history="1">
        <w:r w:rsidR="00724DD9" w:rsidRPr="00386187">
          <w:rPr>
            <w:rStyle w:val="Hyperlink"/>
            <w:rFonts w:asciiTheme="majorHAnsi" w:hAnsiTheme="majorHAnsi" w:cstheme="majorHAnsi"/>
          </w:rPr>
          <w:t>licitacoes@cassia.mg.gov.br</w:t>
        </w:r>
      </w:hyperlink>
      <w:r w:rsidRPr="00EF3748">
        <w:rPr>
          <w:rFonts w:asciiTheme="majorHAnsi" w:hAnsiTheme="majorHAnsi" w:cstheme="majorHAnsi"/>
        </w:rPr>
        <w:t>,</w:t>
      </w:r>
      <w:r w:rsidR="00724DD9">
        <w:rPr>
          <w:rFonts w:asciiTheme="majorHAnsi" w:hAnsiTheme="majorHAnsi" w:cstheme="majorHAnsi"/>
        </w:rPr>
        <w:t xml:space="preserve"> </w:t>
      </w:r>
      <w:hyperlink r:id="rId20" w:history="1">
        <w:r w:rsidR="00724DD9" w:rsidRPr="00386187">
          <w:rPr>
            <w:rStyle w:val="Hyperlink"/>
            <w:rFonts w:asciiTheme="majorHAnsi" w:hAnsiTheme="majorHAnsi" w:cstheme="majorHAnsi"/>
          </w:rPr>
          <w:t>cleiton.batista@cassia.mg.gov.br</w:t>
        </w:r>
      </w:hyperlink>
      <w:r w:rsidR="00724DD9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 xml:space="preserve">e </w:t>
      </w:r>
      <w:proofErr w:type="spellStart"/>
      <w:r w:rsidRPr="00EF3748">
        <w:rPr>
          <w:rFonts w:asciiTheme="majorHAnsi" w:hAnsiTheme="majorHAnsi" w:cstheme="majorHAnsi"/>
        </w:rPr>
        <w:t>vinicius</w:t>
      </w:r>
      <w:proofErr w:type="spellEnd"/>
      <w:r w:rsidRPr="00EF3748">
        <w:rPr>
          <w:rFonts w:asciiTheme="majorHAnsi" w:hAnsiTheme="majorHAnsi" w:cstheme="majorHAnsi"/>
        </w:rPr>
        <w:t xml:space="preserve">. melo@cassia.mg.gov.br. Para tirar dúvidas técnicas (35) 3541-5726 (Pedro Lopes – Setor de Obras) ou </w:t>
      </w:r>
      <w:r w:rsidR="00724DD9">
        <w:rPr>
          <w:rFonts w:asciiTheme="majorHAnsi" w:hAnsiTheme="majorHAnsi" w:cstheme="majorHAnsi"/>
        </w:rPr>
        <w:t xml:space="preserve">pelo e-mail </w:t>
      </w:r>
      <w:hyperlink r:id="rId21" w:history="1">
        <w:r w:rsidR="00724DD9" w:rsidRPr="00386187">
          <w:rPr>
            <w:rStyle w:val="Hyperlink"/>
            <w:rFonts w:asciiTheme="majorHAnsi" w:hAnsiTheme="majorHAnsi" w:cstheme="majorHAnsi"/>
          </w:rPr>
          <w:t>pedro.lopes@cassia.mg.gov.br</w:t>
        </w:r>
      </w:hyperlink>
      <w:r w:rsidR="00724DD9">
        <w:rPr>
          <w:rFonts w:asciiTheme="majorHAnsi" w:hAnsiTheme="majorHAnsi" w:cstheme="majorHAnsi"/>
        </w:rPr>
        <w:t xml:space="preserve">. </w:t>
      </w:r>
    </w:p>
    <w:p w14:paraId="05EF7B3A" w14:textId="77777777" w:rsidR="00EF3748" w:rsidRPr="00EF3748" w:rsidRDefault="00EF3748" w:rsidP="00C0183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571E8F" w14:textId="77777777" w:rsidR="00EF3748" w:rsidRPr="00724DD9" w:rsidRDefault="00EF3748" w:rsidP="00C0183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307623" w14:textId="13986BB4" w:rsidR="00724DD9" w:rsidRPr="00724DD9" w:rsidRDefault="00724DD9" w:rsidP="00C0183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24DD9">
        <w:rPr>
          <w:rFonts w:asciiTheme="majorHAnsi" w:hAnsiTheme="majorHAnsi" w:cstheme="majorHAnsi"/>
          <w:b/>
        </w:rPr>
        <w:t xml:space="preserve">CAXAMBU - CONSÓRCIO PÚBLICO INTERMUNICIPAL MULTIFINALITÁRIO DA MICRORREGIÃO DO CIRCUITO DAS ÁGUAS - CIMAG AMAG AVISO DE LICITAÇÃO PR 10/2024 PRG RP Nº 07/2024 </w:t>
      </w:r>
    </w:p>
    <w:p w14:paraId="5C3C4085" w14:textId="5FF316E2" w:rsidR="00EF3748" w:rsidRPr="00EF3748" w:rsidRDefault="00EF3748" w:rsidP="00C0183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 xml:space="preserve">Para prestação de serviços e aquisição de CBUQ, concreto betuminoso e emulsão asfáltica. A abertura da sessão será dia 27/03/2024 às 08:30 h </w:t>
      </w:r>
      <w:proofErr w:type="spellStart"/>
      <w:r w:rsidRPr="00EF3748">
        <w:rPr>
          <w:rFonts w:asciiTheme="majorHAnsi" w:hAnsiTheme="majorHAnsi" w:cstheme="majorHAnsi"/>
        </w:rPr>
        <w:t>naplataforma</w:t>
      </w:r>
      <w:proofErr w:type="spellEnd"/>
      <w:r w:rsidRPr="00EF3748">
        <w:rPr>
          <w:rFonts w:asciiTheme="majorHAnsi" w:hAnsiTheme="majorHAnsi" w:cstheme="majorHAnsi"/>
        </w:rPr>
        <w:t xml:space="preserve"> Licitar D</w:t>
      </w:r>
      <w:r w:rsidR="00724DD9">
        <w:rPr>
          <w:rFonts w:asciiTheme="majorHAnsi" w:hAnsiTheme="majorHAnsi" w:cstheme="majorHAnsi"/>
        </w:rPr>
        <w:t xml:space="preserve">igital </w:t>
      </w:r>
      <w:hyperlink r:id="rId22" w:history="1">
        <w:r w:rsidR="00724DD9" w:rsidRPr="00386187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="00724DD9">
        <w:rPr>
          <w:rFonts w:asciiTheme="majorHAnsi" w:hAnsiTheme="majorHAnsi" w:cstheme="majorHAnsi"/>
        </w:rPr>
        <w:t xml:space="preserve">. </w:t>
      </w:r>
    </w:p>
    <w:p w14:paraId="51384619" w14:textId="77777777" w:rsidR="00101C7E" w:rsidRPr="00EF3748" w:rsidRDefault="00101C7E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E5FF6D" w14:textId="77777777" w:rsidR="00101C7E" w:rsidRPr="00EF3748" w:rsidRDefault="00101C7E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EA0864" w14:textId="77777777" w:rsidR="00724DD9" w:rsidRDefault="00724DD9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4DD9">
        <w:rPr>
          <w:rFonts w:asciiTheme="majorHAnsi" w:hAnsiTheme="majorHAnsi" w:cstheme="majorHAnsi"/>
          <w:b/>
        </w:rPr>
        <w:t>PREFEITURA MUNICIPAL DE DIVINÓPOLIS AVISO DE ABERTURA DE LICITAÇÃO - CÓDIGO UASG 984445 - PROCESSO LICITATÓRIO Nº. 30/2024, CONCORRÊNCIA ELETRÔNICA Nº. 07/2024</w:t>
      </w:r>
    </w:p>
    <w:p w14:paraId="7084EA56" w14:textId="23B14179" w:rsidR="00101C7E" w:rsidRPr="00EF3748" w:rsidRDefault="00101C7E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 xml:space="preserve">Aviso de abertura de Licitação - Código UASG 984445 - Processo Licitatório nº. 30/2024, Concorrência Eletrônica nº. 07/2024, tipo menor valor, cujo objeto é a Contratação de empresa para a execução das obras de Pavimentação Poliédrica nas estradas vicinais na Zona Rural do Município de Divinópolis/MG – Rural 4. Data e horário do início da disputa: 09h00min do dia 04/04/2024. Disponibilização do edital e informações no endereço eletrônico </w:t>
      </w:r>
      <w:hyperlink r:id="rId23" w:history="1">
        <w:r w:rsidR="00157B5E" w:rsidRPr="00386187">
          <w:rPr>
            <w:rStyle w:val="Hyperlink"/>
            <w:rFonts w:asciiTheme="majorHAnsi" w:hAnsiTheme="majorHAnsi" w:cstheme="majorHAnsi"/>
          </w:rPr>
          <w:t>www.compras.gov.br</w:t>
        </w:r>
      </w:hyperlink>
      <w:r w:rsidR="00157B5E">
        <w:rPr>
          <w:rFonts w:asciiTheme="majorHAnsi" w:hAnsiTheme="majorHAnsi" w:cstheme="majorHAnsi"/>
        </w:rPr>
        <w:t xml:space="preserve"> e </w:t>
      </w:r>
      <w:hyperlink r:id="rId24" w:history="1">
        <w:r w:rsidR="00157B5E" w:rsidRPr="00386187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157B5E">
        <w:rPr>
          <w:rFonts w:asciiTheme="majorHAnsi" w:hAnsiTheme="majorHAnsi" w:cstheme="majorHAnsi"/>
        </w:rPr>
        <w:t xml:space="preserve"> -</w:t>
      </w:r>
      <w:r w:rsidRPr="00EF3748">
        <w:rPr>
          <w:rFonts w:asciiTheme="majorHAnsi" w:hAnsiTheme="majorHAnsi" w:cstheme="majorHAnsi"/>
        </w:rPr>
        <w:t xml:space="preserve"> Licitações. Contato: (37) 3229-8127 / 3229-8128.</w:t>
      </w:r>
    </w:p>
    <w:p w14:paraId="0C306B54" w14:textId="77777777" w:rsidR="00EF3748" w:rsidRPr="00EF3748" w:rsidRDefault="00EF3748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921EF4" w14:textId="77777777" w:rsidR="00EF3748" w:rsidRPr="00EF3748" w:rsidRDefault="00EF3748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46BB37" w14:textId="77777777" w:rsidR="00724DD9" w:rsidRDefault="00724DD9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4DD9">
        <w:rPr>
          <w:rFonts w:asciiTheme="majorHAnsi" w:hAnsiTheme="majorHAnsi" w:cstheme="majorHAnsi"/>
          <w:b/>
        </w:rPr>
        <w:t>IRAÍ DE MINAS PREFEITURA MUNICIPAL AVISO DE LICITAÇÃO CONCORRÊNCIA ELETRÔNICA Nº 002/2024</w:t>
      </w:r>
      <w:r w:rsidR="00EF3748" w:rsidRPr="00EF3748">
        <w:rPr>
          <w:rFonts w:asciiTheme="majorHAnsi" w:hAnsiTheme="majorHAnsi" w:cstheme="majorHAnsi"/>
        </w:rPr>
        <w:t xml:space="preserve"> </w:t>
      </w:r>
    </w:p>
    <w:p w14:paraId="58BA3B46" w14:textId="5F710339" w:rsidR="00EF3748" w:rsidRPr="00EF3748" w:rsidRDefault="00EF3748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 xml:space="preserve">O Município de Iraí de Minas - MG, através da Comissão de Licitação, torna público que às 09:00 horas do dia 28 de março de 2024, estará realizando CONCORRÊNCIA ELETRÔNICA na contratação de empresa especializada incluindo o fornecimento de MATERIAL E MÃO DE OBRA PARA EXECUÇÃO DE RECAPEAMENTO ASFÁLTICO EM CBUQ com espessura de 2,00cm em diversas vias públicas do município de Iraí de Minas-MG, CONFORME ESPECIFICAÇÕES E CARACTERÍSTICAS constantes neste EDITAL E SEUS ANEXOS. MAIORES INFORMAÇÕES PELO </w:t>
      </w:r>
      <w:r w:rsidRPr="00EF3748">
        <w:rPr>
          <w:rFonts w:asciiTheme="majorHAnsi" w:hAnsiTheme="majorHAnsi" w:cstheme="majorHAnsi"/>
        </w:rPr>
        <w:lastRenderedPageBreak/>
        <w:t xml:space="preserve">TEL. (034) 3845-1210 das 08:00 à 17:00 horas. A disputa de preços se dará no SISTEMA ELETRÔNICO: </w:t>
      </w:r>
      <w:hyperlink r:id="rId25" w:history="1">
        <w:r w:rsidR="00157B5E" w:rsidRPr="00386187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157B5E">
        <w:rPr>
          <w:rFonts w:asciiTheme="majorHAnsi" w:hAnsiTheme="majorHAnsi" w:cstheme="majorHAnsi"/>
        </w:rPr>
        <w:t xml:space="preserve">. </w:t>
      </w:r>
    </w:p>
    <w:p w14:paraId="538FF898" w14:textId="77777777" w:rsidR="00101C7E" w:rsidRPr="00EF3748" w:rsidRDefault="00101C7E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40BA7B" w14:textId="77777777" w:rsidR="00101C7E" w:rsidRPr="00157B5E" w:rsidRDefault="00101C7E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19429E" w14:textId="3D6DD88C" w:rsidR="00157B5E" w:rsidRPr="00157B5E" w:rsidRDefault="00157B5E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7B5E">
        <w:rPr>
          <w:rFonts w:asciiTheme="majorHAnsi" w:hAnsiTheme="majorHAnsi" w:cstheme="majorHAnsi"/>
          <w:b/>
        </w:rPr>
        <w:t xml:space="preserve">MONTES CLAROS PREFEITURA MUNICIPAL </w:t>
      </w:r>
    </w:p>
    <w:p w14:paraId="2D318C33" w14:textId="77777777" w:rsidR="00157B5E" w:rsidRPr="00157B5E" w:rsidRDefault="00157B5E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E0DF40" w14:textId="3A9CFA16" w:rsidR="00157B5E" w:rsidRPr="00157B5E" w:rsidRDefault="00157B5E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7B5E">
        <w:rPr>
          <w:rFonts w:asciiTheme="majorHAnsi" w:hAnsiTheme="majorHAnsi" w:cstheme="majorHAnsi"/>
          <w:b/>
        </w:rPr>
        <w:t xml:space="preserve">AVISO DE LICITAÇÃO PROCESSO LICITATÓRIO N°. 034/2024 CONCORRÊNCIA PÚBLICA ELETRÔNICA N°. 009/2024 </w:t>
      </w:r>
    </w:p>
    <w:p w14:paraId="390BCCB9" w14:textId="27E15226" w:rsidR="00101C7E" w:rsidRPr="00EF3748" w:rsidRDefault="00101C7E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>O Município de Montes Claros/MG, através da Secretaria Municipal de Esporte e Juventude e do Agente de Contratação designado, torna público o edital de Concorrência Pública Eletrônica para Contratação de Sociedade Empresária para a Execução de Alambrado no entorno do Campo de Futebol do Bairro Delfino Magalhães, instalação de novas Traves para Gol com Rede e Instalação de Bancos de Reserva e Arbitragem, com o Fornecimento de materiais, na área Urbana do Município de Montes Claros. Íntegra do edital disponível em</w:t>
      </w:r>
      <w:proofErr w:type="gramStart"/>
      <w:r w:rsidRPr="00EF3748">
        <w:rPr>
          <w:rFonts w:asciiTheme="majorHAnsi" w:hAnsiTheme="majorHAnsi" w:cstheme="majorHAnsi"/>
        </w:rPr>
        <w:t>: .</w:t>
      </w:r>
      <w:proofErr w:type="gramEnd"/>
      <w:r w:rsidRPr="00EF3748">
        <w:rPr>
          <w:rFonts w:asciiTheme="majorHAnsi" w:hAnsiTheme="majorHAnsi" w:cstheme="majorHAnsi"/>
        </w:rPr>
        <w:t xml:space="preserve"> Recebimento de propostas: a partir das 08h do dia 13/03/2024 até a data e horário definido para sessão, no endereço eletrônico</w:t>
      </w:r>
      <w:proofErr w:type="gramStart"/>
      <w:r w:rsidRPr="00EF3748">
        <w:rPr>
          <w:rFonts w:asciiTheme="majorHAnsi" w:hAnsiTheme="majorHAnsi" w:cstheme="majorHAnsi"/>
        </w:rPr>
        <w:t>: .</w:t>
      </w:r>
      <w:proofErr w:type="gramEnd"/>
      <w:r w:rsidRPr="00EF3748">
        <w:rPr>
          <w:rFonts w:asciiTheme="majorHAnsi" w:hAnsiTheme="majorHAnsi" w:cstheme="majorHAnsi"/>
        </w:rPr>
        <w:t xml:space="preserve"> Data da sessão: às 09:00 do dia 27 de março de 2024 (quarta-feira). Contato: (38) 2211-3190/2211-3857 – e-mail: </w:t>
      </w:r>
      <w:hyperlink r:id="rId26" w:history="1">
        <w:r w:rsidRPr="00EF3748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Pr="00EF3748">
        <w:rPr>
          <w:rFonts w:asciiTheme="majorHAnsi" w:hAnsiTheme="majorHAnsi" w:cstheme="majorHAnsi"/>
        </w:rPr>
        <w:t xml:space="preserve"> ou </w:t>
      </w:r>
      <w:hyperlink r:id="rId27" w:history="1">
        <w:r w:rsidRPr="00EF3748">
          <w:rPr>
            <w:rStyle w:val="Hyperlink"/>
            <w:rFonts w:asciiTheme="majorHAnsi" w:hAnsiTheme="majorHAnsi" w:cstheme="majorHAnsi"/>
          </w:rPr>
          <w:t>licitamontes@hotmail.com</w:t>
        </w:r>
      </w:hyperlink>
      <w:r w:rsidRPr="00EF3748">
        <w:rPr>
          <w:rFonts w:asciiTheme="majorHAnsi" w:hAnsiTheme="majorHAnsi" w:cstheme="majorHAnsi"/>
        </w:rPr>
        <w:t>.</w:t>
      </w:r>
    </w:p>
    <w:p w14:paraId="0308EA3C" w14:textId="77777777" w:rsidR="00720A86" w:rsidRPr="00157B5E" w:rsidRDefault="00720A86" w:rsidP="00804AC5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DC3C52" w14:textId="433B307E" w:rsidR="00157B5E" w:rsidRPr="00157B5E" w:rsidRDefault="00157B5E" w:rsidP="00720A86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7B5E">
        <w:rPr>
          <w:rFonts w:asciiTheme="majorHAnsi" w:hAnsiTheme="majorHAnsi" w:cstheme="majorHAnsi"/>
          <w:b/>
        </w:rPr>
        <w:t xml:space="preserve">AVISO DE LICITAÇÃO PROCESSO LICITATÓRIO N°. 097/2024 CONCORRÊNCIA PÚBLICA ELETRÔNICA N°. 010/2024 </w:t>
      </w:r>
    </w:p>
    <w:p w14:paraId="4D34EBB8" w14:textId="7C02EDAD" w:rsidR="00720A86" w:rsidRPr="00EF3748" w:rsidRDefault="00720A86" w:rsidP="00720A86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>O Município de Montes Claros/MG, através da Secretaria Municipal de Agricultura e Abastecimento e do Agente de Contratação designado, torna público o edital de Concorrência Pública Eletrônica para Contratação de empresa especializada para execução de obras de pavimentação e recapeamento de vias no perímetro urbano de Montes Claros/MG – Parte 9, com fornecimento de materiais, na área urbana do Município de Montes Claros. Íntegra do edital disponível em</w:t>
      </w:r>
      <w:proofErr w:type="gramStart"/>
      <w:r w:rsidRPr="00EF3748">
        <w:rPr>
          <w:rFonts w:asciiTheme="majorHAnsi" w:hAnsiTheme="majorHAnsi" w:cstheme="majorHAnsi"/>
        </w:rPr>
        <w:t>: .</w:t>
      </w:r>
      <w:proofErr w:type="gramEnd"/>
      <w:r w:rsidRPr="00EF3748">
        <w:rPr>
          <w:rFonts w:asciiTheme="majorHAnsi" w:hAnsiTheme="majorHAnsi" w:cstheme="majorHAnsi"/>
        </w:rPr>
        <w:t xml:space="preserve"> Recebimento de propostas: a partir das 08h do dia 13/03/2024 até a data e horário definido para sessão, no endereço eletrônico</w:t>
      </w:r>
      <w:proofErr w:type="gramStart"/>
      <w:r w:rsidRPr="00EF3748">
        <w:rPr>
          <w:rFonts w:asciiTheme="majorHAnsi" w:hAnsiTheme="majorHAnsi" w:cstheme="majorHAnsi"/>
        </w:rPr>
        <w:t>: .</w:t>
      </w:r>
      <w:proofErr w:type="gramEnd"/>
      <w:r w:rsidRPr="00EF3748">
        <w:rPr>
          <w:rFonts w:asciiTheme="majorHAnsi" w:hAnsiTheme="majorHAnsi" w:cstheme="majorHAnsi"/>
        </w:rPr>
        <w:t xml:space="preserve"> Data da sessão: às 09:00 do dia 28 de março de 2024 (quinta-feira). Contato: (38) 2211-3190/2211- 3857 – e-mail: </w:t>
      </w:r>
      <w:hyperlink r:id="rId28" w:history="1">
        <w:r w:rsidRPr="00EF3748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Pr="00EF3748">
        <w:rPr>
          <w:rFonts w:asciiTheme="majorHAnsi" w:hAnsiTheme="majorHAnsi" w:cstheme="majorHAnsi"/>
        </w:rPr>
        <w:t xml:space="preserve"> ou </w:t>
      </w:r>
      <w:hyperlink r:id="rId29" w:history="1">
        <w:r w:rsidRPr="00EF3748">
          <w:rPr>
            <w:rStyle w:val="Hyperlink"/>
            <w:rFonts w:asciiTheme="majorHAnsi" w:hAnsiTheme="majorHAnsi" w:cstheme="majorHAnsi"/>
          </w:rPr>
          <w:t>licitamontes@hotmail.com</w:t>
        </w:r>
      </w:hyperlink>
      <w:r w:rsidRPr="00EF3748">
        <w:rPr>
          <w:rFonts w:asciiTheme="majorHAnsi" w:hAnsiTheme="majorHAnsi" w:cstheme="majorHAnsi"/>
        </w:rPr>
        <w:t>.</w:t>
      </w:r>
    </w:p>
    <w:p w14:paraId="12D47595" w14:textId="77777777" w:rsidR="00720A86" w:rsidRPr="00157B5E" w:rsidRDefault="00720A86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650887" w14:textId="7902446F" w:rsidR="00157B5E" w:rsidRPr="00157B5E" w:rsidRDefault="00157B5E" w:rsidP="00720A86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7B5E">
        <w:rPr>
          <w:rFonts w:asciiTheme="majorHAnsi" w:hAnsiTheme="majorHAnsi" w:cstheme="majorHAnsi"/>
          <w:b/>
        </w:rPr>
        <w:t xml:space="preserve">AVISO DE LICITAÇÃO PROCESSO LICITATÓRIO N°. 101/2024 CONCORRÊNCIA PÚBLICA ELETRÔNICA N°. 011/2024 </w:t>
      </w:r>
    </w:p>
    <w:p w14:paraId="3956AE6F" w14:textId="1A04CE21" w:rsidR="00720A86" w:rsidRPr="00EF3748" w:rsidRDefault="00720A86" w:rsidP="00720A86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>O Município de Montes Claros/MG, através da Secretaria Municipal de Infraestrutura e Planejamento Urbano e do Agente de Contratação designado, torna público o edital de Concorrência Pública Eletrônica para Contratação de empresa especializada para execução de obras de pavimentação e recapeamento de vias no perímetro urbano de Montes Claros/MG – Parte 9, com fornecimento de materiais, na área urbana do Município de Montes Claros. Íntegra do edital disponível em</w:t>
      </w:r>
      <w:proofErr w:type="gramStart"/>
      <w:r w:rsidRPr="00EF3748">
        <w:rPr>
          <w:rFonts w:asciiTheme="majorHAnsi" w:hAnsiTheme="majorHAnsi" w:cstheme="majorHAnsi"/>
        </w:rPr>
        <w:t>: .</w:t>
      </w:r>
      <w:proofErr w:type="gramEnd"/>
      <w:r w:rsidRPr="00EF3748">
        <w:rPr>
          <w:rFonts w:asciiTheme="majorHAnsi" w:hAnsiTheme="majorHAnsi" w:cstheme="majorHAnsi"/>
        </w:rPr>
        <w:t xml:space="preserve"> Recebimento de propostas: a partir das 08h do dia 13/03/2024 até a data e horário definido para sessão, no endereço eletrônico</w:t>
      </w:r>
      <w:proofErr w:type="gramStart"/>
      <w:r w:rsidRPr="00EF3748">
        <w:rPr>
          <w:rFonts w:asciiTheme="majorHAnsi" w:hAnsiTheme="majorHAnsi" w:cstheme="majorHAnsi"/>
        </w:rPr>
        <w:t>: .</w:t>
      </w:r>
      <w:proofErr w:type="gramEnd"/>
      <w:r w:rsidRPr="00EF3748">
        <w:rPr>
          <w:rFonts w:asciiTheme="majorHAnsi" w:hAnsiTheme="majorHAnsi" w:cstheme="majorHAnsi"/>
        </w:rPr>
        <w:t xml:space="preserve"> Data da sessão: às 16:00 do dia 27 de março de 2024 (quarta-feira). Contato: (38) 2211-3190/2211-3857 – e-mail: </w:t>
      </w:r>
      <w:hyperlink r:id="rId30" w:history="1">
        <w:r w:rsidRPr="00EF3748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Pr="00EF3748">
        <w:rPr>
          <w:rFonts w:asciiTheme="majorHAnsi" w:hAnsiTheme="majorHAnsi" w:cstheme="majorHAnsi"/>
        </w:rPr>
        <w:t xml:space="preserve"> ou </w:t>
      </w:r>
      <w:hyperlink r:id="rId31" w:history="1">
        <w:r w:rsidRPr="00EF3748">
          <w:rPr>
            <w:rStyle w:val="Hyperlink"/>
            <w:rFonts w:asciiTheme="majorHAnsi" w:hAnsiTheme="majorHAnsi" w:cstheme="majorHAnsi"/>
          </w:rPr>
          <w:t>licitamontes@hotmail.com</w:t>
        </w:r>
      </w:hyperlink>
      <w:r w:rsidRPr="00EF3748">
        <w:rPr>
          <w:rFonts w:asciiTheme="majorHAnsi" w:hAnsiTheme="majorHAnsi" w:cstheme="majorHAnsi"/>
        </w:rPr>
        <w:t>.</w:t>
      </w:r>
    </w:p>
    <w:p w14:paraId="7E6564AE" w14:textId="1D21EB90" w:rsidR="00720A86" w:rsidRPr="00EF3748" w:rsidRDefault="00720A86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11B33D" w14:textId="77777777" w:rsidR="00C0183E" w:rsidRPr="00C47CEC" w:rsidRDefault="00C0183E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0855DA" w14:textId="5F96D304" w:rsidR="00157B5E" w:rsidRPr="00C47CEC" w:rsidRDefault="00C47CEC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47CEC">
        <w:rPr>
          <w:rFonts w:asciiTheme="majorHAnsi" w:hAnsiTheme="majorHAnsi" w:cstheme="majorHAnsi"/>
          <w:b/>
        </w:rPr>
        <w:t xml:space="preserve">PREFEITURA MUNICIPAL DE OURO PRETO TORNA PÚBLICO REABERTURA DA CHAMADA PÚBLICA Nº. 002/2024 </w:t>
      </w:r>
    </w:p>
    <w:p w14:paraId="391605E6" w14:textId="41136632" w:rsidR="00C0183E" w:rsidRPr="00EF3748" w:rsidRDefault="00157B5E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C0183E" w:rsidRPr="00EF3748">
        <w:rPr>
          <w:rFonts w:asciiTheme="majorHAnsi" w:hAnsiTheme="majorHAnsi" w:cstheme="majorHAnsi"/>
        </w:rPr>
        <w:t xml:space="preserve">bjeto seleção de empresas do ramo da construção civil, com comprovada capacidade técnica e financeira, interessadas na produção de empreendimento habitacional de interesse social, através da apresentação de projeto e construção para atendimento de provisão subsidiada de unidades habitacionais novas em áreas urbanas do Programa Minha Casa Minha Vida, no Município de Ouro Preto/Minas Gerais, em virtude da sessão do dia 05/03/2024 ter sido deserta. Recebimento dos envelopes do dia 18/03/2024 às 07h00min até 12/04/2024 </w:t>
      </w:r>
      <w:r w:rsidR="00C0183E" w:rsidRPr="00EF3748">
        <w:rPr>
          <w:rFonts w:asciiTheme="majorHAnsi" w:hAnsiTheme="majorHAnsi" w:cstheme="majorHAnsi"/>
        </w:rPr>
        <w:lastRenderedPageBreak/>
        <w:t>às 17h00mim.Abertura prevista para o dia 15/04/2024 às 09h00min. Edital no site www.ouropreto.mg.gov.br. Informações: (31) 3559-3301. Gerência de Compras e Licitações</w:t>
      </w:r>
    </w:p>
    <w:p w14:paraId="70FCA6CF" w14:textId="77777777" w:rsidR="00EF3748" w:rsidRPr="00EF3748" w:rsidRDefault="00EF3748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983582" w14:textId="77777777" w:rsidR="00EF3748" w:rsidRPr="00C47CEC" w:rsidRDefault="00EF3748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2A2F93" w14:textId="54F051E1" w:rsidR="00C47CEC" w:rsidRPr="00C47CEC" w:rsidRDefault="00C47CEC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47CEC">
        <w:rPr>
          <w:rFonts w:asciiTheme="majorHAnsi" w:hAnsiTheme="majorHAnsi" w:cstheme="majorHAnsi"/>
          <w:b/>
        </w:rPr>
        <w:t xml:space="preserve">OURO VERDE DE MINAS PREFEITURA MUNICIPAL REPETIÇÃO. TOMADA DE PREÇOS Nº 6/2023 </w:t>
      </w:r>
    </w:p>
    <w:p w14:paraId="15497BB2" w14:textId="3718339E" w:rsidR="00EF3748" w:rsidRPr="00EF3748" w:rsidRDefault="00EF3748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 xml:space="preserve">Aviso de repetição de Licitação. O Município de Ouro Verde de Minas torna público que realizará no dia 02/04/2024, às 10 horas, licitação na modalidade Tomada de Preços nº 6/2023 – Objeto: Contratação de empresa para execução das obras e serviços de pavimentação asfáltica CBUQ, em vias públicas na sede do Município, com fornecimento total de material e mão de obra. Edital e informações encontram-se à disposição dos interessados na sala da Comissão Permanente de Licitação localizada na Rua Cícero Xavier de Vasconcelos, nº 19, Centro, tele/fax (33)3527-1211, nos dias úteis, no horário de 7 às 11 horas ou através do e-mail: </w:t>
      </w:r>
      <w:hyperlink r:id="rId32" w:history="1">
        <w:r w:rsidR="00C47CEC" w:rsidRPr="00386187">
          <w:rPr>
            <w:rStyle w:val="Hyperlink"/>
            <w:rFonts w:asciiTheme="majorHAnsi" w:hAnsiTheme="majorHAnsi" w:cstheme="majorHAnsi"/>
          </w:rPr>
          <w:t>licitacao@ouroverdedeminas.mg.gov.br</w:t>
        </w:r>
      </w:hyperlink>
      <w:r w:rsidR="00C47CEC">
        <w:rPr>
          <w:rFonts w:asciiTheme="majorHAnsi" w:hAnsiTheme="majorHAnsi" w:cstheme="majorHAnsi"/>
        </w:rPr>
        <w:t xml:space="preserve">. </w:t>
      </w:r>
    </w:p>
    <w:p w14:paraId="4DC2FF34" w14:textId="77777777" w:rsidR="00C0183E" w:rsidRPr="00EF3748" w:rsidRDefault="00C0183E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6E97DD" w14:textId="77777777" w:rsidR="00720A86" w:rsidRPr="00C47CEC" w:rsidRDefault="00720A86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8D7A0B" w14:textId="77777777" w:rsidR="00C47CEC" w:rsidRDefault="00C47CEC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7CEC">
        <w:rPr>
          <w:rFonts w:asciiTheme="majorHAnsi" w:hAnsiTheme="majorHAnsi" w:cstheme="majorHAnsi"/>
          <w:b/>
        </w:rPr>
        <w:t>PATOS DE MINAS PREFEITURA MUNICIPAL AVISO DE EDITAL DA CONCORRENCIA Nº. 05/2024</w:t>
      </w:r>
      <w:r w:rsidRPr="00EF3748">
        <w:rPr>
          <w:rFonts w:asciiTheme="majorHAnsi" w:hAnsiTheme="majorHAnsi" w:cstheme="majorHAnsi"/>
        </w:rPr>
        <w:t xml:space="preserve"> </w:t>
      </w:r>
    </w:p>
    <w:p w14:paraId="7D6411B9" w14:textId="54BC3061" w:rsidR="00720A86" w:rsidRPr="00EF3748" w:rsidRDefault="00C0183E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 xml:space="preserve">Torna público a abertura de licitação para Contratação de empresa(s) especializada na área de engenharia para execução para construção de duas Unidades Básicas de Saúde - UBS no município de Patos de Minas nos respectivos endereços na Av. Maria Clara da Fonseca, </w:t>
      </w:r>
      <w:proofErr w:type="spellStart"/>
      <w:r w:rsidRPr="00EF3748">
        <w:rPr>
          <w:rFonts w:asciiTheme="majorHAnsi" w:hAnsiTheme="majorHAnsi" w:cstheme="majorHAnsi"/>
        </w:rPr>
        <w:t>PlanaLto</w:t>
      </w:r>
      <w:proofErr w:type="spellEnd"/>
      <w:r w:rsidRPr="00EF3748">
        <w:rPr>
          <w:rFonts w:asciiTheme="majorHAnsi" w:hAnsiTheme="majorHAnsi" w:cstheme="majorHAnsi"/>
        </w:rPr>
        <w:t xml:space="preserve">, Patos de Minas – MG 38706-318 e Av. Acir de Matos, Morada da Serra, Patos de Minas-MG 38705-794. As obras serão custeadas com recursos da Resolução SES Nº 9177, de 28 de novembro de 2023, e recursos de contrapartida do município, tipo menor valor global. Limite de Acolhimento das Propostas: Dia 08/04/2024 às 12:59 (doze horas e cinquenta e nove minutos); Início da Sessão de Disputa de Preços: 08/04/2024 às 13:00 (treze horas). Local: www.licitanet.com.br. Para todas as referências de tempo será observado o horário de Brasília (DF). O Edital completo encontra-se disponível nos sites: http:// </w:t>
      </w:r>
      <w:hyperlink r:id="rId33" w:history="1">
        <w:r w:rsidR="00C47CEC" w:rsidRPr="00386187">
          <w:rPr>
            <w:rStyle w:val="Hyperlink"/>
            <w:rFonts w:asciiTheme="majorHAnsi" w:hAnsiTheme="majorHAnsi" w:cstheme="majorHAnsi"/>
          </w:rPr>
          <w:t>www.transparencia.patosdeminas.mg.gov.br/paginas/publico/lei12527/licitacoes/consultarLicitacao.xhtml?tipo=int</w:t>
        </w:r>
      </w:hyperlink>
      <w:r w:rsidR="00C47CEC">
        <w:rPr>
          <w:rFonts w:asciiTheme="majorHAnsi" w:hAnsiTheme="majorHAnsi" w:cstheme="majorHAnsi"/>
        </w:rPr>
        <w:t xml:space="preserve"> </w:t>
      </w:r>
      <w:hyperlink r:id="rId34" w:history="1">
        <w:r w:rsidR="00C47CEC" w:rsidRPr="00386187">
          <w:rPr>
            <w:rStyle w:val="Hyperlink"/>
            <w:rFonts w:asciiTheme="majorHAnsi" w:hAnsiTheme="majorHAnsi" w:cstheme="majorHAnsi"/>
          </w:rPr>
          <w:t>https://pncp.gov.br/app/editais?q=&amp;pagina=1</w:t>
        </w:r>
      </w:hyperlink>
      <w:r w:rsidR="00C47CEC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 xml:space="preserve">e </w:t>
      </w:r>
      <w:hyperlink r:id="rId35" w:history="1">
        <w:r w:rsidR="00C47CEC" w:rsidRPr="00386187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C47CEC">
        <w:rPr>
          <w:rFonts w:asciiTheme="majorHAnsi" w:hAnsiTheme="majorHAnsi" w:cstheme="majorHAnsi"/>
        </w:rPr>
        <w:t xml:space="preserve">. </w:t>
      </w:r>
      <w:r w:rsidRPr="00EF3748">
        <w:rPr>
          <w:rFonts w:asciiTheme="majorHAnsi" w:hAnsiTheme="majorHAnsi" w:cstheme="majorHAnsi"/>
        </w:rPr>
        <w:t>Maiores informações, junto à Prefeitura Municipal de Patos de Minas, situada na Rua Dr. José Olympio de Melo, 151 – Bairro Eldorado. Fones: (34) 3822-9642 / 9607.</w:t>
      </w:r>
    </w:p>
    <w:p w14:paraId="1AD19C20" w14:textId="77777777" w:rsidR="00C0183E" w:rsidRPr="00EF3748" w:rsidRDefault="00C0183E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09B10E" w14:textId="77777777" w:rsidR="00101C7E" w:rsidRPr="00C47CEC" w:rsidRDefault="00101C7E" w:rsidP="00052F54">
      <w:pPr>
        <w:tabs>
          <w:tab w:val="left" w:pos="604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F6E7D05" w14:textId="77777777" w:rsidR="00C47CEC" w:rsidRDefault="00C47CEC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47CEC">
        <w:rPr>
          <w:rFonts w:asciiTheme="majorHAnsi" w:hAnsiTheme="majorHAnsi" w:cstheme="majorHAnsi"/>
          <w:b/>
        </w:rPr>
        <w:t xml:space="preserve">PREFEITURA MUNICIPAL DE PEDRA AZUL </w:t>
      </w:r>
    </w:p>
    <w:p w14:paraId="04603508" w14:textId="77777777" w:rsidR="00C47CEC" w:rsidRDefault="00C47CEC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98CA4F" w14:textId="3CBEF23F" w:rsidR="00C47CEC" w:rsidRDefault="00C47CEC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7CEC">
        <w:rPr>
          <w:rFonts w:asciiTheme="majorHAnsi" w:hAnsiTheme="majorHAnsi" w:cstheme="majorHAnsi"/>
          <w:b/>
        </w:rPr>
        <w:t>DEPARTAMENTO DE LICITAÇÕES CONCORRÊNCIA ELETRÔNICA Nº 001/2024 PROCESSO LICITATÓRIO Nº. 014/2024 – CONCORRÊNCIA ELETRÔNICA Nº 001/2024</w:t>
      </w:r>
      <w:r w:rsidR="00101C7E" w:rsidRPr="00EF3748">
        <w:rPr>
          <w:rFonts w:asciiTheme="majorHAnsi" w:hAnsiTheme="majorHAnsi" w:cstheme="majorHAnsi"/>
        </w:rPr>
        <w:t xml:space="preserve">. </w:t>
      </w:r>
    </w:p>
    <w:p w14:paraId="1ADA5535" w14:textId="4C95F1EB" w:rsidR="00101C7E" w:rsidRPr="00EF3748" w:rsidRDefault="00101C7E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 xml:space="preserve">A PREFEITURA DE PEDRA AZUL – </w:t>
      </w:r>
      <w:proofErr w:type="spellStart"/>
      <w:r w:rsidRPr="00EF3748">
        <w:rPr>
          <w:rFonts w:asciiTheme="majorHAnsi" w:hAnsiTheme="majorHAnsi" w:cstheme="majorHAnsi"/>
        </w:rPr>
        <w:t>MG,torna-se</w:t>
      </w:r>
      <w:proofErr w:type="spellEnd"/>
      <w:r w:rsidRPr="00EF3748">
        <w:rPr>
          <w:rFonts w:asciiTheme="majorHAnsi" w:hAnsiTheme="majorHAnsi" w:cstheme="majorHAnsi"/>
        </w:rPr>
        <w:t xml:space="preserve"> público que estará realizando o recebimento das propostas de preços e documentação de habilitação exclusivamente no formato eletrônico através do site www.licitardigital.com.br do dia 13/03/2024 a 27/03/2024 até as 08h:30 min e às 09:00 horas do dia 27/03/2024 terá Início a sessão de disputa de preços, objetivando a CONTRATAÇÃO DE EMPRESA ESPECIALIZADA PARA EXECUÇÕES DE CALÇAMENTOS EM BLOCOS SEXTAVADOS, EM DIVESAR VIAS DESTA MUNICIPALIDADE, COM UTILIZAÇÃO DE RECURSO DE TRANSFERÊNCIA ESPECIAL FEDERAL Nº 09032023- 034557/2023 EP 202323680020, 09032023-037570/2023 EP202339990005, 09032023-032173/2023 – EP 202341760002. O edital com as informações complementares estão disponíveis no site:</w:t>
      </w:r>
      <w:r w:rsidR="003D4D2D">
        <w:rPr>
          <w:rFonts w:asciiTheme="majorHAnsi" w:hAnsiTheme="majorHAnsi" w:cstheme="majorHAnsi"/>
        </w:rPr>
        <w:t xml:space="preserve"> </w:t>
      </w:r>
      <w:hyperlink r:id="rId36" w:history="1">
        <w:r w:rsidR="003D4D2D" w:rsidRPr="0038618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F3748">
        <w:rPr>
          <w:rFonts w:asciiTheme="majorHAnsi" w:hAnsiTheme="majorHAnsi" w:cstheme="majorHAnsi"/>
        </w:rPr>
        <w:t>,</w:t>
      </w:r>
      <w:r w:rsidR="003D4D2D">
        <w:rPr>
          <w:rFonts w:asciiTheme="majorHAnsi" w:hAnsiTheme="majorHAnsi" w:cstheme="majorHAnsi"/>
        </w:rPr>
        <w:t xml:space="preserve"> </w:t>
      </w:r>
      <w:hyperlink r:id="rId37" w:history="1">
        <w:r w:rsidRPr="00EF3748">
          <w:rPr>
            <w:rStyle w:val="Hyperlink"/>
            <w:rFonts w:asciiTheme="majorHAnsi" w:hAnsiTheme="majorHAnsi" w:cstheme="majorHAnsi"/>
          </w:rPr>
          <w:t>www.pedraazul.mg.gov.br</w:t>
        </w:r>
      </w:hyperlink>
      <w:r w:rsidRPr="00EF3748">
        <w:rPr>
          <w:rFonts w:asciiTheme="majorHAnsi" w:hAnsiTheme="majorHAnsi" w:cstheme="majorHAnsi"/>
        </w:rPr>
        <w:t>.</w:t>
      </w:r>
    </w:p>
    <w:p w14:paraId="35C64BB9" w14:textId="77777777" w:rsidR="00101C7E" w:rsidRPr="00C47CEC" w:rsidRDefault="00101C7E" w:rsidP="00052F54">
      <w:pPr>
        <w:tabs>
          <w:tab w:val="left" w:pos="604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A4CE1D0" w14:textId="77777777" w:rsidR="00BB3D18" w:rsidRDefault="00C47CEC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7CEC">
        <w:rPr>
          <w:rFonts w:asciiTheme="majorHAnsi" w:hAnsiTheme="majorHAnsi" w:cstheme="majorHAnsi"/>
          <w:b/>
        </w:rPr>
        <w:lastRenderedPageBreak/>
        <w:t>DEPARTAMENTO DE LICITAÇÕES CONCORRÊNCIA ELETRÔNICA Nº 002/2024 PROCESSO LICITATÓRIO Nº. 015/2024 – CONCORRÊNCIA ELETRÔNICA Nº 002/2024</w:t>
      </w:r>
      <w:r w:rsidR="00101C7E" w:rsidRPr="00EF3748">
        <w:rPr>
          <w:rFonts w:asciiTheme="majorHAnsi" w:hAnsiTheme="majorHAnsi" w:cstheme="majorHAnsi"/>
        </w:rPr>
        <w:t xml:space="preserve">. </w:t>
      </w:r>
    </w:p>
    <w:p w14:paraId="0BA9ECFE" w14:textId="227FDEE0" w:rsidR="00101C7E" w:rsidRPr="00EF3748" w:rsidRDefault="00101C7E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 xml:space="preserve">A PREFEITURA DE PEDRA AZUL – </w:t>
      </w:r>
      <w:proofErr w:type="spellStart"/>
      <w:proofErr w:type="gramStart"/>
      <w:r w:rsidRPr="00EF3748">
        <w:rPr>
          <w:rFonts w:asciiTheme="majorHAnsi" w:hAnsiTheme="majorHAnsi" w:cstheme="majorHAnsi"/>
        </w:rPr>
        <w:t>MG,torna</w:t>
      </w:r>
      <w:proofErr w:type="gramEnd"/>
      <w:r w:rsidRPr="00EF3748">
        <w:rPr>
          <w:rFonts w:asciiTheme="majorHAnsi" w:hAnsiTheme="majorHAnsi" w:cstheme="majorHAnsi"/>
        </w:rPr>
        <w:t>-se</w:t>
      </w:r>
      <w:proofErr w:type="spellEnd"/>
      <w:r w:rsidRPr="00EF3748">
        <w:rPr>
          <w:rFonts w:asciiTheme="majorHAnsi" w:hAnsiTheme="majorHAnsi" w:cstheme="majorHAnsi"/>
        </w:rPr>
        <w:t xml:space="preserve"> público que estará realizando o recebimento das propostas de preços e documentação de habilitação exclusivamente no formato eletrônico através do site www.licitardigital.com.br do dia 13/03/2024 a 02/04/2024 até as 08h:30 min e às 09:00 horas do dia 02/04/2024 terá Início a sessão de disputa de preços, objetivando a CONTRATAÇÃO DE EMPRESA ESPECIALIZADA PARA AMPLIAÇÃO DA CRECHE MUNICIPAL NOVA ESPERANÇA, ATRAVÉS DA CONSTRUÇÃO DE TRÊS SALAS DE AULAS. O edital com as informações complementares estão disponíveis no site:</w:t>
      </w:r>
      <w:r w:rsidR="00BB3D18">
        <w:rPr>
          <w:rFonts w:asciiTheme="majorHAnsi" w:hAnsiTheme="majorHAnsi" w:cstheme="majorHAnsi"/>
        </w:rPr>
        <w:t xml:space="preserve"> </w:t>
      </w:r>
      <w:hyperlink r:id="rId38" w:history="1">
        <w:r w:rsidR="00BB3D18" w:rsidRPr="0038618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F3748">
        <w:rPr>
          <w:rFonts w:asciiTheme="majorHAnsi" w:hAnsiTheme="majorHAnsi" w:cstheme="majorHAnsi"/>
        </w:rPr>
        <w:t>,</w:t>
      </w:r>
      <w:r w:rsidR="00BB3D18">
        <w:rPr>
          <w:rFonts w:asciiTheme="majorHAnsi" w:hAnsiTheme="majorHAnsi" w:cstheme="majorHAnsi"/>
        </w:rPr>
        <w:t xml:space="preserve"> </w:t>
      </w:r>
      <w:hyperlink r:id="rId39" w:history="1">
        <w:r w:rsidRPr="00EF3748">
          <w:rPr>
            <w:rStyle w:val="Hyperlink"/>
            <w:rFonts w:asciiTheme="majorHAnsi" w:hAnsiTheme="majorHAnsi" w:cstheme="majorHAnsi"/>
          </w:rPr>
          <w:t>www.pedraazul.mg.gov.br</w:t>
        </w:r>
      </w:hyperlink>
      <w:r w:rsidRPr="00EF3748">
        <w:rPr>
          <w:rFonts w:asciiTheme="majorHAnsi" w:hAnsiTheme="majorHAnsi" w:cstheme="majorHAnsi"/>
        </w:rPr>
        <w:t>.</w:t>
      </w:r>
    </w:p>
    <w:p w14:paraId="6012EE34" w14:textId="77777777" w:rsidR="00101C7E" w:rsidRPr="00EF3748" w:rsidRDefault="00101C7E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493A0D" w14:textId="77777777" w:rsidR="00101C7E" w:rsidRPr="00BB3D18" w:rsidRDefault="00101C7E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CABCD3" w14:textId="4175AB40" w:rsidR="00BB3D18" w:rsidRPr="00BB3D18" w:rsidRDefault="00BB3D18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B3D18">
        <w:rPr>
          <w:rFonts w:asciiTheme="majorHAnsi" w:hAnsiTheme="majorHAnsi" w:cstheme="majorHAnsi"/>
          <w:b/>
        </w:rPr>
        <w:t xml:space="preserve">PREFEITURA MUNICIPAL DE RUBIM AVISO DE LICITAÇÃO PROCESSO LICITATÓRIO Nº. 013/2024 – CONCORRÊNCIA Nº. 02/2024 - ELETRÔNICA </w:t>
      </w:r>
    </w:p>
    <w:p w14:paraId="0144D38D" w14:textId="3EBAB941" w:rsidR="00101C7E" w:rsidRPr="00EF3748" w:rsidRDefault="00101C7E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 xml:space="preserve">O MUNICÍPIO DE RUBIM-MG, TORNA PÚBLICO, QUE REALIZARÁ LICITAÇÃO, NA MODALIDADE CONCORRÊNCIA PÚBLICA, POR MEIO ELETRÔNICO, PELO CRITÉRIO DE JULGAMENTO E REGIME DE MENOR PREÇO E EMPREITADA GLOBAL, VISANDO A CONTRATAÇÃO DE EMPRESA PARA PRESTAÇÃO DE SERVIÇO DE REVITALIZAÇÃO DAS PRAÇAS CRISTO REI, AUGUSTO DUTRA (RASTA COURO) E ALTAMIRANDO RISÉRIO LEITE (PRAÇA DO HOSPITAL), CONFORME ESPECIFICAÇÕES NO PROJETO BÁSICO E DEMAIS ANEXOS QUE INTEGRAM O EDITAL. HORÁRIO, DATA E LOCAL PARA INÍCIO DA SESSÃO PÚBLICA ELETRÔNICA: ÀS9H (HORÁRIO DE BRASÍLIA-DF) DO DIA 28/02/2024, NA PLATAFORMA: HTTP://BNC.ORG.BR/. O EDITAL ESTÁ DISPONÍVEL NO ENDEREÇO ELETRÔNICO </w:t>
      </w:r>
      <w:hyperlink r:id="rId40" w:history="1">
        <w:r w:rsidRPr="00EF3748">
          <w:rPr>
            <w:rStyle w:val="Hyperlink"/>
            <w:rFonts w:asciiTheme="majorHAnsi" w:hAnsiTheme="majorHAnsi" w:cstheme="majorHAnsi"/>
          </w:rPr>
          <w:t>WWW.RUBIM.MG.GOV.BR</w:t>
        </w:r>
      </w:hyperlink>
      <w:r w:rsidRPr="00EF3748">
        <w:rPr>
          <w:rFonts w:asciiTheme="majorHAnsi" w:hAnsiTheme="majorHAnsi" w:cstheme="majorHAnsi"/>
        </w:rPr>
        <w:t>.</w:t>
      </w:r>
    </w:p>
    <w:p w14:paraId="231D8448" w14:textId="77777777" w:rsidR="00EF3748" w:rsidRPr="00EF3748" w:rsidRDefault="00EF3748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688BA2" w14:textId="77777777" w:rsidR="00EF3748" w:rsidRPr="00BB3D18" w:rsidRDefault="00EF3748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FEE45D" w14:textId="77777777" w:rsidR="00BB3D18" w:rsidRDefault="00BB3D18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B3D18">
        <w:rPr>
          <w:rFonts w:asciiTheme="majorHAnsi" w:hAnsiTheme="majorHAnsi" w:cstheme="majorHAnsi"/>
          <w:b/>
        </w:rPr>
        <w:t>SANTANA DO PARAÍSO PREFEITURA MUNICIPAL AVISO REPUBLICAÇÃO DE LICITAÇÃO - CONCORRÊNCIA Nº 022/2023</w:t>
      </w:r>
      <w:r w:rsidRPr="00EF3748">
        <w:rPr>
          <w:rFonts w:asciiTheme="majorHAnsi" w:hAnsiTheme="majorHAnsi" w:cstheme="majorHAnsi"/>
        </w:rPr>
        <w:t xml:space="preserve"> </w:t>
      </w:r>
    </w:p>
    <w:p w14:paraId="4BC198A6" w14:textId="53ECCE04" w:rsidR="00EF3748" w:rsidRPr="00EF3748" w:rsidRDefault="00EF3748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 xml:space="preserve">Objeto: Execução dos serviços e empregos dos materiais que farão parte das obras de construção da Unidade Básica de Saúde, do tipo T3T - UBS T3T, no bairro Cidade Nova, no Município de Santana do Paraíso. Abertura dia 18/04/2024 às 13:00 horas. Retirada do edital no endereço eletrônico: </w:t>
      </w:r>
      <w:hyperlink r:id="rId41" w:history="1">
        <w:r w:rsidR="00BB3D18" w:rsidRPr="00386187">
          <w:rPr>
            <w:rStyle w:val="Hyperlink"/>
            <w:rFonts w:asciiTheme="majorHAnsi" w:hAnsiTheme="majorHAnsi" w:cstheme="majorHAnsi"/>
          </w:rPr>
          <w:t>www.santanadoparaiso.mg.gov.br</w:t>
        </w:r>
      </w:hyperlink>
      <w:r w:rsidR="00BB3D18">
        <w:rPr>
          <w:rFonts w:asciiTheme="majorHAnsi" w:hAnsiTheme="majorHAnsi" w:cstheme="majorHAnsi"/>
        </w:rPr>
        <w:t xml:space="preserve">; </w:t>
      </w:r>
      <w:r w:rsidRPr="00EF3748">
        <w:rPr>
          <w:rFonts w:asciiTheme="majorHAnsi" w:hAnsiTheme="majorHAnsi" w:cstheme="majorHAnsi"/>
        </w:rPr>
        <w:t xml:space="preserve">Informações complementares: (31)3251-7502. Maria Aparecida Amarante Cunha </w:t>
      </w:r>
      <w:proofErr w:type="spellStart"/>
      <w:r w:rsidRPr="00EF3748">
        <w:rPr>
          <w:rFonts w:asciiTheme="majorHAnsi" w:hAnsiTheme="majorHAnsi" w:cstheme="majorHAnsi"/>
        </w:rPr>
        <w:t>Acipreste</w:t>
      </w:r>
      <w:proofErr w:type="spellEnd"/>
      <w:r w:rsidRPr="00EF3748">
        <w:rPr>
          <w:rFonts w:asciiTheme="majorHAnsi" w:hAnsiTheme="majorHAnsi" w:cstheme="majorHAnsi"/>
        </w:rPr>
        <w:t>, Secretária Municipal de Saúde. Santana do Paraíso, 12/03/2024.</w:t>
      </w:r>
    </w:p>
    <w:p w14:paraId="43518B38" w14:textId="77777777" w:rsidR="00101C7E" w:rsidRPr="00EF3748" w:rsidRDefault="00101C7E" w:rsidP="00101C7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8CF966" w14:textId="77777777" w:rsidR="00804AC5" w:rsidRPr="00EF3748" w:rsidRDefault="00804AC5" w:rsidP="00052F54">
      <w:pPr>
        <w:tabs>
          <w:tab w:val="left" w:pos="604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8444827" w14:textId="1AD04BA6" w:rsidR="00804AC5" w:rsidRPr="00EF3748" w:rsidRDefault="00B1576C" w:rsidP="00804AC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F3748">
        <w:rPr>
          <w:rFonts w:asciiTheme="majorHAnsi" w:hAnsiTheme="majorHAnsi" w:cstheme="majorHAnsi"/>
          <w:b/>
        </w:rPr>
        <w:t>DISTRITO FEDERAL</w:t>
      </w:r>
    </w:p>
    <w:p w14:paraId="4ABB9F04" w14:textId="77777777" w:rsidR="00B1576C" w:rsidRPr="00EF3748" w:rsidRDefault="00B1576C" w:rsidP="00804AC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3F2E80F" w14:textId="06B949A5" w:rsidR="00B1576C" w:rsidRPr="00EF3748" w:rsidRDefault="00B1576C" w:rsidP="00B1576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F3748">
        <w:rPr>
          <w:rFonts w:asciiTheme="majorHAnsi" w:hAnsiTheme="majorHAnsi" w:cstheme="majorHAnsi"/>
          <w:b/>
        </w:rPr>
        <w:t>DIRETORIA ADMINISTRATIVA DEPARTAMENTO DE COMPRAS AVISO DE RETOMADA DA LICITAÇÃO Procedimento Licitatório Eletrônico nº 014/2023 – DECOMP/DA</w:t>
      </w:r>
      <w:r w:rsidRPr="00EF3748">
        <w:rPr>
          <w:rFonts w:asciiTheme="majorHAnsi" w:hAnsiTheme="majorHAnsi" w:cstheme="majorHAnsi"/>
        </w:rPr>
        <w:t xml:space="preserve"> – do tipo menor preço modo de disputa fechado, para contratação de Empresa de Engenharia para execução de complementação das obras de drenagem pluvial da ADE Polo JK - Santa Maria - DF, devidamente especificado no Projeto Básico e no Edital e seus anexos - Valor estimado da contratação R$ 51.734.415,96 - processo nº 00112-00016537/2022-75. Nova data e horário da licitação: 05 de abril de 2024 - às 9h. O Departamento de Compras da NOVACAP torna público que realizará a licitação acima e que o novo Edital seus anexos poderão ser retirados exclusivamente nos sites www.licitacoes-e.com.br e www.novacap.df.gov.br. Data da última publicação no DODF nº 219, página 87, de 24.11.2023. Contatos e informações: telefones nº (061) 3403-2321 ou (061) 3403-2322 e e-mail dilic@novacap.df.gov.br.</w:t>
      </w:r>
    </w:p>
    <w:p w14:paraId="795CF364" w14:textId="77777777" w:rsidR="00804AC5" w:rsidRPr="00EF3748" w:rsidRDefault="00804AC5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90EAF0" w14:textId="77777777" w:rsidR="00804AC5" w:rsidRPr="00EF3748" w:rsidRDefault="00804AC5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2AADBC" w14:textId="52681511" w:rsidR="00804AC5" w:rsidRPr="00EF3748" w:rsidRDefault="00302696" w:rsidP="00804AC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F3748">
        <w:rPr>
          <w:rFonts w:asciiTheme="majorHAnsi" w:hAnsiTheme="majorHAnsi" w:cstheme="majorHAnsi"/>
          <w:b/>
        </w:rPr>
        <w:t>ESTADO DO ESPÍRITO SANTO</w:t>
      </w:r>
    </w:p>
    <w:p w14:paraId="2ED592A8" w14:textId="77777777" w:rsidR="00302696" w:rsidRPr="00BB3D18" w:rsidRDefault="00302696" w:rsidP="00804AC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A377B8F" w14:textId="77777777" w:rsidR="00BB3D18" w:rsidRDefault="00BB3D1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B3D18">
        <w:rPr>
          <w:rFonts w:asciiTheme="majorHAnsi" w:hAnsiTheme="majorHAnsi" w:cstheme="majorHAnsi"/>
          <w:b/>
        </w:rPr>
        <w:t>SECRETARIA DE ESTADO DE SANEAMENTO, HABITAÇÃO E DESENVOLVIMENTO URBANO - SEDURB - COMPANHIA ESPÍRITO SANTENSE DE SANEAMENTO - CESAN - AVISO DE LICITAÇÃO PREGÃO ELETRÔNICO N° 007/2024 - CESAN PROCESSO Nº 2023.012883</w:t>
      </w:r>
      <w:r w:rsidRPr="00EF3748">
        <w:rPr>
          <w:rFonts w:asciiTheme="majorHAnsi" w:hAnsiTheme="majorHAnsi" w:cstheme="majorHAnsi"/>
        </w:rPr>
        <w:t xml:space="preserve"> </w:t>
      </w:r>
    </w:p>
    <w:p w14:paraId="1891F32C" w14:textId="4EE44A30" w:rsidR="00804AC5" w:rsidRPr="00EF3748" w:rsidRDefault="0030269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 xml:space="preserve">A Companhia Espírito Santense de Saneamento - CESAN, torna público que realizará licitação, cujo objeto é a AQUISIÇÃO DE MEDIDORES DE VAZÃO ULTRASSONICOS. Abertura: dia 26/03/2024 às 08:45 horas. Início da Sessão de Disputa: dia 26/03/2024 às 09:00 horas. O Edital e seus anexos encontram- se disponíveis para download nos sites: </w:t>
      </w:r>
      <w:hyperlink r:id="rId42" w:history="1">
        <w:r w:rsidR="00BB3D18" w:rsidRPr="00386187">
          <w:rPr>
            <w:rStyle w:val="Hyperlink"/>
            <w:rFonts w:asciiTheme="majorHAnsi" w:hAnsiTheme="majorHAnsi" w:cstheme="majorHAnsi"/>
          </w:rPr>
          <w:t>www.cesan.com.br</w:t>
        </w:r>
      </w:hyperlink>
      <w:r w:rsidR="00BB3D18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 xml:space="preserve">e </w:t>
      </w:r>
      <w:hyperlink r:id="rId43" w:history="1">
        <w:r w:rsidR="00BB3D18" w:rsidRPr="0038618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F3748">
        <w:rPr>
          <w:rFonts w:asciiTheme="majorHAnsi" w:hAnsiTheme="majorHAnsi" w:cstheme="majorHAnsi"/>
        </w:rPr>
        <w:t>.</w:t>
      </w:r>
      <w:r w:rsidR="00BB3D18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 xml:space="preserve">Poderão também ser retirados na CESAN, no endereço: Rua Nelcy Lopes Vieira, s/ nº, Ed. Rio Castelo, Jardim Limoeiro, Serra, ES, CEP 29164-018, de 2ª a 6ª feira (dias úteis), das 8:00 às 11:30 horas e das 13:00 às 16:30 horas. O cadastro da proposta deverá ser feito no site www.licitacoes-e. com.br, antes da abertura da sessão pública. Informações através do E-mail: </w:t>
      </w:r>
      <w:proofErr w:type="spellStart"/>
      <w:r w:rsidRPr="00EF3748">
        <w:rPr>
          <w:rFonts w:asciiTheme="majorHAnsi" w:hAnsiTheme="majorHAnsi" w:cstheme="majorHAnsi"/>
        </w:rPr>
        <w:t>suprimentos@cesan</w:t>
      </w:r>
      <w:proofErr w:type="spellEnd"/>
      <w:r w:rsidRPr="00EF3748">
        <w:rPr>
          <w:rFonts w:asciiTheme="majorHAnsi" w:hAnsiTheme="majorHAnsi" w:cstheme="majorHAnsi"/>
        </w:rPr>
        <w:t>. com.br ou Tel.: 0xx (27) 2127-5429.</w:t>
      </w:r>
    </w:p>
    <w:p w14:paraId="2A57DB77" w14:textId="77777777" w:rsidR="00804AC5" w:rsidRPr="00EF3748" w:rsidRDefault="00804AC5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759559" w14:textId="77777777" w:rsidR="00804AC5" w:rsidRPr="00EF3748" w:rsidRDefault="00804AC5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CA84FE" w14:textId="0512471C" w:rsidR="00804AC5" w:rsidRPr="00EF3748" w:rsidRDefault="00804AC5" w:rsidP="00804AC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F3748">
        <w:rPr>
          <w:rFonts w:asciiTheme="majorHAnsi" w:hAnsiTheme="majorHAnsi" w:cstheme="majorHAnsi"/>
          <w:b/>
        </w:rPr>
        <w:t xml:space="preserve">ESTADO </w:t>
      </w:r>
      <w:r w:rsidR="00B1576C" w:rsidRPr="00EF3748">
        <w:rPr>
          <w:rFonts w:asciiTheme="majorHAnsi" w:hAnsiTheme="majorHAnsi" w:cstheme="majorHAnsi"/>
          <w:b/>
        </w:rPr>
        <w:t>DE SÃO PAULO</w:t>
      </w:r>
    </w:p>
    <w:p w14:paraId="293EBF2F" w14:textId="77777777" w:rsidR="00B1576C" w:rsidRPr="00BB3D18" w:rsidRDefault="00B1576C" w:rsidP="00804AC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4300DFE" w14:textId="77777777" w:rsidR="00BB3D18" w:rsidRDefault="00BB3D18" w:rsidP="00B1576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SABESP </w:t>
      </w:r>
    </w:p>
    <w:p w14:paraId="78FFC487" w14:textId="77777777" w:rsidR="00BB3D18" w:rsidRDefault="00BB3D18" w:rsidP="00B1576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9609F3" w14:textId="42956991" w:rsidR="00BB3D18" w:rsidRDefault="00BB3D18" w:rsidP="00B1576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B3D18">
        <w:rPr>
          <w:rFonts w:asciiTheme="majorHAnsi" w:hAnsiTheme="majorHAnsi" w:cstheme="majorHAnsi"/>
          <w:b/>
        </w:rPr>
        <w:t>AVISO DE LICITAÇÃO 00.383/24</w:t>
      </w:r>
      <w:r w:rsidRPr="00EF3748">
        <w:rPr>
          <w:rFonts w:asciiTheme="majorHAnsi" w:hAnsiTheme="majorHAnsi" w:cstheme="majorHAnsi"/>
        </w:rPr>
        <w:t xml:space="preserve"> </w:t>
      </w:r>
    </w:p>
    <w:p w14:paraId="673948E3" w14:textId="14D01168" w:rsidR="00B1576C" w:rsidRPr="00EF3748" w:rsidRDefault="00B1576C" w:rsidP="00B1576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 xml:space="preserve">Contratação </w:t>
      </w:r>
      <w:proofErr w:type="spellStart"/>
      <w:r w:rsidRPr="00EF3748">
        <w:rPr>
          <w:rFonts w:asciiTheme="majorHAnsi" w:hAnsiTheme="majorHAnsi" w:cstheme="majorHAnsi"/>
        </w:rPr>
        <w:t>semi-integrada</w:t>
      </w:r>
      <w:proofErr w:type="spellEnd"/>
      <w:r w:rsidRPr="00EF3748">
        <w:rPr>
          <w:rFonts w:asciiTheme="majorHAnsi" w:hAnsiTheme="majorHAnsi" w:cstheme="majorHAnsi"/>
        </w:rPr>
        <w:t xml:space="preserve"> para elaboração do projeto executivo e execução de obras para implantação de redes coletoras, ligações domiciliares, linhas de recalque e estações elevatórias de esgotos dos sistemas de esgotamento sanitário de Maresias, Morro do Abrigo e da Zona Especial de Interesse Social - ZEIS, no município de São Sebastião/SP. Edital para “download” a partir de 13/03/2024 - </w:t>
      </w:r>
      <w:hyperlink r:id="rId44" w:history="1">
        <w:r w:rsidR="00BB3D18" w:rsidRPr="00386187">
          <w:rPr>
            <w:rStyle w:val="Hyperlink"/>
            <w:rFonts w:asciiTheme="majorHAnsi" w:hAnsiTheme="majorHAnsi" w:cstheme="majorHAnsi"/>
          </w:rPr>
          <w:t>www.sabesp.com.br</w:t>
        </w:r>
      </w:hyperlink>
      <w:r w:rsidR="00BB3D18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 xml:space="preserve">no acesso fornecedores - mediante obtenção de senha e credenciamento (condicionante a participação) no acesso Licitações Eletrônicas Cadastro de Fornecedores. Envio das Propostas a partir da 00h00 de 20/05/2024 até as 09h00 de 21/05/2024 - </w:t>
      </w:r>
      <w:hyperlink r:id="rId45" w:history="1">
        <w:r w:rsidR="00BB3D18" w:rsidRPr="00386187">
          <w:rPr>
            <w:rStyle w:val="Hyperlink"/>
            <w:rFonts w:asciiTheme="majorHAnsi" w:hAnsiTheme="majorHAnsi" w:cstheme="majorHAnsi"/>
          </w:rPr>
          <w:t>www.sabesp.com.br</w:t>
        </w:r>
      </w:hyperlink>
      <w:r w:rsidR="00BB3D18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>no acesso fornecedores - Licitações Eletrônicas. As 09h05 será dado início a Sessão Pública. SP 13/03/2024 – (TIL) A DIRETORIA.</w:t>
      </w:r>
    </w:p>
    <w:p w14:paraId="05E7AD82" w14:textId="77777777" w:rsidR="00B1576C" w:rsidRPr="00BB3D18" w:rsidRDefault="00B1576C" w:rsidP="00B1576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33E2CE" w14:textId="77777777" w:rsidR="00BB3D18" w:rsidRDefault="00BB3D18" w:rsidP="00B1576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B3D18">
        <w:rPr>
          <w:rFonts w:asciiTheme="majorHAnsi" w:hAnsiTheme="majorHAnsi" w:cstheme="majorHAnsi"/>
          <w:b/>
        </w:rPr>
        <w:t xml:space="preserve">AVISO DE LICITAÇÃO PREGÃO SABESP CSM 4073/23 </w:t>
      </w:r>
    </w:p>
    <w:p w14:paraId="3581EF3C" w14:textId="64F99746" w:rsidR="00B1576C" w:rsidRPr="00EF3748" w:rsidRDefault="00B1576C" w:rsidP="00B1576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 xml:space="preserve">Prestação de serviços de engenharia para identificação de irregularidades em ligações de água e/ou hidrômetros, caracterização e regularização das mesmas em imóveis localizados nas áreas físicas de responsabilidade da U. N. Centro, Diretoria de Operação e Manutenção. Edital disponível para download a partir de 13/03/2024 no site </w:t>
      </w:r>
      <w:hyperlink r:id="rId46" w:history="1">
        <w:r w:rsidR="00BB3D18" w:rsidRPr="00386187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BB3D18">
        <w:rPr>
          <w:rFonts w:asciiTheme="majorHAnsi" w:hAnsiTheme="majorHAnsi" w:cstheme="majorHAnsi"/>
        </w:rPr>
        <w:t xml:space="preserve">, </w:t>
      </w:r>
      <w:r w:rsidRPr="00EF3748">
        <w:rPr>
          <w:rFonts w:asciiTheme="majorHAnsi" w:hAnsiTheme="majorHAnsi" w:cstheme="majorHAnsi"/>
        </w:rPr>
        <w:t>mediante obtenção de senha e credenciamento (condicionante a participação) no acesso "Cadastro de Fornecedor". Envio das "Propostas" a partir das 00h00 do dia 27/03/2024 até as 9h00 do dia 28/03/2024 no site acima. Às 9h00 será dado início a sessão pública. SP, 13/03/2024 (OC) CSM.</w:t>
      </w:r>
    </w:p>
    <w:p w14:paraId="5EDB1611" w14:textId="77777777" w:rsidR="00B1576C" w:rsidRPr="00BB3D18" w:rsidRDefault="00B1576C" w:rsidP="00B1576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1F0A61" w14:textId="77777777" w:rsidR="00BB3D18" w:rsidRDefault="00BB3D18" w:rsidP="00B1576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B3D18">
        <w:rPr>
          <w:rFonts w:asciiTheme="majorHAnsi" w:hAnsiTheme="majorHAnsi" w:cstheme="majorHAnsi"/>
          <w:b/>
        </w:rPr>
        <w:t>AVISO DE LICITAÇÃO LI CSM 00.268/24</w:t>
      </w:r>
      <w:r w:rsidRPr="00EF3748">
        <w:rPr>
          <w:rFonts w:asciiTheme="majorHAnsi" w:hAnsiTheme="majorHAnsi" w:cstheme="majorHAnsi"/>
        </w:rPr>
        <w:t xml:space="preserve"> </w:t>
      </w:r>
    </w:p>
    <w:p w14:paraId="50240DEA" w14:textId="565A5F98" w:rsidR="00BB3D18" w:rsidRDefault="00B1576C" w:rsidP="00B1576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</w:rPr>
        <w:t xml:space="preserve">CONTRATAÇÃO SEMI-INTEGRADA PARA ELABORAÇÃO DO PROJETO EXECUTIVO E EXECUÇÃO DAS OBRAS DE AFASTAMENTO E COLETA DE ESGOTOS NO MUNICÍPIO DE GUARULHOS,BACIA TL10 SUB-BACIA DO ALTO COCHO VELHO, VINCULADAS AS METAS DE PERFORMANCE E INTEGRANTES PROGRAMA DE DESPOLUIÇÃO RIO TIETÊ-INTEGRA TIETÊ-PACOTE 10C. Edital para download a partir de 13/03/2024 - www.sabesp.com.br no acesso fornecedores - mediante obtenção de senha e credenciamento (condicionante a participação) no acesso </w:t>
      </w:r>
      <w:r w:rsidRPr="00EF3748">
        <w:rPr>
          <w:rFonts w:asciiTheme="majorHAnsi" w:hAnsiTheme="majorHAnsi" w:cstheme="majorHAnsi"/>
        </w:rPr>
        <w:lastRenderedPageBreak/>
        <w:t>Licitações Eletrônicas Cadastro de Fornecedores. Envio das propostas a partir da 00h00 de 21/05/2024 até as 14h00 de</w:t>
      </w:r>
      <w:r w:rsidR="00BB3D18">
        <w:rPr>
          <w:rFonts w:asciiTheme="majorHAnsi" w:hAnsiTheme="majorHAnsi" w:cstheme="majorHAnsi"/>
        </w:rPr>
        <w:t xml:space="preserve"> 22/05/2024 - </w:t>
      </w:r>
      <w:hyperlink r:id="rId47" w:history="1">
        <w:r w:rsidR="00BB3D18" w:rsidRPr="00386187">
          <w:rPr>
            <w:rStyle w:val="Hyperlink"/>
            <w:rFonts w:asciiTheme="majorHAnsi" w:hAnsiTheme="majorHAnsi" w:cstheme="majorHAnsi"/>
          </w:rPr>
          <w:t>www.sabesp.com.br</w:t>
        </w:r>
      </w:hyperlink>
      <w:r w:rsidR="00BB3D18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>no acesso fornecedores - Licitações Eletrônicas. Abertura das Propostas: 22/05/2024 às 14h05. SP - 13/03/2024 – CSM.</w:t>
      </w:r>
      <w:r w:rsidR="00BB3D18">
        <w:rPr>
          <w:rFonts w:asciiTheme="majorHAnsi" w:hAnsiTheme="majorHAnsi" w:cstheme="majorHAnsi"/>
        </w:rPr>
        <w:t xml:space="preserve"> </w:t>
      </w:r>
    </w:p>
    <w:p w14:paraId="576ED407" w14:textId="77777777" w:rsidR="00BB3D18" w:rsidRPr="00BB3D18" w:rsidRDefault="00BB3D18" w:rsidP="00B1576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D4AEC9" w14:textId="77777777" w:rsidR="00BB3D18" w:rsidRPr="00BB3D18" w:rsidRDefault="00B1576C" w:rsidP="00B1576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B3D18">
        <w:rPr>
          <w:rFonts w:asciiTheme="majorHAnsi" w:hAnsiTheme="majorHAnsi" w:cstheme="majorHAnsi"/>
          <w:b/>
        </w:rPr>
        <w:t xml:space="preserve">AVISO </w:t>
      </w:r>
      <w:r w:rsidR="00BB3D18" w:rsidRPr="00BB3D18">
        <w:rPr>
          <w:rFonts w:asciiTheme="majorHAnsi" w:hAnsiTheme="majorHAnsi" w:cstheme="majorHAnsi"/>
          <w:b/>
        </w:rPr>
        <w:t xml:space="preserve">DE LICITAÇÃO LI CSM 00.208/24 </w:t>
      </w:r>
    </w:p>
    <w:p w14:paraId="264F420F" w14:textId="5D2326D5" w:rsidR="00B1576C" w:rsidRPr="00EF3748" w:rsidRDefault="00B1576C" w:rsidP="00B1576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F3748">
        <w:rPr>
          <w:rFonts w:asciiTheme="majorHAnsi" w:hAnsiTheme="majorHAnsi" w:cstheme="majorHAnsi"/>
        </w:rPr>
        <w:t xml:space="preserve">Contratação </w:t>
      </w:r>
      <w:proofErr w:type="spellStart"/>
      <w:r w:rsidRPr="00EF3748">
        <w:rPr>
          <w:rFonts w:asciiTheme="majorHAnsi" w:hAnsiTheme="majorHAnsi" w:cstheme="majorHAnsi"/>
        </w:rPr>
        <w:t>semi-integrada</w:t>
      </w:r>
      <w:proofErr w:type="spellEnd"/>
      <w:r w:rsidRPr="00EF3748">
        <w:rPr>
          <w:rFonts w:asciiTheme="majorHAnsi" w:hAnsiTheme="majorHAnsi" w:cstheme="majorHAnsi"/>
        </w:rPr>
        <w:t xml:space="preserve"> para execução das obras do SAA do município de Itupeva, compreendendo Barragem e AAB São José, programas ambientais, captação Caxambu, captação Jundiaí e AAB Jundiaí, no âmbito da Coordenadoria B de Projetos Regionais Nordeste, para a Unidade de Negócio Capivari/Jundiaí, Diretoria de Engenharia e Inovação. Edital para download a partir de 13/03/2024 - www.sabesp.com.br no acesso fornecedores - mediante obtenção de senha e credenciamento (condicionante a participação) no acesso Licitações Eletrônicas Cadastro de Fornecedores. Envio das propostas a partir da 00h00 de 21/05/2024 até as 09</w:t>
      </w:r>
      <w:r w:rsidR="00BB3D18">
        <w:rPr>
          <w:rFonts w:asciiTheme="majorHAnsi" w:hAnsiTheme="majorHAnsi" w:cstheme="majorHAnsi"/>
        </w:rPr>
        <w:t xml:space="preserve">h00 de 22/05/2024 - </w:t>
      </w:r>
      <w:hyperlink r:id="rId48" w:history="1">
        <w:r w:rsidR="00BB3D18" w:rsidRPr="00386187">
          <w:rPr>
            <w:rStyle w:val="Hyperlink"/>
            <w:rFonts w:asciiTheme="majorHAnsi" w:hAnsiTheme="majorHAnsi" w:cstheme="majorHAnsi"/>
          </w:rPr>
          <w:t>www.sabesp.com.br</w:t>
        </w:r>
      </w:hyperlink>
      <w:r w:rsidR="00BB3D18">
        <w:rPr>
          <w:rFonts w:asciiTheme="majorHAnsi" w:hAnsiTheme="majorHAnsi" w:cstheme="majorHAnsi"/>
        </w:rPr>
        <w:t xml:space="preserve"> </w:t>
      </w:r>
      <w:r w:rsidRPr="00EF3748">
        <w:rPr>
          <w:rFonts w:asciiTheme="majorHAnsi" w:hAnsiTheme="majorHAnsi" w:cstheme="majorHAnsi"/>
        </w:rPr>
        <w:t>no acesso fornecedores - Licitações Eletrônicas. Abertura das Propostas: 22/05/2024 às 09h05. SP - 13/03/2024 – CSM.</w:t>
      </w:r>
    </w:p>
    <w:p w14:paraId="05EF5633" w14:textId="77777777" w:rsidR="00804AC5" w:rsidRPr="00EF3748" w:rsidRDefault="00804AC5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AE4B38" w14:textId="77777777" w:rsidR="00804AC5" w:rsidRPr="00EF3748" w:rsidRDefault="00804AC5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ED53E6" w14:textId="77777777" w:rsidR="000F2369" w:rsidRPr="00EF3748" w:rsidRDefault="000F2369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EF3748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F3748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EF3748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6F6AEC9" w14:textId="229BFD2C" w:rsidR="00B56E1B" w:rsidRPr="00EF3748" w:rsidRDefault="00491B18" w:rsidP="001735D9">
      <w:pPr>
        <w:pStyle w:val="SemEspaamento"/>
        <w:jc w:val="both"/>
        <w:rPr>
          <w:rFonts w:asciiTheme="majorHAnsi" w:hAnsiTheme="majorHAnsi" w:cstheme="majorHAnsi"/>
        </w:rPr>
      </w:pPr>
      <w:r w:rsidRPr="00EF3748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1B" w:rsidRPr="00EF3748" w:rsidSect="008D5767">
      <w:headerReference w:type="default" r:id="rId51"/>
      <w:footerReference w:type="default" r:id="rId52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37C32A" w14:textId="77777777" w:rsidR="00CC4010" w:rsidRDefault="00CC4010">
      <w:r>
        <w:separator/>
      </w:r>
    </w:p>
  </w:endnote>
  <w:endnote w:type="continuationSeparator" w:id="0">
    <w:p w14:paraId="4A0DB10B" w14:textId="77777777" w:rsidR="00CC4010" w:rsidRDefault="00CC4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6146C4" w:rsidRPr="00FE1850" w:rsidRDefault="006146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6146C4" w:rsidRDefault="00CC401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6146C4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6146C4" w:rsidRPr="00FE1850">
      <w:rPr>
        <w:rFonts w:ascii="Arial" w:hAnsi="Arial" w:cs="Arial"/>
        <w:sz w:val="16"/>
      </w:rPr>
      <w:t xml:space="preserve">- E-mail: </w:t>
    </w:r>
    <w:hyperlink r:id="rId2" w:history="1">
      <w:r w:rsidR="006146C4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6146C4" w:rsidRPr="001042F4" w:rsidRDefault="006146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6146C4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6146C4" w:rsidRPr="001042F4" w:rsidRDefault="006146C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6146C4" w:rsidRDefault="006146C4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6146C4" w:rsidRPr="18102E9A" w:rsidRDefault="006146C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89BA4A" w14:textId="77777777" w:rsidR="00CC4010" w:rsidRDefault="00CC4010">
      <w:r>
        <w:separator/>
      </w:r>
    </w:p>
  </w:footnote>
  <w:footnote w:type="continuationSeparator" w:id="0">
    <w:p w14:paraId="0A2C4DAD" w14:textId="77777777" w:rsidR="00CC4010" w:rsidRDefault="00CC40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6146C4" w:rsidRDefault="006146C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8A171D1" w:rsidR="006146C4" w:rsidRPr="20774586" w:rsidRDefault="00BA18DA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13</w:t>
                          </w:r>
                          <w:r w:rsidR="00493CB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/03/2024 - EdiçÃo nº 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6146C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6146C4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15230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C1523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8A171D1" w:rsidR="006146C4" w:rsidRPr="20774586" w:rsidRDefault="00BA18DA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13</w:t>
                    </w:r>
                    <w:r w:rsidR="00493CB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/03/2024 - EdiçÃo nº 4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6146C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6146C4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C15230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7</w: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C1523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6C85DD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2"/>
  </w:num>
  <w:num w:numId="11">
    <w:abstractNumId w:val="39"/>
  </w:num>
  <w:num w:numId="12">
    <w:abstractNumId w:val="19"/>
  </w:num>
  <w:num w:numId="13">
    <w:abstractNumId w:val="31"/>
  </w:num>
  <w:num w:numId="14">
    <w:abstractNumId w:val="35"/>
  </w:num>
  <w:num w:numId="15">
    <w:abstractNumId w:val="16"/>
  </w:num>
  <w:num w:numId="16">
    <w:abstractNumId w:val="28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32"/>
  </w:num>
  <w:num w:numId="22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7E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5E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2D7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09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96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2D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12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86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DD9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C5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AC8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A4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6C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DA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18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3E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30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CEC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10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48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governamentais.gov.br" TargetMode="External"/><Relationship Id="rId18" Type="http://schemas.openxmlformats.org/officeDocument/2006/relationships/hyperlink" Target="http://www.cassia.mg.gov.br" TargetMode="External"/><Relationship Id="rId26" Type="http://schemas.openxmlformats.org/officeDocument/2006/relationships/hyperlink" Target="mailto:licitacoes@montesclaros.mg.gov.br" TargetMode="External"/><Relationship Id="rId39" Type="http://schemas.openxmlformats.org/officeDocument/2006/relationships/hyperlink" Target="http://www.pedraazul.mg.gov.b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pedro.lopes@cassia.mg.gov.br" TargetMode="External"/><Relationship Id="rId34" Type="http://schemas.openxmlformats.org/officeDocument/2006/relationships/hyperlink" Target="https://pncp.gov.br/app/editais?q=&amp;pagina=1" TargetMode="External"/><Relationship Id="rId42" Type="http://schemas.openxmlformats.org/officeDocument/2006/relationships/hyperlink" Target="http://www.cesan.com.br" TargetMode="External"/><Relationship Id="rId47" Type="http://schemas.openxmlformats.org/officeDocument/2006/relationships/hyperlink" Target="http://www.sabesp.com.br" TargetMode="External"/><Relationship Id="rId50" Type="http://schemas.openxmlformats.org/officeDocument/2006/relationships/image" Target="media/image2.jpg"/><Relationship Id="rId7" Type="http://schemas.openxmlformats.org/officeDocument/2006/relationships/webSettings" Target="webSettings.xml"/><Relationship Id="rId12" Type="http://schemas.openxmlformats.org/officeDocument/2006/relationships/hyperlink" Target="mailto:licitacaoalvoradademinas@gmail.com" TargetMode="External"/><Relationship Id="rId17" Type="http://schemas.openxmlformats.org/officeDocument/2006/relationships/hyperlink" Target="http://www.bnc.org.br" TargetMode="External"/><Relationship Id="rId25" Type="http://schemas.openxmlformats.org/officeDocument/2006/relationships/hyperlink" Target="http://www.licitanet.com.br" TargetMode="External"/><Relationship Id="rId33" Type="http://schemas.openxmlformats.org/officeDocument/2006/relationships/hyperlink" Target="http://www.transparencia.patosdeminas.mg.gov.br/paginas/publico/lei12527/licitacoes/consultarLicitacao.xhtml?tipo=int" TargetMode="External"/><Relationship Id="rId38" Type="http://schemas.openxmlformats.org/officeDocument/2006/relationships/hyperlink" Target="http://www.licitardigital.com.br" TargetMode="External"/><Relationship Id="rId46" Type="http://schemas.openxmlformats.org/officeDocument/2006/relationships/hyperlink" Target="http://www.sabesp.com.br/licitaco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governamentais.gov.br" TargetMode="External"/><Relationship Id="rId20" Type="http://schemas.openxmlformats.org/officeDocument/2006/relationships/hyperlink" Target="mailto:cleiton.batista@cassia.mg.gov.br" TargetMode="External"/><Relationship Id="rId29" Type="http://schemas.openxmlformats.org/officeDocument/2006/relationships/hyperlink" Target="mailto:licitamontes@hotmail.com" TargetMode="External"/><Relationship Id="rId41" Type="http://schemas.openxmlformats.org/officeDocument/2006/relationships/hyperlink" Target="http://www.santanadoparaiso.mg.gov.br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mpras.ceb.com.br" TargetMode="External"/><Relationship Id="rId24" Type="http://schemas.openxmlformats.org/officeDocument/2006/relationships/hyperlink" Target="http://www.divinopolis.mg.gov.br" TargetMode="External"/><Relationship Id="rId32" Type="http://schemas.openxmlformats.org/officeDocument/2006/relationships/hyperlink" Target="mailto:licitacao@ouroverdedeminas.mg.gov.br" TargetMode="External"/><Relationship Id="rId37" Type="http://schemas.openxmlformats.org/officeDocument/2006/relationships/hyperlink" Target="http://www.pedraazul.mg.gov.br" TargetMode="External"/><Relationship Id="rId40" Type="http://schemas.openxmlformats.org/officeDocument/2006/relationships/hyperlink" Target="http://WWW.RUBIM.MG.GOV.BR" TargetMode="External"/><Relationship Id="rId45" Type="http://schemas.openxmlformats.org/officeDocument/2006/relationships/hyperlink" Target="http://www.sabesp.com.br" TargetMode="External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licitacao@demaecb.com.br" TargetMode="External"/><Relationship Id="rId23" Type="http://schemas.openxmlformats.org/officeDocument/2006/relationships/hyperlink" Target="http://www.compras.gov.br" TargetMode="External"/><Relationship Id="rId28" Type="http://schemas.openxmlformats.org/officeDocument/2006/relationships/hyperlink" Target="mailto:licitacoes@montesclaros.mg.gov.br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https://atentasaude.com.br/contato/" TargetMode="External"/><Relationship Id="rId10" Type="http://schemas.openxmlformats.org/officeDocument/2006/relationships/image" Target="media/image1.png"/><Relationship Id="rId19" Type="http://schemas.openxmlformats.org/officeDocument/2006/relationships/hyperlink" Target="mailto:licitacoes@cassia.mg.gov.br" TargetMode="External"/><Relationship Id="rId31" Type="http://schemas.openxmlformats.org/officeDocument/2006/relationships/hyperlink" Target="mailto:licitamontes@hotmail.com" TargetMode="External"/><Relationship Id="rId44" Type="http://schemas.openxmlformats.org/officeDocument/2006/relationships/hyperlink" Target="http://www.sabesp.com.br" TargetMode="External"/><Relationship Id="rId52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demaecb.com.br" TargetMode="External"/><Relationship Id="rId22" Type="http://schemas.openxmlformats.org/officeDocument/2006/relationships/hyperlink" Target="https://licitar.digital" TargetMode="External"/><Relationship Id="rId27" Type="http://schemas.openxmlformats.org/officeDocument/2006/relationships/hyperlink" Target="mailto:licitamontes@hotmail.com" TargetMode="External"/><Relationship Id="rId30" Type="http://schemas.openxmlformats.org/officeDocument/2006/relationships/hyperlink" Target="mailto:licitacoes@montesclaros.mg.gov.br" TargetMode="External"/><Relationship Id="rId35" Type="http://schemas.openxmlformats.org/officeDocument/2006/relationships/hyperlink" Target="http://www.licitanet.com.br" TargetMode="External"/><Relationship Id="rId43" Type="http://schemas.openxmlformats.org/officeDocument/2006/relationships/hyperlink" Target="http://www.licitacoes-e.com.br" TargetMode="External"/><Relationship Id="rId48" Type="http://schemas.openxmlformats.org/officeDocument/2006/relationships/hyperlink" Target="http://www.sabesp.com.br" TargetMode="External"/><Relationship Id="rId8" Type="http://schemas.openxmlformats.org/officeDocument/2006/relationships/footnotes" Target="footnotes.xml"/><Relationship Id="rId5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33A8FC-1665-430F-A284-C4AD2F36E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7</Pages>
  <Words>3435</Words>
  <Characters>18551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21943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13</cp:revision>
  <cp:lastPrinted>2024-03-14T11:24:00Z</cp:lastPrinted>
  <dcterms:created xsi:type="dcterms:W3CDTF">2024-03-14T00:21:00Z</dcterms:created>
  <dcterms:modified xsi:type="dcterms:W3CDTF">2024-03-14T11:24:00Z</dcterms:modified>
</cp:coreProperties>
</file>