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56F46C" w14:textId="77777777" w:rsidR="00475E25" w:rsidRDefault="00475E25" w:rsidP="008A4CE9">
      <w:pPr>
        <w:autoSpaceDE w:val="0"/>
        <w:autoSpaceDN w:val="0"/>
        <w:adjustRightInd w:val="0"/>
      </w:pPr>
    </w:p>
    <w:p w14:paraId="6C4FAD33" w14:textId="328D90B7" w:rsidR="00461B97" w:rsidRDefault="00CC1F20" w:rsidP="008A4CE9">
      <w:pPr>
        <w:autoSpaceDE w:val="0"/>
        <w:autoSpaceDN w:val="0"/>
        <w:adjustRightInd w:val="0"/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7BF58396" wp14:editId="4D7CB36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5FD77" w14:textId="77777777" w:rsidR="00AC2057" w:rsidRDefault="00AC2057" w:rsidP="0025022C">
      <w:pPr>
        <w:tabs>
          <w:tab w:val="left" w:pos="4107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313A5271" w14:textId="3F07C231" w:rsidR="00461B97" w:rsidRPr="00461B97" w:rsidRDefault="00C94515" w:rsidP="00461B9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C94515">
        <w:rPr>
          <w:rFonts w:asciiTheme="minorHAnsi" w:hAnsiTheme="minorHAnsi" w:cstheme="minorHAnsi"/>
          <w:b/>
        </w:rPr>
        <w:t>ESTADO DE MINAS GERAIS</w:t>
      </w:r>
    </w:p>
    <w:p w14:paraId="1207ABF5" w14:textId="77777777" w:rsidR="00D3002C" w:rsidRDefault="00D3002C" w:rsidP="00584340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1B54B1F" w14:textId="77777777" w:rsidR="009E6586" w:rsidRPr="00D3002C" w:rsidRDefault="009E6586" w:rsidP="00584340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1580693" w14:textId="59D1CD49" w:rsidR="00D3002C" w:rsidRPr="00D3002C" w:rsidRDefault="00D3002C" w:rsidP="00D3002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002C">
        <w:rPr>
          <w:rFonts w:asciiTheme="minorHAnsi" w:hAnsiTheme="minorHAnsi" w:cstheme="minorHAnsi"/>
          <w:b/>
        </w:rPr>
        <w:t>ASSOCIAÇÃO DOS MUNICÍPIOS DA MICRORREGIÃO DO MÉDIO SAPUCAÍ - PREGÃO ELETRÔNICO Nº 17/2024</w:t>
      </w:r>
    </w:p>
    <w:p w14:paraId="6AAC6E56" w14:textId="1B30B290" w:rsidR="00D3002C" w:rsidRPr="00D3002C" w:rsidRDefault="00D3002C" w:rsidP="00D3002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002C">
        <w:rPr>
          <w:rFonts w:asciiTheme="majorHAnsi" w:hAnsiTheme="majorHAnsi" w:cstheme="majorHAnsi"/>
        </w:rPr>
        <w:t xml:space="preserve">Objeto: Prestação de serviços e fornecimentos de drenagem urbana para os municípios que compõem a Associação dos Municípios da Microrregião do Médio Sapucaí - AMESP. A sessão pública será realizada no dia 19 de setembro de 2024 às 14h00min, em ambiente eletrônico. O edital poderá ser consultado e obtido, gratuitamente, em dias úteis no período das 08h às 17h, mediante a apresentação de um pen-drive, pelo site amesp.mg.gov.br, pelo Portal Nacional de Contratações Públicas - PNCP ou pelo portal de compras </w:t>
      </w:r>
      <w:hyperlink r:id="rId12" w:history="1">
        <w:r w:rsidRPr="00D3002C">
          <w:rPr>
            <w:rStyle w:val="Hyperlink"/>
            <w:rFonts w:asciiTheme="majorHAnsi" w:hAnsiTheme="majorHAnsi" w:cstheme="majorHAnsi"/>
          </w:rPr>
          <w:t>http://www.licitamesp.com.br</w:t>
        </w:r>
      </w:hyperlink>
      <w:r w:rsidRPr="00D3002C">
        <w:rPr>
          <w:rFonts w:asciiTheme="majorHAnsi" w:hAnsiTheme="majorHAnsi" w:cstheme="majorHAnsi"/>
        </w:rPr>
        <w:t xml:space="preserve"> para cópia do arquivo. Informações: Telefone (35) 3025-5500 ou e-mail: </w:t>
      </w:r>
      <w:hyperlink r:id="rId13" w:history="1">
        <w:r w:rsidRPr="00D3002C">
          <w:rPr>
            <w:rStyle w:val="Hyperlink"/>
            <w:rFonts w:asciiTheme="majorHAnsi" w:hAnsiTheme="majorHAnsi" w:cstheme="majorHAnsi"/>
          </w:rPr>
          <w:t>licitacao@amesp.mg.gov.br</w:t>
        </w:r>
      </w:hyperlink>
      <w:r w:rsidRPr="00D3002C">
        <w:rPr>
          <w:rFonts w:asciiTheme="majorHAnsi" w:hAnsiTheme="majorHAnsi" w:cstheme="majorHAnsi"/>
        </w:rPr>
        <w:t>.</w:t>
      </w:r>
    </w:p>
    <w:p w14:paraId="391E5954" w14:textId="77777777" w:rsidR="00D3002C" w:rsidRDefault="00D3002C" w:rsidP="0058434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5C55C547" w14:textId="77777777" w:rsidR="00D3002C" w:rsidRPr="00D3002C" w:rsidRDefault="00D3002C" w:rsidP="00D3002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F0FD62" w14:textId="3381383C" w:rsidR="00D3002C" w:rsidRPr="00D3002C" w:rsidRDefault="00D3002C" w:rsidP="00D3002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002C">
        <w:rPr>
          <w:rFonts w:asciiTheme="minorHAnsi" w:hAnsiTheme="minorHAnsi" w:cstheme="minorHAnsi"/>
          <w:b/>
        </w:rPr>
        <w:t>CONSÓRCIO INTERMUNICIPAL MULTIFINALITÁRIO DA ÁREA MINEIRA DA SUDENE - CONCORRÊNCIA Nº 1/2024</w:t>
      </w:r>
    </w:p>
    <w:p w14:paraId="1B83EC20" w14:textId="1E2739D5" w:rsidR="00D3002C" w:rsidRPr="00D3002C" w:rsidRDefault="00D3002C" w:rsidP="00D3002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3002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3002C">
        <w:rPr>
          <w:rFonts w:asciiTheme="majorHAnsi" w:hAnsiTheme="majorHAnsi" w:cstheme="majorHAnsi"/>
        </w:rPr>
        <w:t xml:space="preserve">xecução de obra de pavimentação </w:t>
      </w:r>
      <w:proofErr w:type="spellStart"/>
      <w:r w:rsidRPr="00D3002C">
        <w:rPr>
          <w:rFonts w:asciiTheme="majorHAnsi" w:hAnsiTheme="majorHAnsi" w:cstheme="majorHAnsi"/>
        </w:rPr>
        <w:t>asfática</w:t>
      </w:r>
      <w:proofErr w:type="spellEnd"/>
      <w:r w:rsidRPr="00D3002C">
        <w:rPr>
          <w:rFonts w:asciiTheme="majorHAnsi" w:hAnsiTheme="majorHAnsi" w:cstheme="majorHAnsi"/>
        </w:rPr>
        <w:t xml:space="preserve"> e recapeamento em vias públicas de municípios integrantes ao CIMAMS E BENEFICIÁRIOS DO CONTRATO DE REPASSE Nº 94.8171/2023/MCIDADES/CAIXA.</w:t>
      </w:r>
      <w:r>
        <w:rPr>
          <w:rFonts w:asciiTheme="majorHAnsi" w:hAnsiTheme="majorHAnsi" w:cstheme="majorHAnsi"/>
        </w:rPr>
        <w:t xml:space="preserve"> </w:t>
      </w:r>
      <w:r w:rsidRPr="00D3002C">
        <w:rPr>
          <w:rFonts w:asciiTheme="majorHAnsi" w:hAnsiTheme="majorHAnsi" w:cstheme="majorHAnsi"/>
        </w:rPr>
        <w:t xml:space="preserve">Início da disputa de preços: 26/09/2024 às 09:00h. </w:t>
      </w:r>
      <w:proofErr w:type="spellStart"/>
      <w:r w:rsidRPr="00D3002C">
        <w:rPr>
          <w:rFonts w:asciiTheme="majorHAnsi" w:hAnsiTheme="majorHAnsi" w:cstheme="majorHAnsi"/>
        </w:rPr>
        <w:t>Infor</w:t>
      </w:r>
      <w:proofErr w:type="spellEnd"/>
      <w:r w:rsidRPr="00D3002C">
        <w:rPr>
          <w:rFonts w:asciiTheme="majorHAnsi" w:hAnsiTheme="majorHAnsi" w:cstheme="majorHAnsi"/>
        </w:rPr>
        <w:t xml:space="preserve">: (38)3221-0841. Retirada do Edital: </w:t>
      </w:r>
      <w:hyperlink r:id="rId14" w:history="1">
        <w:r w:rsidRPr="0046036E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ou </w:t>
      </w:r>
      <w:hyperlink r:id="rId15" w:history="1">
        <w:r w:rsidRPr="0046036E">
          <w:rPr>
            <w:rStyle w:val="Hyperlink"/>
            <w:rFonts w:asciiTheme="majorHAnsi" w:hAnsiTheme="majorHAnsi" w:cstheme="majorHAnsi"/>
          </w:rPr>
          <w:t>www.cimams.mg.gov.br</w:t>
        </w:r>
      </w:hyperlink>
      <w:r w:rsidRPr="00D3002C">
        <w:rPr>
          <w:rFonts w:asciiTheme="majorHAnsi" w:hAnsiTheme="majorHAnsi" w:cstheme="majorHAnsi"/>
        </w:rPr>
        <w:t xml:space="preserve"> ou </w:t>
      </w:r>
      <w:hyperlink r:id="rId16" w:history="1">
        <w:r w:rsidRPr="0046036E">
          <w:rPr>
            <w:rStyle w:val="Hyperlink"/>
            <w:rFonts w:asciiTheme="majorHAnsi" w:hAnsiTheme="majorHAnsi" w:cstheme="majorHAnsi"/>
          </w:rPr>
          <w:t>www.gov.br/pncp/pt-br</w:t>
        </w:r>
      </w:hyperlink>
      <w:r>
        <w:rPr>
          <w:rFonts w:asciiTheme="majorHAnsi" w:hAnsiTheme="majorHAnsi" w:cstheme="majorHAnsi"/>
        </w:rPr>
        <w:t>.</w:t>
      </w:r>
    </w:p>
    <w:p w14:paraId="3F7F466F" w14:textId="77777777" w:rsidR="00D3002C" w:rsidRPr="00FC5A53" w:rsidRDefault="00D3002C" w:rsidP="0058434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6B65A46" w14:textId="77777777" w:rsidR="00644FBD" w:rsidRDefault="00644FBD" w:rsidP="0058434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C6AD98F" w14:textId="5557821B" w:rsidR="00644FBD" w:rsidRPr="00644FBD" w:rsidRDefault="00644FBD" w:rsidP="00644FB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COPASA - </w:t>
      </w:r>
      <w:r w:rsidRPr="00644FBD">
        <w:rPr>
          <w:rFonts w:asciiTheme="minorHAnsi" w:hAnsiTheme="minorHAnsi" w:cstheme="minorHAnsi"/>
          <w:b/>
        </w:rPr>
        <w:t>COMPANHIA DE SANEAMENTO DE MINAS GERAIS - LICITAÇÃO Nº CPLI .1120240098</w:t>
      </w:r>
    </w:p>
    <w:p w14:paraId="6CB1FEED" w14:textId="4AEA29BD" w:rsidR="00644FBD" w:rsidRPr="00644FBD" w:rsidRDefault="00644FBD" w:rsidP="00644FB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44FBD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>bjeto: E</w:t>
      </w:r>
      <w:r w:rsidRPr="00644FBD">
        <w:rPr>
          <w:rFonts w:asciiTheme="majorHAnsi" w:hAnsiTheme="majorHAnsi" w:cstheme="majorHAnsi"/>
        </w:rPr>
        <w:t>xecução, com fornecimento parcial de materiais, das obras e serviços de Implantação, Ampliação e Melhorias do sistema de esgotamento sanitário nas localidades pertencentes à Gerência regional Divinópolis - GRDV, da COPASA. Dia: 27/09/2024 às 08:30 horas - Local: rua Carangola, 606 - Térreo - Bairro Santo Antônio - Belo Horizonte/MG. Mais informações e o caderno de licitação poderão ser obtidos, gratuitamente, atrav</w:t>
      </w:r>
      <w:r w:rsidRPr="00644FBD">
        <w:rPr>
          <w:rFonts w:asciiTheme="majorHAnsi" w:hAnsiTheme="majorHAnsi" w:cstheme="majorHAnsi"/>
        </w:rPr>
        <w:t xml:space="preserve">és de download no endereço: </w:t>
      </w:r>
      <w:hyperlink r:id="rId17" w:history="1">
        <w:r w:rsidRPr="00644FBD">
          <w:rPr>
            <w:rStyle w:val="Hyperlink"/>
            <w:rFonts w:asciiTheme="majorHAnsi" w:hAnsiTheme="majorHAnsi" w:cstheme="majorHAnsi"/>
          </w:rPr>
          <w:t>www.copasa.com.br</w:t>
        </w:r>
      </w:hyperlink>
      <w:r w:rsidRPr="00644FBD">
        <w:rPr>
          <w:rFonts w:asciiTheme="majorHAnsi" w:hAnsiTheme="majorHAnsi" w:cstheme="majorHAnsi"/>
        </w:rPr>
        <w:t xml:space="preserve"> (link: licitações e contratos/licitações, pesquisar pelo número da licitação), a partir do dia 05/09/2024.</w:t>
      </w:r>
    </w:p>
    <w:p w14:paraId="038DBF97" w14:textId="77777777" w:rsidR="00644FBD" w:rsidRDefault="00644FBD" w:rsidP="0058434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FFBB023" w14:textId="77777777" w:rsidR="00644FBD" w:rsidRPr="00A5622A" w:rsidRDefault="00644FBD" w:rsidP="0058434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69AEB4D9" w14:textId="3376E583" w:rsidR="00A5622A" w:rsidRPr="00A5622A" w:rsidRDefault="00A5622A" w:rsidP="00A5622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5622A">
        <w:rPr>
          <w:rFonts w:asciiTheme="minorHAnsi" w:hAnsiTheme="minorHAnsi" w:cstheme="minorHAnsi"/>
          <w:b/>
        </w:rPr>
        <w:t>SECRETARIA DE ESTADO DE INFRAESTRUTURA, MOBILIDADE E PARCERIAS - CONCORRÊNCIA ELETRÔNICA Nº 1301017 000019/2024</w:t>
      </w:r>
    </w:p>
    <w:p w14:paraId="7253B0F2" w14:textId="25391CBD" w:rsidR="00A5622A" w:rsidRPr="00A5622A" w:rsidRDefault="00A5622A" w:rsidP="00A562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5622A">
        <w:rPr>
          <w:rFonts w:asciiTheme="majorHAnsi" w:hAnsiTheme="majorHAnsi" w:cstheme="majorHAnsi"/>
        </w:rPr>
        <w:t>Objeto: Execução de obra do muro interno do Ginásio Jornalista Felipe Drummond (Mineirinho), localizado no município de Belo Horizonte, Estado de Minas Gerais, torna público que às 10:00 hor</w:t>
      </w:r>
      <w:r w:rsidRPr="00A5622A">
        <w:rPr>
          <w:rFonts w:asciiTheme="majorHAnsi" w:hAnsiTheme="majorHAnsi" w:cstheme="majorHAnsi"/>
        </w:rPr>
        <w:t>as do dia 10 de outubro de 2024</w:t>
      </w:r>
      <w:r w:rsidRPr="00A5622A">
        <w:rPr>
          <w:rFonts w:asciiTheme="majorHAnsi" w:hAnsiTheme="majorHAnsi" w:cstheme="majorHAnsi"/>
        </w:rPr>
        <w:t>. O edital estará disponível para con</w:t>
      </w:r>
      <w:r w:rsidRPr="00A5622A">
        <w:rPr>
          <w:rFonts w:asciiTheme="majorHAnsi" w:hAnsiTheme="majorHAnsi" w:cstheme="majorHAnsi"/>
        </w:rPr>
        <w:t xml:space="preserve">sulta e download nos sites </w:t>
      </w:r>
      <w:hyperlink r:id="rId18" w:history="1">
        <w:r w:rsidRPr="00A5622A">
          <w:rPr>
            <w:rStyle w:val="Hyperlink"/>
            <w:rFonts w:asciiTheme="majorHAnsi" w:hAnsiTheme="majorHAnsi" w:cstheme="majorHAnsi"/>
          </w:rPr>
          <w:t>www.infraestrutura.mg.gov.br</w:t>
        </w:r>
      </w:hyperlink>
      <w:r w:rsidRPr="00A5622A">
        <w:rPr>
          <w:rFonts w:asciiTheme="majorHAnsi" w:hAnsiTheme="majorHAnsi" w:cstheme="majorHAnsi"/>
        </w:rPr>
        <w:t xml:space="preserve"> e </w:t>
      </w:r>
      <w:hyperlink r:id="rId19" w:history="1">
        <w:r w:rsidRPr="00A5622A">
          <w:rPr>
            <w:rStyle w:val="Hyperlink"/>
            <w:rFonts w:asciiTheme="majorHAnsi" w:hAnsiTheme="majorHAnsi" w:cstheme="majorHAnsi"/>
          </w:rPr>
          <w:t>www.compras.mg.gov.br</w:t>
        </w:r>
      </w:hyperlink>
      <w:r w:rsidRPr="00A5622A">
        <w:rPr>
          <w:rFonts w:asciiTheme="majorHAnsi" w:hAnsiTheme="majorHAnsi" w:cstheme="majorHAnsi"/>
        </w:rPr>
        <w:t>.</w:t>
      </w:r>
    </w:p>
    <w:p w14:paraId="1B104432" w14:textId="77777777" w:rsidR="00A5622A" w:rsidRPr="00A5622A" w:rsidRDefault="00A5622A" w:rsidP="00A5622A">
      <w:pPr>
        <w:autoSpaceDE w:val="0"/>
        <w:autoSpaceDN w:val="0"/>
        <w:adjustRightInd w:val="0"/>
        <w:jc w:val="both"/>
      </w:pPr>
    </w:p>
    <w:p w14:paraId="25A115F8" w14:textId="77777777" w:rsidR="00644FBD" w:rsidRDefault="00644FBD" w:rsidP="0058434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FD48A42" w14:textId="77777777" w:rsidR="00644FBD" w:rsidRDefault="00644FBD" w:rsidP="0058434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7C8E48A" w14:textId="77777777" w:rsidR="00644FBD" w:rsidRDefault="00644FBD" w:rsidP="0058434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30FA680" w14:textId="77777777" w:rsidR="009E6586" w:rsidRDefault="009E6586" w:rsidP="0058434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4A7345DB" w14:textId="77777777" w:rsidR="009E6586" w:rsidRPr="00FC5A53" w:rsidRDefault="009E6586" w:rsidP="00584340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3FABBA88" w14:textId="71177B4C" w:rsidR="00A5369F" w:rsidRDefault="00FC5A5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C5A53">
        <w:rPr>
          <w:rFonts w:asciiTheme="minorHAnsi" w:hAnsiTheme="minorHAnsi" w:cstheme="minorHAnsi"/>
          <w:b/>
        </w:rPr>
        <w:t xml:space="preserve">PREFEITURA MUNICIPAL DE </w:t>
      </w:r>
      <w:r w:rsidR="00A5369F">
        <w:rPr>
          <w:rFonts w:asciiTheme="minorHAnsi" w:hAnsiTheme="minorHAnsi" w:cstheme="minorHAnsi"/>
          <w:b/>
        </w:rPr>
        <w:t xml:space="preserve">ACAIACA </w:t>
      </w:r>
    </w:p>
    <w:p w14:paraId="2CE20A1F" w14:textId="77777777" w:rsidR="00A5369F" w:rsidRDefault="00A5369F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CF68037" w14:textId="3A1FCD65" w:rsidR="00FC5A53" w:rsidRPr="00FC5A53" w:rsidRDefault="00FC5A5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C5A53">
        <w:rPr>
          <w:rFonts w:asciiTheme="minorHAnsi" w:hAnsiTheme="minorHAnsi" w:cstheme="minorHAnsi"/>
          <w:b/>
        </w:rPr>
        <w:t>CONCORRÊNCIA ELETRÔNICA 0001/2024</w:t>
      </w:r>
    </w:p>
    <w:p w14:paraId="508625E4" w14:textId="34617B7B" w:rsidR="00CC1F20" w:rsidRPr="00FC5A53" w:rsidRDefault="00FC5A53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5A53">
        <w:rPr>
          <w:rFonts w:asciiTheme="majorHAnsi" w:hAnsiTheme="majorHAnsi" w:cstheme="majorHAnsi"/>
        </w:rPr>
        <w:t xml:space="preserve">Objeto: Contratação de Empresa para a Realização de Reforma na E.T.A – Estação de Tratamento de Água de </w:t>
      </w:r>
      <w:proofErr w:type="spellStart"/>
      <w:r w:rsidRPr="00FC5A53">
        <w:rPr>
          <w:rFonts w:asciiTheme="majorHAnsi" w:hAnsiTheme="majorHAnsi" w:cstheme="majorHAnsi"/>
        </w:rPr>
        <w:t>Acaiaca</w:t>
      </w:r>
      <w:proofErr w:type="spellEnd"/>
      <w:r w:rsidRPr="00FC5A53">
        <w:rPr>
          <w:rFonts w:asciiTheme="majorHAnsi" w:hAnsiTheme="majorHAnsi" w:cstheme="majorHAnsi"/>
        </w:rPr>
        <w:t xml:space="preserve"> - MG. Os interessados poderão adquirir o Edital apenas no Portal de Transparência em </w:t>
      </w:r>
      <w:hyperlink r:id="rId20" w:history="1">
        <w:r w:rsidRPr="00FC5A53">
          <w:rPr>
            <w:rStyle w:val="Hyperlink"/>
            <w:rFonts w:asciiTheme="majorHAnsi" w:hAnsiTheme="majorHAnsi" w:cstheme="majorHAnsi"/>
          </w:rPr>
          <w:t>https://acaiaca.govbr.cloud/pronimtb/</w:t>
        </w:r>
      </w:hyperlink>
      <w:r w:rsidRPr="00FC5A53">
        <w:rPr>
          <w:rFonts w:asciiTheme="majorHAnsi" w:hAnsiTheme="majorHAnsi" w:cstheme="majorHAnsi"/>
        </w:rPr>
        <w:t xml:space="preserve">, no Portal </w:t>
      </w:r>
      <w:hyperlink r:id="rId21" w:history="1">
        <w:r w:rsidRPr="00FC5A53">
          <w:rPr>
            <w:rStyle w:val="Hyperlink"/>
            <w:rFonts w:asciiTheme="majorHAnsi" w:hAnsiTheme="majorHAnsi" w:cstheme="majorHAnsi"/>
          </w:rPr>
          <w:t>https://pncp.gov.br</w:t>
        </w:r>
      </w:hyperlink>
      <w:r w:rsidRPr="00FC5A53">
        <w:rPr>
          <w:rFonts w:asciiTheme="majorHAnsi" w:hAnsiTheme="majorHAnsi" w:cstheme="majorHAnsi"/>
        </w:rPr>
        <w:t xml:space="preserve">, no Portal </w:t>
      </w:r>
      <w:hyperlink r:id="rId22" w:history="1">
        <w:r w:rsidRPr="00FC5A53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FC5A53">
        <w:rPr>
          <w:rFonts w:asciiTheme="majorHAnsi" w:hAnsiTheme="majorHAnsi" w:cstheme="majorHAnsi"/>
        </w:rPr>
        <w:t xml:space="preserve"> e </w:t>
      </w:r>
      <w:hyperlink r:id="rId23" w:history="1">
        <w:r w:rsidRPr="00FC5A53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FC5A53">
        <w:rPr>
          <w:rFonts w:asciiTheme="majorHAnsi" w:hAnsiTheme="majorHAnsi" w:cstheme="majorHAnsi"/>
        </w:rPr>
        <w:t xml:space="preserve">. </w:t>
      </w:r>
      <w:proofErr w:type="gramStart"/>
      <w:r w:rsidR="00A5369F" w:rsidRPr="00FC5A53">
        <w:rPr>
          <w:rFonts w:asciiTheme="majorHAnsi" w:hAnsiTheme="majorHAnsi" w:cstheme="majorHAnsi"/>
        </w:rPr>
        <w:t>Será Realizado</w:t>
      </w:r>
      <w:proofErr w:type="gramEnd"/>
      <w:r w:rsidR="00A5369F" w:rsidRPr="00FC5A53">
        <w:rPr>
          <w:rFonts w:asciiTheme="majorHAnsi" w:hAnsiTheme="majorHAnsi" w:cstheme="majorHAnsi"/>
        </w:rPr>
        <w:t xml:space="preserve"> na data do Dia 1</w:t>
      </w:r>
      <w:r w:rsidR="00A5369F">
        <w:rPr>
          <w:rFonts w:asciiTheme="majorHAnsi" w:hAnsiTheme="majorHAnsi" w:cstheme="majorHAnsi"/>
        </w:rPr>
        <w:t xml:space="preserve">7/09/2024 a partir das 09h00mim. </w:t>
      </w:r>
      <w:r w:rsidRPr="00FC5A53">
        <w:rPr>
          <w:rFonts w:asciiTheme="majorHAnsi" w:hAnsiTheme="majorHAnsi" w:cstheme="majorHAnsi"/>
        </w:rPr>
        <w:t>Questionamentos, dúvidas e perguntas referentes ao EDITAL deverão ser solicitados via portal da Portal https://licit</w:t>
      </w:r>
      <w:r w:rsidR="00A5369F">
        <w:rPr>
          <w:rFonts w:asciiTheme="majorHAnsi" w:hAnsiTheme="majorHAnsi" w:cstheme="majorHAnsi"/>
        </w:rPr>
        <w:t xml:space="preserve">ar.digital e </w:t>
      </w:r>
      <w:hyperlink r:id="rId24" w:history="1">
        <w:r w:rsidR="00A5369F" w:rsidRPr="0046036E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FC5A53">
        <w:rPr>
          <w:rFonts w:asciiTheme="majorHAnsi" w:hAnsiTheme="majorHAnsi" w:cstheme="majorHAnsi"/>
        </w:rPr>
        <w:t xml:space="preserve">. Qualquer modificação, alteração, suspensão, adiamento, cancelamento, será informado através destes portais, e através do Diário Oficial do Estado ou no Diário Eletrônico do Munícipio. </w:t>
      </w:r>
    </w:p>
    <w:p w14:paraId="06D8884F" w14:textId="77777777" w:rsidR="00FC5A53" w:rsidRPr="00A5369F" w:rsidRDefault="00FC5A5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7EBD055" w14:textId="77777777" w:rsidR="00A5369F" w:rsidRPr="00A5369F" w:rsidRDefault="00FC5A5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5369F">
        <w:rPr>
          <w:rFonts w:asciiTheme="minorHAnsi" w:hAnsiTheme="minorHAnsi" w:cstheme="minorHAnsi"/>
          <w:b/>
        </w:rPr>
        <w:t>CONC</w:t>
      </w:r>
      <w:r w:rsidR="00A5369F" w:rsidRPr="00A5369F">
        <w:rPr>
          <w:rFonts w:asciiTheme="minorHAnsi" w:hAnsiTheme="minorHAnsi" w:cstheme="minorHAnsi"/>
          <w:b/>
        </w:rPr>
        <w:t>ORRÊNCIA ELETRÔNICA 0002/2024</w:t>
      </w:r>
    </w:p>
    <w:p w14:paraId="3BF1E331" w14:textId="5699AC3E" w:rsidR="00FC5A53" w:rsidRDefault="00FC5A53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5A53">
        <w:rPr>
          <w:rFonts w:asciiTheme="majorHAnsi" w:hAnsiTheme="majorHAnsi" w:cstheme="majorHAnsi"/>
        </w:rPr>
        <w:t xml:space="preserve">Objeto: Contratação de Empresa de Engenharia Devidamente registrada para prestação de Serviço de Pavimentação do Trecho II da Comunidade do Machado, </w:t>
      </w:r>
      <w:r w:rsidR="00A5369F" w:rsidRPr="00FC5A53">
        <w:rPr>
          <w:rFonts w:asciiTheme="majorHAnsi" w:hAnsiTheme="majorHAnsi" w:cstheme="majorHAnsi"/>
        </w:rPr>
        <w:t>ocorrer na</w:t>
      </w:r>
      <w:r w:rsidR="00A5369F">
        <w:rPr>
          <w:rFonts w:asciiTheme="majorHAnsi" w:hAnsiTheme="majorHAnsi" w:cstheme="majorHAnsi"/>
        </w:rPr>
        <w:t xml:space="preserve"> data de 19/09/2024 às </w:t>
      </w:r>
      <w:proofErr w:type="gramStart"/>
      <w:r w:rsidR="00A5369F">
        <w:rPr>
          <w:rFonts w:asciiTheme="majorHAnsi" w:hAnsiTheme="majorHAnsi" w:cstheme="majorHAnsi"/>
        </w:rPr>
        <w:t>09h00min</w:t>
      </w:r>
      <w:r w:rsidRPr="00FC5A53">
        <w:rPr>
          <w:rFonts w:asciiTheme="majorHAnsi" w:hAnsiTheme="majorHAnsi" w:cstheme="majorHAnsi"/>
        </w:rPr>
        <w:t>. Este</w:t>
      </w:r>
      <w:proofErr w:type="gramEnd"/>
      <w:r w:rsidRPr="00FC5A53">
        <w:rPr>
          <w:rFonts w:asciiTheme="majorHAnsi" w:hAnsiTheme="majorHAnsi" w:cstheme="majorHAnsi"/>
        </w:rPr>
        <w:t xml:space="preserve"> contrato, formalizado entre o Ministério do Desenvolvimento Regional, a Caixa Econômica Federal e o Município de </w:t>
      </w:r>
      <w:proofErr w:type="spellStart"/>
      <w:r w:rsidRPr="00FC5A53">
        <w:rPr>
          <w:rFonts w:asciiTheme="majorHAnsi" w:hAnsiTheme="majorHAnsi" w:cstheme="majorHAnsi"/>
        </w:rPr>
        <w:t>Acaiaca</w:t>
      </w:r>
      <w:proofErr w:type="spellEnd"/>
      <w:r w:rsidRPr="00FC5A53">
        <w:rPr>
          <w:rFonts w:asciiTheme="majorHAnsi" w:hAnsiTheme="majorHAnsi" w:cstheme="majorHAnsi"/>
        </w:rPr>
        <w:t xml:space="preserve">, destina R$ 983.806,32 (Novecentos e Oitenta e Três Mil e Oitocentos e Seis Reais e Trinta e Dois Centavos) para a execução das obras. Os Editais poderão ser acessados e baixados nos portais </w:t>
      </w:r>
      <w:hyperlink r:id="rId25" w:history="1">
        <w:r w:rsidR="00A5369F" w:rsidRPr="0046036E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FC5A53">
        <w:rPr>
          <w:rFonts w:asciiTheme="majorHAnsi" w:hAnsiTheme="majorHAnsi" w:cstheme="majorHAnsi"/>
        </w:rPr>
        <w:t xml:space="preserve">, </w:t>
      </w:r>
      <w:hyperlink r:id="rId26" w:history="1">
        <w:r w:rsidR="00A5369F" w:rsidRPr="0046036E">
          <w:rPr>
            <w:rStyle w:val="Hyperlink"/>
            <w:rFonts w:asciiTheme="majorHAnsi" w:hAnsiTheme="majorHAnsi" w:cstheme="majorHAnsi"/>
          </w:rPr>
          <w:t>https://licitar.digital</w:t>
        </w:r>
      </w:hyperlink>
      <w:r w:rsidRPr="00FC5A53">
        <w:rPr>
          <w:rFonts w:asciiTheme="majorHAnsi" w:hAnsiTheme="majorHAnsi" w:cstheme="majorHAnsi"/>
        </w:rPr>
        <w:t xml:space="preserve"> e PNCP (</w:t>
      </w:r>
      <w:hyperlink r:id="rId27" w:history="1">
        <w:r w:rsidR="00A5369F" w:rsidRPr="0046036E">
          <w:rPr>
            <w:rStyle w:val="Hyperlink"/>
            <w:rFonts w:asciiTheme="majorHAnsi" w:hAnsiTheme="majorHAnsi" w:cstheme="majorHAnsi"/>
          </w:rPr>
          <w:t>https://pncp.gov.br</w:t>
        </w:r>
      </w:hyperlink>
      <w:r w:rsidRPr="00FC5A53">
        <w:rPr>
          <w:rFonts w:asciiTheme="majorHAnsi" w:hAnsiTheme="majorHAnsi" w:cstheme="majorHAnsi"/>
        </w:rPr>
        <w:t>). Telefone (31) 3887 - 1650 (Ramal 1001)</w:t>
      </w:r>
      <w:r w:rsidR="00A5369F">
        <w:rPr>
          <w:rFonts w:asciiTheme="majorHAnsi" w:hAnsiTheme="majorHAnsi" w:cstheme="majorHAnsi"/>
        </w:rPr>
        <w:t>.</w:t>
      </w:r>
    </w:p>
    <w:p w14:paraId="4BE40481" w14:textId="77777777" w:rsidR="00A5369F" w:rsidRPr="00D41CFC" w:rsidRDefault="00A5369F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ACF1F2" w14:textId="77777777" w:rsidR="00A909A9" w:rsidRPr="00D41CFC" w:rsidRDefault="00A909A9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9438BCF" w14:textId="3C944F95" w:rsidR="00A909A9" w:rsidRPr="00D41CFC" w:rsidRDefault="00D41CFC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41CFC">
        <w:rPr>
          <w:rFonts w:asciiTheme="minorHAnsi" w:hAnsiTheme="minorHAnsi" w:cstheme="minorHAnsi"/>
          <w:b/>
        </w:rPr>
        <w:t>PREFEITURA MUNICIPAL DE AGUANIL - CONCORRÊNCIA PRESENCIAL 002/2024</w:t>
      </w:r>
    </w:p>
    <w:p w14:paraId="716A78A5" w14:textId="1AEEA546" w:rsidR="00D41CFC" w:rsidRPr="00D41CFC" w:rsidRDefault="00A909A9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41CFC">
        <w:rPr>
          <w:rFonts w:asciiTheme="majorHAnsi" w:hAnsiTheme="majorHAnsi" w:cstheme="majorHAnsi"/>
        </w:rPr>
        <w:t xml:space="preserve">Objeto: Contratação de empresa no ramo de construção civil para construção de duas bases para caixa d’água para atender o Município de </w:t>
      </w:r>
      <w:proofErr w:type="spellStart"/>
      <w:r w:rsidRPr="00D41CFC">
        <w:rPr>
          <w:rFonts w:asciiTheme="majorHAnsi" w:hAnsiTheme="majorHAnsi" w:cstheme="majorHAnsi"/>
        </w:rPr>
        <w:t>Aguanil</w:t>
      </w:r>
      <w:proofErr w:type="spellEnd"/>
      <w:r w:rsidRPr="00D41CFC">
        <w:rPr>
          <w:rFonts w:asciiTheme="majorHAnsi" w:hAnsiTheme="majorHAnsi" w:cstheme="majorHAnsi"/>
        </w:rPr>
        <w:t>. Sessão 10 de outubro de 2024 às 08h30min. Informações completas com a Comissão de Contratação – Tel.: 35 38341297, no horário de 09h00min as 16h00min, ou no e-mail:</w:t>
      </w:r>
      <w:r w:rsidR="00D41CFC" w:rsidRPr="00D41CFC">
        <w:rPr>
          <w:rFonts w:asciiTheme="majorHAnsi" w:hAnsiTheme="majorHAnsi" w:cstheme="majorHAnsi"/>
        </w:rPr>
        <w:t xml:space="preserve"> </w:t>
      </w:r>
      <w:hyperlink r:id="rId28" w:history="1">
        <w:r w:rsidR="00D41CFC" w:rsidRPr="00D41CFC">
          <w:rPr>
            <w:rStyle w:val="Hyperlink"/>
            <w:rFonts w:asciiTheme="majorHAnsi" w:hAnsiTheme="majorHAnsi" w:cstheme="majorHAnsi"/>
          </w:rPr>
          <w:t>licitacao@aguanil.mg.gov.br</w:t>
        </w:r>
      </w:hyperlink>
      <w:r w:rsidR="00D41CFC" w:rsidRPr="00D41CFC">
        <w:rPr>
          <w:rFonts w:asciiTheme="majorHAnsi" w:hAnsiTheme="majorHAnsi" w:cstheme="majorHAnsi"/>
        </w:rPr>
        <w:t>.</w:t>
      </w:r>
      <w:r w:rsidRPr="00D41CFC">
        <w:rPr>
          <w:rFonts w:asciiTheme="majorHAnsi" w:hAnsiTheme="majorHAnsi" w:cstheme="majorHAnsi"/>
        </w:rPr>
        <w:t xml:space="preserve"> O Edital pode ser obtido na íntegra no site:</w:t>
      </w:r>
      <w:r w:rsidR="00D41CFC" w:rsidRPr="00D41CFC">
        <w:rPr>
          <w:rFonts w:asciiTheme="majorHAnsi" w:hAnsiTheme="majorHAnsi" w:cstheme="majorHAnsi"/>
        </w:rPr>
        <w:t xml:space="preserve"> </w:t>
      </w:r>
      <w:hyperlink r:id="rId29" w:history="1">
        <w:r w:rsidR="00D41CFC" w:rsidRPr="00D41CFC">
          <w:rPr>
            <w:rStyle w:val="Hyperlink"/>
            <w:rFonts w:asciiTheme="majorHAnsi" w:hAnsiTheme="majorHAnsi" w:cstheme="majorHAnsi"/>
          </w:rPr>
          <w:t>www.aguanil.mg.gov.br</w:t>
        </w:r>
      </w:hyperlink>
      <w:r w:rsidRPr="00D41CFC">
        <w:rPr>
          <w:rFonts w:asciiTheme="majorHAnsi" w:hAnsiTheme="majorHAnsi" w:cstheme="majorHAnsi"/>
        </w:rPr>
        <w:t>.</w:t>
      </w:r>
    </w:p>
    <w:p w14:paraId="53C7AE33" w14:textId="77777777" w:rsidR="008F4EB2" w:rsidRPr="008F4EB2" w:rsidRDefault="008F4EB2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E72C9CC" w14:textId="77777777" w:rsidR="008F4EB2" w:rsidRPr="008F4EB2" w:rsidRDefault="008F4EB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115C2FB" w14:textId="16A4E1FD" w:rsidR="008F4EB2" w:rsidRPr="008F4EB2" w:rsidRDefault="008F4EB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F4EB2">
        <w:rPr>
          <w:rFonts w:asciiTheme="minorHAnsi" w:hAnsiTheme="minorHAnsi" w:cstheme="minorHAnsi"/>
          <w:b/>
        </w:rPr>
        <w:t>PREFEITURA MUNICIPAL DE ARAÇUAÍ - CONCORRÊNCIA ELETRÔNICA Nº 12/2024</w:t>
      </w:r>
    </w:p>
    <w:p w14:paraId="47E14FB9" w14:textId="29BC59C1" w:rsidR="008F4EB2" w:rsidRPr="008F4EB2" w:rsidRDefault="008F4EB2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4EB2">
        <w:rPr>
          <w:rFonts w:asciiTheme="majorHAnsi" w:hAnsiTheme="majorHAnsi" w:cstheme="majorHAnsi"/>
        </w:rPr>
        <w:t xml:space="preserve">Objeto: </w:t>
      </w:r>
      <w:r w:rsidRPr="008F4EB2">
        <w:rPr>
          <w:rFonts w:asciiTheme="majorHAnsi" w:hAnsiTheme="majorHAnsi" w:cstheme="majorHAnsi"/>
        </w:rPr>
        <w:t>E</w:t>
      </w:r>
      <w:r w:rsidRPr="008F4EB2">
        <w:rPr>
          <w:rFonts w:asciiTheme="majorHAnsi" w:hAnsiTheme="majorHAnsi" w:cstheme="majorHAnsi"/>
        </w:rPr>
        <w:t xml:space="preserve">xecução de obra de construção de ponte sobre o Córrego </w:t>
      </w:r>
      <w:proofErr w:type="spellStart"/>
      <w:r w:rsidRPr="008F4EB2">
        <w:rPr>
          <w:rFonts w:asciiTheme="majorHAnsi" w:hAnsiTheme="majorHAnsi" w:cstheme="majorHAnsi"/>
        </w:rPr>
        <w:t>Calhauzinho</w:t>
      </w:r>
      <w:proofErr w:type="spellEnd"/>
      <w:r w:rsidRPr="008F4EB2">
        <w:rPr>
          <w:rFonts w:asciiTheme="majorHAnsi" w:hAnsiTheme="majorHAnsi" w:cstheme="majorHAnsi"/>
        </w:rPr>
        <w:t xml:space="preserve">, no Bairro Corredor, no Município de Araçuaí. Abertura 19/09/2024, às 09:00 horas, na plataforma </w:t>
      </w:r>
      <w:hyperlink r:id="rId30" w:history="1">
        <w:r w:rsidRPr="008F4EB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F4EB2">
        <w:rPr>
          <w:rFonts w:asciiTheme="majorHAnsi" w:hAnsiTheme="majorHAnsi" w:cstheme="majorHAnsi"/>
        </w:rPr>
        <w:t xml:space="preserve">. Maiores informações (33) 3731-8530 de 14:00H ÀS 17:00H e-mail </w:t>
      </w:r>
      <w:hyperlink r:id="rId31" w:history="1">
        <w:r w:rsidRPr="008F4EB2">
          <w:rPr>
            <w:rStyle w:val="Hyperlink"/>
            <w:rFonts w:asciiTheme="majorHAnsi" w:hAnsiTheme="majorHAnsi" w:cstheme="majorHAnsi"/>
          </w:rPr>
          <w:t>licitacao@aracuai.mg.gov.br</w:t>
        </w:r>
      </w:hyperlink>
    </w:p>
    <w:p w14:paraId="0597B19B" w14:textId="77777777" w:rsidR="008F4EB2" w:rsidRDefault="008F4EB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CDB458E" w14:textId="77777777" w:rsidR="003300B9" w:rsidRPr="003300B9" w:rsidRDefault="003300B9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F835B5F" w14:textId="2A3250FF" w:rsidR="003300B9" w:rsidRPr="003300B9" w:rsidRDefault="003300B9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300B9">
        <w:rPr>
          <w:rFonts w:asciiTheme="minorHAnsi" w:hAnsiTheme="minorHAnsi" w:cstheme="minorHAnsi"/>
          <w:b/>
        </w:rPr>
        <w:t>PREFEITURA MUNICIPAL DE BARBACENA – CONCORRÊNCIA ELETRÔNICA Nº 060/2024</w:t>
      </w:r>
    </w:p>
    <w:p w14:paraId="33084D2D" w14:textId="21B00CD2" w:rsidR="003300B9" w:rsidRPr="003300B9" w:rsidRDefault="003300B9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300B9">
        <w:rPr>
          <w:rFonts w:asciiTheme="majorHAnsi" w:hAnsiTheme="majorHAnsi" w:cstheme="majorHAnsi"/>
        </w:rPr>
        <w:t>Objeto: E</w:t>
      </w:r>
      <w:r w:rsidRPr="003300B9">
        <w:rPr>
          <w:rFonts w:asciiTheme="majorHAnsi" w:hAnsiTheme="majorHAnsi" w:cstheme="majorHAnsi"/>
        </w:rPr>
        <w:t xml:space="preserve">xecução de obras de sistemas de pavimentação e drenagem profunda em diversas vias no Município de Barbacena, inclusive materiais e equipamentos. Abertura: 10/10/2024 – Horário: 14:00. Informações: </w:t>
      </w:r>
      <w:hyperlink r:id="rId32" w:history="1">
        <w:r w:rsidRPr="003300B9">
          <w:rPr>
            <w:rStyle w:val="Hyperlink"/>
            <w:rFonts w:asciiTheme="majorHAnsi" w:hAnsiTheme="majorHAnsi" w:cstheme="majorHAnsi"/>
          </w:rPr>
          <w:t>licitacao@barbacena.mg.gov.br</w:t>
        </w:r>
      </w:hyperlink>
      <w:r w:rsidRPr="003300B9">
        <w:rPr>
          <w:rFonts w:asciiTheme="majorHAnsi" w:hAnsiTheme="majorHAnsi" w:cstheme="majorHAnsi"/>
        </w:rPr>
        <w:t>.</w:t>
      </w:r>
    </w:p>
    <w:p w14:paraId="60858EA3" w14:textId="77777777" w:rsidR="003300B9" w:rsidRDefault="003300B9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EBDF481" w14:textId="77777777" w:rsidR="003300B9" w:rsidRDefault="003300B9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859EB47" w14:textId="77777777" w:rsidR="003300B9" w:rsidRDefault="003300B9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CA3EAB9" w14:textId="77777777" w:rsidR="003300B9" w:rsidRDefault="003300B9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34BB5BB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A87923C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3E1FBBB" w14:textId="0B0CD788" w:rsidR="00D41CFC" w:rsidRPr="00D77848" w:rsidRDefault="00D77848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77848">
        <w:rPr>
          <w:rFonts w:asciiTheme="minorHAnsi" w:hAnsiTheme="minorHAnsi" w:cstheme="minorHAnsi"/>
          <w:b/>
        </w:rPr>
        <w:t>PREFEITURA MUNICIPAL DE BELO VALE - CONCORRÊNCIA ELETRÔNICA N°002/2024</w:t>
      </w:r>
    </w:p>
    <w:p w14:paraId="20631FC0" w14:textId="42649EFF" w:rsidR="00FC5A53" w:rsidRDefault="00D41CFC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41CF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D41CFC">
        <w:rPr>
          <w:rFonts w:asciiTheme="majorHAnsi" w:hAnsiTheme="majorHAnsi" w:cstheme="majorHAnsi"/>
        </w:rPr>
        <w:t>xecução de serviços de infraestrutura viária/pavimentação do trecho denominado Posse Marinho e Chácara em Belo Vale/MG. Cópia do edital na Avenida Tocantins, n°57, Centro, Belo Vale MG ou p</w:t>
      </w:r>
      <w:r>
        <w:rPr>
          <w:rFonts w:asciiTheme="majorHAnsi" w:hAnsiTheme="majorHAnsi" w:cstheme="majorHAnsi"/>
        </w:rPr>
        <w:t xml:space="preserve">elo e-mail: </w:t>
      </w:r>
      <w:hyperlink r:id="rId33" w:history="1">
        <w:r w:rsidRPr="0046036E">
          <w:rPr>
            <w:rStyle w:val="Hyperlink"/>
            <w:rFonts w:asciiTheme="majorHAnsi" w:hAnsiTheme="majorHAnsi" w:cstheme="majorHAnsi"/>
          </w:rPr>
          <w:t>licitacao@belovale.mg.gov.br</w:t>
        </w:r>
      </w:hyperlink>
      <w:r w:rsidRPr="00D41CFC">
        <w:rPr>
          <w:rFonts w:asciiTheme="majorHAnsi" w:hAnsiTheme="majorHAnsi" w:cstheme="majorHAnsi"/>
        </w:rPr>
        <w:t xml:space="preserve">/ </w:t>
      </w:r>
      <w:hyperlink r:id="rId34" w:history="1">
        <w:r w:rsidRPr="0046036E">
          <w:rPr>
            <w:rStyle w:val="Hyperlink"/>
            <w:rFonts w:asciiTheme="majorHAnsi" w:hAnsiTheme="majorHAnsi" w:cstheme="majorHAnsi"/>
          </w:rPr>
          <w:t>licitacaopmbelovale@gmail.com</w:t>
        </w:r>
      </w:hyperlink>
      <w:r>
        <w:rPr>
          <w:rFonts w:asciiTheme="majorHAnsi" w:hAnsiTheme="majorHAnsi" w:cstheme="majorHAnsi"/>
        </w:rPr>
        <w:t xml:space="preserve"> pelo site: </w:t>
      </w:r>
      <w:hyperlink r:id="rId35" w:history="1">
        <w:r w:rsidRPr="0046036E">
          <w:rPr>
            <w:rStyle w:val="Hyperlink"/>
            <w:rFonts w:asciiTheme="majorHAnsi" w:hAnsiTheme="majorHAnsi" w:cstheme="majorHAnsi"/>
          </w:rPr>
          <w:t>www.belovale.mg.gov.br</w:t>
        </w:r>
      </w:hyperlink>
      <w:r w:rsidRPr="00D41CFC">
        <w:rPr>
          <w:rFonts w:asciiTheme="majorHAnsi" w:hAnsiTheme="majorHAnsi" w:cstheme="majorHAnsi"/>
        </w:rPr>
        <w:t xml:space="preserve"> e pela plataforma eletrônica </w:t>
      </w:r>
      <w:hyperlink r:id="rId36" w:history="1">
        <w:r w:rsidRPr="0046036E">
          <w:rPr>
            <w:rStyle w:val="Hyperlink"/>
            <w:rFonts w:asciiTheme="majorHAnsi" w:hAnsiTheme="majorHAnsi" w:cstheme="majorHAnsi"/>
          </w:rPr>
          <w:t>https://belovale.licitapp.com.br//</w:t>
        </w:r>
      </w:hyperlink>
      <w:r w:rsidRPr="00D41CFC">
        <w:rPr>
          <w:rFonts w:asciiTheme="majorHAnsi" w:hAnsiTheme="majorHAnsi" w:cstheme="majorHAnsi"/>
        </w:rPr>
        <w:t xml:space="preserve">. </w:t>
      </w:r>
      <w:r w:rsidR="00D77848" w:rsidRPr="00D41CFC">
        <w:rPr>
          <w:rFonts w:asciiTheme="majorHAnsi" w:hAnsiTheme="majorHAnsi" w:cstheme="majorHAnsi"/>
        </w:rPr>
        <w:t>Nova Data de abertura: 20/09/2024. Horário: 8h.</w:t>
      </w:r>
    </w:p>
    <w:p w14:paraId="15C5D57B" w14:textId="77777777" w:rsidR="00FC5A53" w:rsidRDefault="00FC5A5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FE01A7" w14:textId="77777777" w:rsidR="00FC5A53" w:rsidRPr="00D77848" w:rsidRDefault="00FC5A5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BC86477" w14:textId="2248F5FE" w:rsidR="00D77848" w:rsidRPr="00D77848" w:rsidRDefault="00D77848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77848">
        <w:rPr>
          <w:rFonts w:asciiTheme="minorHAnsi" w:hAnsiTheme="minorHAnsi" w:cstheme="minorHAnsi"/>
          <w:b/>
        </w:rPr>
        <w:t>PREFEITURA MUNICIPAL DE CAPETINGA - CONCORRÊNCIA PÚBLICA ELETRÔNICA Nº 003/2024</w:t>
      </w:r>
    </w:p>
    <w:p w14:paraId="5026BA3D" w14:textId="35B1DFAE" w:rsidR="00FC5A53" w:rsidRPr="00D77848" w:rsidRDefault="00D77848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77848">
        <w:rPr>
          <w:rFonts w:asciiTheme="majorHAnsi" w:hAnsiTheme="majorHAnsi" w:cstheme="majorHAnsi"/>
        </w:rPr>
        <w:t xml:space="preserve">Objeto: Execução para construção de muro de arrimo em trecho da estrada municipal de Capetinga - Distrito de </w:t>
      </w:r>
      <w:proofErr w:type="spellStart"/>
      <w:r w:rsidRPr="00D77848">
        <w:rPr>
          <w:rFonts w:asciiTheme="majorHAnsi" w:hAnsiTheme="majorHAnsi" w:cstheme="majorHAnsi"/>
        </w:rPr>
        <w:t>Goianazes</w:t>
      </w:r>
      <w:proofErr w:type="spellEnd"/>
      <w:r w:rsidRPr="00D77848">
        <w:rPr>
          <w:rFonts w:asciiTheme="majorHAnsi" w:hAnsiTheme="majorHAnsi" w:cstheme="majorHAnsi"/>
        </w:rPr>
        <w:t xml:space="preserve">, KM 2, sendo recebidas as propostas até às 08 horas 59 min do dia 19 de setembro de 2024 e </w:t>
      </w:r>
      <w:proofErr w:type="spellStart"/>
      <w:r w:rsidRPr="00D77848">
        <w:rPr>
          <w:rFonts w:asciiTheme="majorHAnsi" w:hAnsiTheme="majorHAnsi" w:cstheme="majorHAnsi"/>
        </w:rPr>
        <w:t>inicio</w:t>
      </w:r>
      <w:proofErr w:type="spellEnd"/>
      <w:r w:rsidRPr="00D77848">
        <w:rPr>
          <w:rFonts w:asciiTheme="majorHAnsi" w:hAnsiTheme="majorHAnsi" w:cstheme="majorHAnsi"/>
        </w:rPr>
        <w:t xml:space="preserve"> da disputa de lances a partir das 09 horas do dia 19 de setembro de 2024. O Edital está à disposição dos interessados na sede da Prefeitura Municipal de Capetinga/MG, e nos sites </w:t>
      </w:r>
      <w:hyperlink r:id="rId37" w:history="1">
        <w:r w:rsidRPr="00D77848">
          <w:rPr>
            <w:rStyle w:val="Hyperlink"/>
            <w:rFonts w:asciiTheme="majorHAnsi" w:hAnsiTheme="majorHAnsi" w:cstheme="majorHAnsi"/>
          </w:rPr>
          <w:t>www.capetinga.mg.gov.br</w:t>
        </w:r>
      </w:hyperlink>
      <w:r w:rsidRPr="00D77848">
        <w:rPr>
          <w:rFonts w:asciiTheme="majorHAnsi" w:hAnsiTheme="majorHAnsi" w:cstheme="majorHAnsi"/>
        </w:rPr>
        <w:t xml:space="preserve"> e </w:t>
      </w:r>
      <w:hyperlink r:id="rId38" w:history="1">
        <w:r w:rsidRPr="00D77848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D77848">
        <w:rPr>
          <w:rFonts w:asciiTheme="majorHAnsi" w:hAnsiTheme="majorHAnsi" w:cstheme="majorHAnsi"/>
        </w:rPr>
        <w:t>.</w:t>
      </w:r>
    </w:p>
    <w:p w14:paraId="4F2B6D38" w14:textId="77777777" w:rsidR="00FC5A53" w:rsidRDefault="00FC5A53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C372D8" w14:textId="77777777" w:rsidR="008F4EB2" w:rsidRPr="008F4EB2" w:rsidRDefault="008F4EB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1ACBC6A" w14:textId="2E64AEC8" w:rsidR="008F4EB2" w:rsidRPr="008F4EB2" w:rsidRDefault="008F4EB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F4EB2">
        <w:rPr>
          <w:rFonts w:asciiTheme="minorHAnsi" w:hAnsiTheme="minorHAnsi" w:cstheme="minorHAnsi"/>
          <w:b/>
        </w:rPr>
        <w:t>PREFEITURA MUNICIPAL DE CAPITÓLIO - CONCORRÊNCIA ELETRÔNICA Nº 8/2024</w:t>
      </w:r>
    </w:p>
    <w:p w14:paraId="16368F84" w14:textId="637B2D15" w:rsidR="008F4EB2" w:rsidRPr="008F4EB2" w:rsidRDefault="008F4EB2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4EB2">
        <w:rPr>
          <w:rFonts w:asciiTheme="majorHAnsi" w:hAnsiTheme="majorHAnsi" w:cstheme="majorHAnsi"/>
        </w:rPr>
        <w:t>Objeto:</w:t>
      </w:r>
      <w:r w:rsidRPr="008F4EB2">
        <w:rPr>
          <w:rFonts w:asciiTheme="majorHAnsi" w:hAnsiTheme="majorHAnsi" w:cstheme="majorHAnsi"/>
        </w:rPr>
        <w:t xml:space="preserve"> E</w:t>
      </w:r>
      <w:r w:rsidRPr="008F4EB2">
        <w:rPr>
          <w:rFonts w:asciiTheme="majorHAnsi" w:hAnsiTheme="majorHAnsi" w:cstheme="majorHAnsi"/>
        </w:rPr>
        <w:t xml:space="preserve">xecução de pavimentação asfáltica e recapeamento de vias (sobre pedra) C.B.U.Q. na Rua Antônio Sebastião Ramos, Loteamento Águas das Vertentes conforme Contrato de Repasse Nº 954613/2023/MCIDADES/CAIXA. A sessão pública ocorrerá às 09:00 horas do dia 10/10/2024 pela plataforma </w:t>
      </w:r>
      <w:hyperlink r:id="rId39" w:history="1">
        <w:r w:rsidRPr="008F4EB2">
          <w:rPr>
            <w:rStyle w:val="Hyperlink"/>
            <w:rFonts w:asciiTheme="majorHAnsi" w:hAnsiTheme="majorHAnsi" w:cstheme="majorHAnsi"/>
          </w:rPr>
          <w:t>www.novobbmnet.com.br/</w:t>
        </w:r>
      </w:hyperlink>
      <w:r w:rsidRPr="008F4EB2">
        <w:rPr>
          <w:rFonts w:asciiTheme="majorHAnsi" w:hAnsiTheme="majorHAnsi" w:cstheme="majorHAnsi"/>
        </w:rPr>
        <w:t xml:space="preserve">. Informações através do telefone (37) 33730300 ou </w:t>
      </w:r>
      <w:hyperlink r:id="rId40" w:history="1">
        <w:r w:rsidRPr="008F4EB2">
          <w:rPr>
            <w:rStyle w:val="Hyperlink"/>
            <w:rFonts w:asciiTheme="majorHAnsi" w:hAnsiTheme="majorHAnsi" w:cstheme="majorHAnsi"/>
          </w:rPr>
          <w:t>www.capitolio.mg.gov.br</w:t>
        </w:r>
      </w:hyperlink>
      <w:r w:rsidRPr="008F4EB2">
        <w:rPr>
          <w:rFonts w:asciiTheme="majorHAnsi" w:hAnsiTheme="majorHAnsi" w:cstheme="majorHAnsi"/>
        </w:rPr>
        <w:t>.</w:t>
      </w:r>
    </w:p>
    <w:p w14:paraId="508B8156" w14:textId="77777777" w:rsidR="008F4EB2" w:rsidRPr="008F4EB2" w:rsidRDefault="008F4EB2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1006082" w14:textId="77777777" w:rsidR="008F4EB2" w:rsidRPr="00D77848" w:rsidRDefault="008F4EB2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282C60" w14:textId="41B5C7BB" w:rsidR="00D77848" w:rsidRPr="00D77848" w:rsidRDefault="00D77848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77848">
        <w:rPr>
          <w:rFonts w:asciiTheme="minorHAnsi" w:hAnsiTheme="minorHAnsi" w:cstheme="minorHAnsi"/>
          <w:b/>
        </w:rPr>
        <w:t>PREFEITURA MUNICIPAL DE CARMO DA MATA - CONCORRÊNCIA ELETRÔNICA N.º 020/2024</w:t>
      </w:r>
    </w:p>
    <w:p w14:paraId="5A74502D" w14:textId="286E1BE8" w:rsidR="00FC5A53" w:rsidRPr="00D77848" w:rsidRDefault="00D77848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77848">
        <w:rPr>
          <w:rFonts w:asciiTheme="majorHAnsi" w:hAnsiTheme="majorHAnsi" w:cstheme="majorHAnsi"/>
        </w:rPr>
        <w:t xml:space="preserve">Objeto: Execução de obra de construção de quadra </w:t>
      </w:r>
      <w:proofErr w:type="spellStart"/>
      <w:r w:rsidRPr="00D77848">
        <w:rPr>
          <w:rFonts w:asciiTheme="majorHAnsi" w:hAnsiTheme="majorHAnsi" w:cstheme="majorHAnsi"/>
        </w:rPr>
        <w:t>society</w:t>
      </w:r>
      <w:proofErr w:type="spellEnd"/>
      <w:r w:rsidRPr="00D77848">
        <w:rPr>
          <w:rFonts w:asciiTheme="majorHAnsi" w:hAnsiTheme="majorHAnsi" w:cstheme="majorHAnsi"/>
        </w:rPr>
        <w:t xml:space="preserve"> em grama sintética na Praça de Esportes do Município de Carmo da Mata/MG, incluindo mão de obra e materiais, conforme especificações constantes no projeto básico, planilhas orçamentárias, projetos existentes e demais documentos, em atendimento às necessidades da Prefeitura Municipal de Carmo da Mata/MG, nos termos do projeto aprovado. Data e Horário de início da sessão: 20/09/2024, 13:00. Portal: </w:t>
      </w:r>
      <w:hyperlink r:id="rId41" w:history="1">
        <w:r w:rsidRPr="00D7784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77848">
        <w:rPr>
          <w:rFonts w:asciiTheme="majorHAnsi" w:hAnsiTheme="majorHAnsi" w:cstheme="majorHAnsi"/>
        </w:rPr>
        <w:t xml:space="preserve">. Maiores informações e Edital completo no site: </w:t>
      </w:r>
      <w:hyperlink r:id="rId42" w:history="1">
        <w:r w:rsidRPr="00D77848">
          <w:rPr>
            <w:rStyle w:val="Hyperlink"/>
            <w:rFonts w:asciiTheme="majorHAnsi" w:hAnsiTheme="majorHAnsi" w:cstheme="majorHAnsi"/>
          </w:rPr>
          <w:t>www.carmodamata.mg.gov.br</w:t>
        </w:r>
      </w:hyperlink>
      <w:r w:rsidRPr="00D77848">
        <w:rPr>
          <w:rFonts w:asciiTheme="majorHAnsi" w:hAnsiTheme="majorHAnsi" w:cstheme="majorHAnsi"/>
        </w:rPr>
        <w:t xml:space="preserve"> e </w:t>
      </w:r>
      <w:hyperlink r:id="rId43" w:history="1">
        <w:r w:rsidRPr="00D7784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D77848">
        <w:rPr>
          <w:rFonts w:asciiTheme="majorHAnsi" w:hAnsiTheme="majorHAnsi" w:cstheme="majorHAnsi"/>
        </w:rPr>
        <w:t>.</w:t>
      </w:r>
    </w:p>
    <w:p w14:paraId="3B34B9CC" w14:textId="77777777" w:rsidR="00FC5A53" w:rsidRDefault="00FC5A5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C88CB7" w14:textId="77777777" w:rsidR="00FC5A53" w:rsidRPr="00B039B2" w:rsidRDefault="00FC5A53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4CF2CFF" w14:textId="01C6450C" w:rsidR="00B039B2" w:rsidRPr="00B039B2" w:rsidRDefault="00B039B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039B2">
        <w:rPr>
          <w:rFonts w:asciiTheme="minorHAnsi" w:hAnsiTheme="minorHAnsi" w:cstheme="minorHAnsi"/>
          <w:b/>
        </w:rPr>
        <w:t xml:space="preserve">PREFEITURA MUNICIPAL DE CONCEIÇÃO DA APARECIDA - CONCORRÊNCIA </w:t>
      </w:r>
      <w:r w:rsidR="00686AD3" w:rsidRPr="00D77848">
        <w:rPr>
          <w:rFonts w:asciiTheme="minorHAnsi" w:hAnsiTheme="minorHAnsi" w:cstheme="minorHAnsi"/>
          <w:b/>
        </w:rPr>
        <w:t xml:space="preserve">N.º </w:t>
      </w:r>
      <w:r w:rsidRPr="00B039B2">
        <w:rPr>
          <w:rFonts w:asciiTheme="minorHAnsi" w:hAnsiTheme="minorHAnsi" w:cstheme="minorHAnsi"/>
          <w:b/>
        </w:rPr>
        <w:t>007/2024</w:t>
      </w:r>
    </w:p>
    <w:p w14:paraId="2E865100" w14:textId="77777777" w:rsidR="00B039B2" w:rsidRPr="00B039B2" w:rsidRDefault="00D77848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039B2">
        <w:rPr>
          <w:rFonts w:asciiTheme="majorHAnsi" w:hAnsiTheme="majorHAnsi" w:cstheme="majorHAnsi"/>
        </w:rPr>
        <w:t xml:space="preserve">Objeto: </w:t>
      </w:r>
      <w:r w:rsidR="00B039B2" w:rsidRPr="00B039B2">
        <w:rPr>
          <w:rFonts w:asciiTheme="majorHAnsi" w:hAnsiTheme="majorHAnsi" w:cstheme="majorHAnsi"/>
        </w:rPr>
        <w:t>E</w:t>
      </w:r>
      <w:r w:rsidRPr="00B039B2">
        <w:rPr>
          <w:rFonts w:asciiTheme="majorHAnsi" w:hAnsiTheme="majorHAnsi" w:cstheme="majorHAnsi"/>
        </w:rPr>
        <w:t xml:space="preserve">xecução de Obra de Engenharia de recapeamento </w:t>
      </w:r>
      <w:proofErr w:type="spellStart"/>
      <w:r w:rsidRPr="00B039B2">
        <w:rPr>
          <w:rFonts w:asciiTheme="majorHAnsi" w:hAnsiTheme="majorHAnsi" w:cstheme="majorHAnsi"/>
        </w:rPr>
        <w:t>asfál</w:t>
      </w:r>
      <w:proofErr w:type="spellEnd"/>
      <w:r w:rsidRPr="00B039B2">
        <w:rPr>
          <w:rFonts w:asciiTheme="majorHAnsi" w:hAnsiTheme="majorHAnsi" w:cstheme="majorHAnsi"/>
        </w:rPr>
        <w:t>- tico em perímetro urbanos, a qual se</w:t>
      </w:r>
      <w:r w:rsidR="00B039B2" w:rsidRPr="00B039B2">
        <w:rPr>
          <w:rFonts w:asciiTheme="majorHAnsi" w:hAnsiTheme="majorHAnsi" w:cstheme="majorHAnsi"/>
        </w:rPr>
        <w:t>rá executada nas ruas João Amé</w:t>
      </w:r>
      <w:r w:rsidRPr="00B039B2">
        <w:rPr>
          <w:rFonts w:asciiTheme="majorHAnsi" w:hAnsiTheme="majorHAnsi" w:cstheme="majorHAnsi"/>
        </w:rPr>
        <w:t xml:space="preserve">lio Freire, João Messias de Almeida, Continuação da rua João Alves dos Santos, e em torno da Praça Belo Horizonte, incluindo o forneci- mento de materiais. O edital poderá ser retirado na integra através do site: </w:t>
      </w:r>
      <w:hyperlink r:id="rId44" w:history="1">
        <w:r w:rsidR="00B039B2" w:rsidRPr="00B039B2">
          <w:rPr>
            <w:rStyle w:val="Hyperlink"/>
            <w:rFonts w:asciiTheme="majorHAnsi" w:hAnsiTheme="majorHAnsi" w:cstheme="majorHAnsi"/>
          </w:rPr>
          <w:t>www.conceicaodaaparecida.mg.gov.br</w:t>
        </w:r>
      </w:hyperlink>
      <w:r w:rsidR="00B039B2" w:rsidRPr="00B039B2">
        <w:rPr>
          <w:rFonts w:asciiTheme="majorHAnsi" w:hAnsiTheme="majorHAnsi" w:cstheme="majorHAnsi"/>
        </w:rPr>
        <w:t xml:space="preserve"> ou e-mail: </w:t>
      </w:r>
      <w:hyperlink r:id="rId45" w:history="1">
        <w:r w:rsidR="00B039B2" w:rsidRPr="00B039B2">
          <w:rPr>
            <w:rStyle w:val="Hyperlink"/>
            <w:rFonts w:asciiTheme="majorHAnsi" w:hAnsiTheme="majorHAnsi" w:cstheme="majorHAnsi"/>
          </w:rPr>
          <w:t>licitacaopmca@yahoo.com.br</w:t>
        </w:r>
      </w:hyperlink>
      <w:r w:rsidRPr="00B039B2">
        <w:rPr>
          <w:rFonts w:asciiTheme="majorHAnsi" w:hAnsiTheme="majorHAnsi" w:cstheme="majorHAnsi"/>
        </w:rPr>
        <w:t>. A data da sessão de abertura será dia 20 de setembro de 2024, às 9h00 (nove horas).</w:t>
      </w:r>
    </w:p>
    <w:p w14:paraId="735405AF" w14:textId="77777777" w:rsidR="00B039B2" w:rsidRDefault="00B039B2" w:rsidP="00FC5A53">
      <w:pPr>
        <w:autoSpaceDE w:val="0"/>
        <w:autoSpaceDN w:val="0"/>
        <w:adjustRightInd w:val="0"/>
        <w:jc w:val="both"/>
      </w:pPr>
    </w:p>
    <w:p w14:paraId="599AD93B" w14:textId="77777777" w:rsidR="00FC5A53" w:rsidRDefault="00FC5A53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01F6B1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C61B78C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CB4822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09B04C4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128076" w14:textId="77777777" w:rsidR="009E6586" w:rsidRPr="00686AD3" w:rsidRDefault="009E6586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FE9143" w14:textId="77777777" w:rsidR="00686AD3" w:rsidRDefault="00686AD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86AD3">
        <w:rPr>
          <w:rFonts w:asciiTheme="minorHAnsi" w:hAnsiTheme="minorHAnsi" w:cstheme="minorHAnsi"/>
          <w:b/>
        </w:rPr>
        <w:t xml:space="preserve">PREFEITURA </w:t>
      </w:r>
      <w:r>
        <w:rPr>
          <w:rFonts w:asciiTheme="minorHAnsi" w:hAnsiTheme="minorHAnsi" w:cstheme="minorHAnsi"/>
          <w:b/>
        </w:rPr>
        <w:t xml:space="preserve">MUNICIPAL DE CORAÇÃO DE JESUS </w:t>
      </w:r>
    </w:p>
    <w:p w14:paraId="24BEDCA9" w14:textId="77777777" w:rsidR="00686AD3" w:rsidRDefault="00686AD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7CF0B5C" w14:textId="75179512" w:rsidR="00B039B2" w:rsidRPr="00686AD3" w:rsidRDefault="00686AD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77848">
        <w:rPr>
          <w:rFonts w:asciiTheme="minorHAnsi" w:hAnsiTheme="minorHAnsi" w:cstheme="minorHAnsi"/>
          <w:b/>
        </w:rPr>
        <w:t xml:space="preserve">CONCORRÊNCIA ELETRÔNICA N.º </w:t>
      </w:r>
      <w:r w:rsidRPr="00686AD3">
        <w:rPr>
          <w:rFonts w:asciiTheme="minorHAnsi" w:hAnsiTheme="minorHAnsi" w:cstheme="minorHAnsi"/>
          <w:b/>
        </w:rPr>
        <w:t>04/2024</w:t>
      </w:r>
    </w:p>
    <w:p w14:paraId="248C8646" w14:textId="49ADC2AD" w:rsidR="00FC5A53" w:rsidRPr="00686AD3" w:rsidRDefault="00B039B2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86AD3">
        <w:rPr>
          <w:rFonts w:asciiTheme="majorHAnsi" w:hAnsiTheme="majorHAnsi" w:cstheme="majorHAnsi"/>
        </w:rPr>
        <w:t xml:space="preserve">Objeto: </w:t>
      </w:r>
      <w:r w:rsidR="00686AD3" w:rsidRPr="00686AD3">
        <w:rPr>
          <w:rFonts w:asciiTheme="majorHAnsi" w:hAnsiTheme="majorHAnsi" w:cstheme="majorHAnsi"/>
        </w:rPr>
        <w:t>E</w:t>
      </w:r>
      <w:r w:rsidRPr="00686AD3">
        <w:rPr>
          <w:rFonts w:asciiTheme="majorHAnsi" w:hAnsiTheme="majorHAnsi" w:cstheme="majorHAnsi"/>
        </w:rPr>
        <w:t>xecução de pavimentação asfáltica em PMF nos Bairros são Rafael e Dia</w:t>
      </w:r>
      <w:r w:rsidR="00686AD3">
        <w:rPr>
          <w:rFonts w:asciiTheme="majorHAnsi" w:hAnsiTheme="majorHAnsi" w:cstheme="majorHAnsi"/>
        </w:rPr>
        <w:t>mante I na sede deste Município</w:t>
      </w:r>
      <w:r w:rsidRPr="00686AD3">
        <w:rPr>
          <w:rFonts w:asciiTheme="majorHAnsi" w:hAnsiTheme="majorHAnsi" w:cstheme="majorHAnsi"/>
        </w:rPr>
        <w:t xml:space="preserve">. </w:t>
      </w:r>
      <w:proofErr w:type="spellStart"/>
      <w:r w:rsidRPr="00686AD3">
        <w:rPr>
          <w:rFonts w:asciiTheme="majorHAnsi" w:hAnsiTheme="majorHAnsi" w:cstheme="majorHAnsi"/>
        </w:rPr>
        <w:t>Inicio</w:t>
      </w:r>
      <w:proofErr w:type="spellEnd"/>
      <w:r w:rsidRPr="00686AD3">
        <w:rPr>
          <w:rFonts w:asciiTheme="majorHAnsi" w:hAnsiTheme="majorHAnsi" w:cstheme="majorHAnsi"/>
        </w:rPr>
        <w:t xml:space="preserve"> da Sessão Eletrônica: Às 8:00 (Oito horas) do dia 17/09/2024 na Plataforma Licitar Digital (</w:t>
      </w:r>
      <w:hyperlink r:id="rId46" w:history="1">
        <w:r w:rsidR="00686AD3" w:rsidRPr="0046036E">
          <w:rPr>
            <w:rStyle w:val="Hyperlink"/>
            <w:rFonts w:asciiTheme="majorHAnsi" w:hAnsiTheme="majorHAnsi" w:cstheme="majorHAnsi"/>
          </w:rPr>
          <w:t>https://app.licitardigital.com.br/login</w:t>
        </w:r>
      </w:hyperlink>
      <w:r w:rsidRPr="00686AD3">
        <w:rPr>
          <w:rFonts w:asciiTheme="majorHAnsi" w:hAnsiTheme="majorHAnsi" w:cstheme="majorHAnsi"/>
        </w:rPr>
        <w:t>). Edital na integra está disponível no Site do Municí</w:t>
      </w:r>
      <w:r w:rsidR="00686AD3">
        <w:rPr>
          <w:rFonts w:asciiTheme="majorHAnsi" w:hAnsiTheme="majorHAnsi" w:cstheme="majorHAnsi"/>
        </w:rPr>
        <w:t>pio (</w:t>
      </w:r>
      <w:hyperlink r:id="rId47" w:history="1">
        <w:r w:rsidR="00686AD3" w:rsidRPr="0046036E">
          <w:rPr>
            <w:rStyle w:val="Hyperlink"/>
            <w:rFonts w:asciiTheme="majorHAnsi" w:hAnsiTheme="majorHAnsi" w:cstheme="majorHAnsi"/>
          </w:rPr>
          <w:t>www.coracaodejesus.mg.gov.br</w:t>
        </w:r>
      </w:hyperlink>
      <w:r w:rsidRPr="00686AD3">
        <w:rPr>
          <w:rFonts w:asciiTheme="majorHAnsi" w:hAnsiTheme="majorHAnsi" w:cstheme="majorHAnsi"/>
        </w:rPr>
        <w:t>) e Plataforma Licitar Digital (</w:t>
      </w:r>
      <w:hyperlink r:id="rId48" w:history="1">
        <w:r w:rsidR="00686AD3" w:rsidRPr="0046036E">
          <w:rPr>
            <w:rStyle w:val="Hyperlink"/>
            <w:rFonts w:asciiTheme="majorHAnsi" w:hAnsiTheme="majorHAnsi" w:cstheme="majorHAnsi"/>
          </w:rPr>
          <w:t>https://app.licitardigital.com.br/login</w:t>
        </w:r>
      </w:hyperlink>
      <w:r w:rsidRPr="00686AD3">
        <w:rPr>
          <w:rFonts w:asciiTheme="majorHAnsi" w:hAnsiTheme="majorHAnsi" w:cstheme="majorHAnsi"/>
        </w:rPr>
        <w:t xml:space="preserve">). Maiores informações através do e-mail: </w:t>
      </w:r>
      <w:hyperlink r:id="rId49" w:history="1">
        <w:r w:rsidR="00686AD3" w:rsidRPr="0046036E">
          <w:rPr>
            <w:rStyle w:val="Hyperlink"/>
            <w:rFonts w:asciiTheme="majorHAnsi" w:hAnsiTheme="majorHAnsi" w:cstheme="majorHAnsi"/>
          </w:rPr>
          <w:t>licitacoracao@yahoo.com.br</w:t>
        </w:r>
      </w:hyperlink>
      <w:r w:rsidRPr="00686AD3">
        <w:rPr>
          <w:rFonts w:asciiTheme="majorHAnsi" w:hAnsiTheme="majorHAnsi" w:cstheme="majorHAnsi"/>
        </w:rPr>
        <w:t xml:space="preserve"> ou pelo telefone: (38)3228-2282.</w:t>
      </w:r>
    </w:p>
    <w:p w14:paraId="3E07FD1A" w14:textId="77777777" w:rsidR="00FC5A53" w:rsidRDefault="00FC5A5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B92D5AC" w14:textId="0361A75C" w:rsidR="00686AD3" w:rsidRPr="00686AD3" w:rsidRDefault="00686AD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86AD3">
        <w:rPr>
          <w:rFonts w:asciiTheme="minorHAnsi" w:hAnsiTheme="minorHAnsi" w:cstheme="minorHAnsi"/>
          <w:b/>
        </w:rPr>
        <w:t>CONCORRÊNCIA ELETRÔNICA N.º 05/2024</w:t>
      </w:r>
    </w:p>
    <w:p w14:paraId="5385A7D5" w14:textId="05C4061B" w:rsidR="00FC5A53" w:rsidRPr="00686AD3" w:rsidRDefault="00686AD3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86AD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86AD3">
        <w:rPr>
          <w:rFonts w:asciiTheme="majorHAnsi" w:hAnsiTheme="majorHAnsi" w:cstheme="majorHAnsi"/>
        </w:rPr>
        <w:t>xecução de pavimentação asfáltica em PMF no Bairro São</w:t>
      </w:r>
      <w:r>
        <w:rPr>
          <w:rFonts w:asciiTheme="majorHAnsi" w:hAnsiTheme="majorHAnsi" w:cstheme="majorHAnsi"/>
        </w:rPr>
        <w:t xml:space="preserve"> Rafael na sede deste Município</w:t>
      </w:r>
      <w:r w:rsidRPr="00686AD3">
        <w:rPr>
          <w:rFonts w:asciiTheme="majorHAnsi" w:hAnsiTheme="majorHAnsi" w:cstheme="majorHAnsi"/>
        </w:rPr>
        <w:t xml:space="preserve">. </w:t>
      </w:r>
      <w:proofErr w:type="spellStart"/>
      <w:r w:rsidRPr="00686AD3">
        <w:rPr>
          <w:rFonts w:asciiTheme="majorHAnsi" w:hAnsiTheme="majorHAnsi" w:cstheme="majorHAnsi"/>
        </w:rPr>
        <w:t>Inicio</w:t>
      </w:r>
      <w:proofErr w:type="spellEnd"/>
      <w:r w:rsidRPr="00686AD3">
        <w:rPr>
          <w:rFonts w:asciiTheme="majorHAnsi" w:hAnsiTheme="majorHAnsi" w:cstheme="majorHAnsi"/>
        </w:rPr>
        <w:t xml:space="preserve"> da Sessão Eletrônica: Às 14:00 (quatorze horas) do dia 17/09/2024 na Plataforma Licitar Digital (</w:t>
      </w:r>
      <w:hyperlink r:id="rId50" w:history="1">
        <w:r w:rsidRPr="0046036E">
          <w:rPr>
            <w:rStyle w:val="Hyperlink"/>
            <w:rFonts w:asciiTheme="majorHAnsi" w:hAnsiTheme="majorHAnsi" w:cstheme="majorHAnsi"/>
          </w:rPr>
          <w:t>https://app.licitardigital.com.br/login</w:t>
        </w:r>
      </w:hyperlink>
      <w:r w:rsidRPr="00686AD3">
        <w:rPr>
          <w:rFonts w:asciiTheme="majorHAnsi" w:hAnsiTheme="majorHAnsi" w:cstheme="majorHAnsi"/>
        </w:rPr>
        <w:t>). Edital na integra está disponível no Site do Municí</w:t>
      </w:r>
      <w:r>
        <w:rPr>
          <w:rFonts w:asciiTheme="majorHAnsi" w:hAnsiTheme="majorHAnsi" w:cstheme="majorHAnsi"/>
        </w:rPr>
        <w:t>pio (</w:t>
      </w:r>
      <w:hyperlink r:id="rId51" w:history="1">
        <w:r w:rsidRPr="0046036E">
          <w:rPr>
            <w:rStyle w:val="Hyperlink"/>
            <w:rFonts w:asciiTheme="majorHAnsi" w:hAnsiTheme="majorHAnsi" w:cstheme="majorHAnsi"/>
          </w:rPr>
          <w:t>www.coracaodejesus.mg.gov.br</w:t>
        </w:r>
      </w:hyperlink>
      <w:r w:rsidRPr="00686AD3">
        <w:rPr>
          <w:rFonts w:asciiTheme="majorHAnsi" w:hAnsiTheme="majorHAnsi" w:cstheme="majorHAnsi"/>
        </w:rPr>
        <w:t>) e Plataforma Licitar Digital (</w:t>
      </w:r>
      <w:hyperlink r:id="rId52" w:history="1">
        <w:r w:rsidRPr="0046036E">
          <w:rPr>
            <w:rStyle w:val="Hyperlink"/>
            <w:rFonts w:asciiTheme="majorHAnsi" w:hAnsiTheme="majorHAnsi" w:cstheme="majorHAnsi"/>
          </w:rPr>
          <w:t>https://app.licitardigital.com.br/login</w:t>
        </w:r>
      </w:hyperlink>
      <w:r w:rsidRPr="00686AD3">
        <w:rPr>
          <w:rFonts w:asciiTheme="majorHAnsi" w:hAnsiTheme="majorHAnsi" w:cstheme="majorHAnsi"/>
        </w:rPr>
        <w:t xml:space="preserve">). Maiores informações através do e-mail: </w:t>
      </w:r>
      <w:hyperlink r:id="rId53" w:history="1">
        <w:r w:rsidRPr="0046036E">
          <w:rPr>
            <w:rStyle w:val="Hyperlink"/>
            <w:rFonts w:asciiTheme="majorHAnsi" w:hAnsiTheme="majorHAnsi" w:cstheme="majorHAnsi"/>
          </w:rPr>
          <w:t>licitacoracao@yahoo.com.br</w:t>
        </w:r>
      </w:hyperlink>
      <w:r w:rsidRPr="00686AD3">
        <w:rPr>
          <w:rFonts w:asciiTheme="majorHAnsi" w:hAnsiTheme="majorHAnsi" w:cstheme="majorHAnsi"/>
        </w:rPr>
        <w:t xml:space="preserve"> ou pelo telefone: (38)3228-2282. </w:t>
      </w:r>
    </w:p>
    <w:p w14:paraId="49848AF8" w14:textId="77777777" w:rsidR="00FC5A53" w:rsidRDefault="00FC5A5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AF6D4B9" w14:textId="77777777" w:rsidR="00686AD3" w:rsidRDefault="00686AD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54D246A" w14:textId="0CC4DD95" w:rsidR="00686AD3" w:rsidRPr="00686AD3" w:rsidRDefault="00686AD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PREFEITURA MUNICIPAL DE </w:t>
      </w:r>
      <w:r w:rsidRPr="00686AD3">
        <w:rPr>
          <w:rFonts w:asciiTheme="minorHAnsi" w:hAnsiTheme="minorHAnsi" w:cstheme="minorHAnsi"/>
          <w:b/>
        </w:rPr>
        <w:t>CORDISBURGO - CONCORRÊNCIA PÚBLICA ELETRÔNICA N°. 016/2024</w:t>
      </w:r>
    </w:p>
    <w:p w14:paraId="36E20D1E" w14:textId="4146653C" w:rsidR="00686AD3" w:rsidRDefault="00686AD3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86AD3">
        <w:rPr>
          <w:rFonts w:asciiTheme="majorHAnsi" w:hAnsiTheme="majorHAnsi" w:cstheme="majorHAnsi"/>
        </w:rPr>
        <w:t>Objeto: Execução de projeto de revitalização e reforma da Praça “José Gomes da Motta”, na sede deste município, obedecendo aos padrões técnicos e às exigências descritas neste Edital, obedecendo aos padrões técnicos e às exigências descritas em Edital - Critério de Julgamento: Menor Preço Global - Data do certame: 18/09/2024 às 09:00h. Informações – Tel.: (31) 3715-1387/1484.</w:t>
      </w:r>
    </w:p>
    <w:p w14:paraId="0DBB54E5" w14:textId="77777777" w:rsidR="00686AD3" w:rsidRDefault="00686AD3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B496C0" w14:textId="77777777" w:rsidR="00686AD3" w:rsidRPr="00C53400" w:rsidRDefault="00686AD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040D843" w14:textId="03372AC6" w:rsidR="00686AD3" w:rsidRPr="00C53400" w:rsidRDefault="00C53400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53400">
        <w:rPr>
          <w:rFonts w:asciiTheme="minorHAnsi" w:hAnsiTheme="minorHAnsi" w:cstheme="minorHAnsi"/>
          <w:b/>
        </w:rPr>
        <w:t>PREFEITURA MUNICIPAL DE CORONEL FABRICIANO - RETIFICAÇÃO - CONCORRÊNCIA ELETRÔNICA N.º 013/2024</w:t>
      </w:r>
    </w:p>
    <w:p w14:paraId="4D9DF8BA" w14:textId="60A1C667" w:rsidR="00C53400" w:rsidRPr="00C53400" w:rsidRDefault="00686AD3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53400">
        <w:rPr>
          <w:rFonts w:asciiTheme="majorHAnsi" w:hAnsiTheme="majorHAnsi" w:cstheme="majorHAnsi"/>
        </w:rPr>
        <w:t>Objeto: Contratação de empresa, por menor preço global e sob regime de empreitada global, com medições unitárias, com fornecimento de mão de obra, materiais e equipamentos, para prestação de serviços para construção de 952 (novecentos e cinquenta e duas) gavetas fúnebres, com sistema de tratamento de gases e 1.200 (um mil e duzentos) ossuários, para o novo cemitério de Coronel Fabriciano, em atendimento à Secretaria de Governança de Obras e Serviços Urbanos, tendo como fonte de receita, Recursos não Vinculados de Impostos. Após a publicação do Aviso de Licitações a Secretaria Requisitante da pretensa contratação verificou a necessidade de realizar alterações no Termo de Referência – Anexo I do edital de convocação, face aos questionamentos e impugnações apresentados, motivo pelo qual, torna-se necessário a retificação do edital com a consequente prorrogação da data de abertura da sessão, para o dia 19/09/2024 às 13h30min. O Edital Retificado encontra-se disponível p</w:t>
      </w:r>
      <w:r w:rsidR="00C53400" w:rsidRPr="00C53400">
        <w:rPr>
          <w:rFonts w:asciiTheme="majorHAnsi" w:hAnsiTheme="majorHAnsi" w:cstheme="majorHAnsi"/>
        </w:rPr>
        <w:t xml:space="preserve">elos endereços eletrônicos </w:t>
      </w:r>
      <w:hyperlink r:id="rId54" w:history="1">
        <w:r w:rsidR="00C53400" w:rsidRPr="00C53400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Pr="00C53400">
        <w:rPr>
          <w:rFonts w:asciiTheme="majorHAnsi" w:hAnsiTheme="majorHAnsi" w:cstheme="majorHAnsi"/>
        </w:rPr>
        <w:t xml:space="preserve"> e </w:t>
      </w:r>
      <w:hyperlink r:id="rId55" w:history="1">
        <w:r w:rsidR="00C53400" w:rsidRPr="00C53400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C53400" w:rsidRPr="00C53400">
        <w:rPr>
          <w:rFonts w:asciiTheme="majorHAnsi" w:hAnsiTheme="majorHAnsi" w:cstheme="majorHAnsi"/>
        </w:rPr>
        <w:t>.</w:t>
      </w:r>
    </w:p>
    <w:p w14:paraId="308D1D7D" w14:textId="77777777" w:rsidR="00686AD3" w:rsidRDefault="00686AD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660C93C" w14:textId="77777777" w:rsidR="00686AD3" w:rsidRDefault="00686AD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ED6FD9E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8CC6C92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56DCC2C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03E7121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686BADA" w14:textId="77777777" w:rsidR="009E6586" w:rsidRPr="00C53400" w:rsidRDefault="009E6586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416E5AD" w14:textId="42B8B009" w:rsidR="00C53400" w:rsidRPr="00C53400" w:rsidRDefault="00C53400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53400">
        <w:rPr>
          <w:rFonts w:asciiTheme="minorHAnsi" w:hAnsiTheme="minorHAnsi" w:cstheme="minorHAnsi"/>
          <w:b/>
        </w:rPr>
        <w:t>PREFEITURA MUNICIPAL DE CÓRREGO DANTA - ALTERAÇÃO - CONCORRÊNCIA ELETRÔNICA Nº 005/2024</w:t>
      </w:r>
    </w:p>
    <w:p w14:paraId="1A14C051" w14:textId="040BE828" w:rsidR="00686AD3" w:rsidRPr="00C53400" w:rsidRDefault="00C53400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53400">
        <w:rPr>
          <w:rFonts w:asciiTheme="majorHAnsi" w:hAnsiTheme="majorHAnsi" w:cstheme="majorHAnsi"/>
        </w:rPr>
        <w:t xml:space="preserve">Objeto: Execução da obra de construção de muro de arrimo e rede de drenagem pluvial RUA ISAURA CARDOSO GARCIA. Fica alterada a data de abertura da sessão eletrônica, do dia 06/09/2024 PARA O DIA 23/09/2024, às 08 horas (horário de Brasília/DF) na plataforma </w:t>
      </w:r>
      <w:hyperlink r:id="rId56" w:history="1">
        <w:r w:rsidRPr="00C53400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C53400">
        <w:rPr>
          <w:rFonts w:asciiTheme="majorHAnsi" w:hAnsiTheme="majorHAnsi" w:cstheme="majorHAnsi"/>
        </w:rPr>
        <w:t>. Permanecem inalteradas as demais disposições do edital.</w:t>
      </w:r>
    </w:p>
    <w:p w14:paraId="29229BC6" w14:textId="77777777" w:rsidR="00686AD3" w:rsidRDefault="00686AD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FBEC52F" w14:textId="77777777" w:rsidR="00686AD3" w:rsidRPr="00C53400" w:rsidRDefault="00686AD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A831A19" w14:textId="07850CBA" w:rsidR="00C53400" w:rsidRPr="00C53400" w:rsidRDefault="00C53400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53400">
        <w:rPr>
          <w:rFonts w:asciiTheme="minorHAnsi" w:hAnsiTheme="minorHAnsi" w:cstheme="minorHAnsi"/>
          <w:b/>
        </w:rPr>
        <w:t>PREFEITURA MUNICIPAL DE DIVINÓPOLIS - CONCORRÊNCIA ELETRÔNICA Nº. 90050/2024</w:t>
      </w:r>
    </w:p>
    <w:p w14:paraId="18E7D23C" w14:textId="6AF1665F" w:rsidR="00C53400" w:rsidRDefault="00C53400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5340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C53400">
        <w:rPr>
          <w:rFonts w:asciiTheme="majorHAnsi" w:hAnsiTheme="majorHAnsi" w:cstheme="majorHAnsi"/>
        </w:rPr>
        <w:t xml:space="preserve">xecução das obras de complementação da drenagem do Cemitério Parque Divino Espírito Santo, no município de Divinópolis-MG. Data e horário do início da disputa: 09h00min do dia 30/09/2024. Disponibilização do edital e informações no endereço eletrônico </w:t>
      </w:r>
      <w:hyperlink r:id="rId57" w:history="1">
        <w:r w:rsidRPr="0046036E">
          <w:rPr>
            <w:rStyle w:val="Hyperlink"/>
            <w:rFonts w:asciiTheme="majorHAnsi" w:hAnsiTheme="majorHAnsi" w:cstheme="majorHAnsi"/>
          </w:rPr>
          <w:t>www.compras.gov.br</w:t>
        </w:r>
      </w:hyperlink>
      <w:r>
        <w:rPr>
          <w:rFonts w:asciiTheme="majorHAnsi" w:hAnsiTheme="majorHAnsi" w:cstheme="majorHAnsi"/>
        </w:rPr>
        <w:t xml:space="preserve"> e </w:t>
      </w:r>
      <w:hyperlink r:id="rId58" w:history="1">
        <w:r w:rsidRPr="0046036E">
          <w:rPr>
            <w:rStyle w:val="Hyperlink"/>
            <w:rFonts w:asciiTheme="majorHAnsi" w:hAnsiTheme="majorHAnsi" w:cstheme="majorHAnsi"/>
          </w:rPr>
          <w:t>www.divinopolis.mg.gov.br</w:t>
        </w:r>
      </w:hyperlink>
      <w:r>
        <w:rPr>
          <w:rFonts w:asciiTheme="majorHAnsi" w:hAnsiTheme="majorHAnsi" w:cstheme="majorHAnsi"/>
        </w:rPr>
        <w:t>.</w:t>
      </w:r>
      <w:r w:rsidRPr="00C53400">
        <w:rPr>
          <w:rFonts w:asciiTheme="majorHAnsi" w:hAnsiTheme="majorHAnsi" w:cstheme="majorHAnsi"/>
        </w:rPr>
        <w:t xml:space="preserve"> Contato: (37) 3229-8127 / 3229- 8128. </w:t>
      </w:r>
    </w:p>
    <w:p w14:paraId="0B46E9E0" w14:textId="77777777" w:rsidR="00C53400" w:rsidRDefault="00C53400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84034B" w14:textId="77777777" w:rsidR="00686AD3" w:rsidRDefault="00686AD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6D1FC58" w14:textId="6CAFD41C" w:rsidR="008F4EB2" w:rsidRPr="008F4EB2" w:rsidRDefault="008F4EB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F4EB2">
        <w:rPr>
          <w:rFonts w:asciiTheme="minorHAnsi" w:hAnsiTheme="minorHAnsi" w:cstheme="minorHAnsi"/>
          <w:b/>
        </w:rPr>
        <w:t>PREFEITURA MUNICIPAL DE GUAXUPÉ - CONCORRÊNCIA ELETRÔNICA Nº 12/2024</w:t>
      </w:r>
    </w:p>
    <w:p w14:paraId="477F2146" w14:textId="5D540CE4" w:rsidR="00686AD3" w:rsidRPr="008F4EB2" w:rsidRDefault="008F4EB2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4EB2">
        <w:rPr>
          <w:rFonts w:asciiTheme="majorHAnsi" w:hAnsiTheme="majorHAnsi" w:cstheme="majorHAnsi"/>
        </w:rPr>
        <w:t>Objeto: Seleção e contratação de empresa na área de engenharia civil e/ou arquitetura para a execução da pavimentação da estrada vicinal para Biguat</w:t>
      </w:r>
      <w:r w:rsidRPr="008F4EB2">
        <w:rPr>
          <w:rFonts w:asciiTheme="majorHAnsi" w:hAnsiTheme="majorHAnsi" w:cstheme="majorHAnsi"/>
        </w:rPr>
        <w:t>inga no município de Guaxupé/MG</w:t>
      </w:r>
      <w:r w:rsidRPr="008F4EB2">
        <w:rPr>
          <w:rFonts w:asciiTheme="majorHAnsi" w:hAnsiTheme="majorHAnsi" w:cstheme="majorHAnsi"/>
        </w:rPr>
        <w:t xml:space="preserve">. As propostas e documentos pertinentes serão recebidos virtualmente no site </w:t>
      </w:r>
      <w:hyperlink r:id="rId59" w:history="1">
        <w:r w:rsidRPr="008F4EB2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8F4EB2">
        <w:rPr>
          <w:rFonts w:asciiTheme="majorHAnsi" w:hAnsiTheme="majorHAnsi" w:cstheme="majorHAnsi"/>
        </w:rPr>
        <w:t xml:space="preserve"> até o dia 19 de setembro de 2024 às 09:00hs (Horário de Brasília), quando iniciará a fase de lances, conforme especificações e normas contidas no Edital e seus Anexos, disponíveis no endereço eletrônico acima e no site </w:t>
      </w:r>
      <w:hyperlink r:id="rId60" w:history="1">
        <w:r w:rsidRPr="008F4EB2">
          <w:rPr>
            <w:rStyle w:val="Hyperlink"/>
            <w:rFonts w:asciiTheme="majorHAnsi" w:hAnsiTheme="majorHAnsi" w:cstheme="majorHAnsi"/>
          </w:rPr>
          <w:t>www.guaxupe.mg.gov.br</w:t>
        </w:r>
      </w:hyperlink>
      <w:r w:rsidRPr="008F4EB2">
        <w:rPr>
          <w:rFonts w:asciiTheme="majorHAnsi" w:hAnsiTheme="majorHAnsi" w:cstheme="majorHAnsi"/>
        </w:rPr>
        <w:t xml:space="preserve">, onde o Edital poderá ser baixado a partir do dia 04 de setembro de 2024. </w:t>
      </w:r>
      <w:r w:rsidRPr="008F4EB2">
        <w:rPr>
          <w:rFonts w:asciiTheme="majorHAnsi" w:hAnsiTheme="majorHAnsi" w:cstheme="majorHAnsi"/>
        </w:rPr>
        <w:t>VISITA TÉCNIC</w:t>
      </w:r>
      <w:r w:rsidRPr="008F4EB2">
        <w:rPr>
          <w:rFonts w:asciiTheme="majorHAnsi" w:hAnsiTheme="majorHAnsi" w:cstheme="majorHAnsi"/>
        </w:rPr>
        <w:t>A OPCIONAL: Poderá ser agendada na Secretaria Municipal de Obras e Serviços Públicos, endereço Praça Paulo Carneiro, 87 - Centro - Guaxupé/MG - fone (35) 3559-1089 com a servidora Fernanda para ser realizada entre os dias 05 a 18 de setembro de 2024, nos horários das 09:00 as 11:00 horas e das 14:00 as 16:00 horas. Maiores informações relativas a presente licitação: Secretaria Municipal de Administração do Município de Guaxupé, situada na Avenida Conde Ribeiro do Valle, 113 - pavimento superior, Centro - Guaxupé/MG, fone: (35) 3559-1021.</w:t>
      </w:r>
    </w:p>
    <w:p w14:paraId="7503053A" w14:textId="77777777" w:rsidR="00FC5A53" w:rsidRDefault="00FC5A5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8F4741A" w14:textId="77777777" w:rsidR="008F4EB2" w:rsidRPr="000D7B3E" w:rsidRDefault="008F4EB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88A1E02" w14:textId="073F665A" w:rsidR="00C53400" w:rsidRPr="000D7B3E" w:rsidRDefault="000D7B3E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D7B3E">
        <w:rPr>
          <w:rFonts w:asciiTheme="minorHAnsi" w:hAnsiTheme="minorHAnsi" w:cstheme="minorHAnsi"/>
          <w:b/>
        </w:rPr>
        <w:t>PREFEITURA MUNICIPAL DE ITAÚ DE MINAS - CONCORRÊNCIA ELETRÔNICA 005/2024</w:t>
      </w:r>
    </w:p>
    <w:p w14:paraId="253DBA96" w14:textId="12B5235D" w:rsidR="000D7B3E" w:rsidRPr="000D7B3E" w:rsidRDefault="000D7B3E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53400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53400" w:rsidRPr="000D7B3E">
        <w:rPr>
          <w:rFonts w:asciiTheme="majorHAnsi" w:hAnsiTheme="majorHAnsi" w:cstheme="majorHAnsi"/>
        </w:rPr>
        <w:t>Execução de obra de reforma e revitalização da Pça Mons.</w:t>
      </w:r>
      <w:r w:rsidRPr="000D7B3E">
        <w:rPr>
          <w:rFonts w:asciiTheme="majorHAnsi" w:hAnsiTheme="majorHAnsi" w:cstheme="majorHAnsi"/>
        </w:rPr>
        <w:t xml:space="preserve"> </w:t>
      </w:r>
      <w:r w:rsidR="00C53400" w:rsidRPr="000D7B3E">
        <w:rPr>
          <w:rFonts w:asciiTheme="majorHAnsi" w:hAnsiTheme="majorHAnsi" w:cstheme="majorHAnsi"/>
        </w:rPr>
        <w:t xml:space="preserve">Ernesto </w:t>
      </w:r>
      <w:proofErr w:type="spellStart"/>
      <w:r w:rsidR="00C53400" w:rsidRPr="000D7B3E">
        <w:rPr>
          <w:rFonts w:asciiTheme="majorHAnsi" w:hAnsiTheme="majorHAnsi" w:cstheme="majorHAnsi"/>
        </w:rPr>
        <w:t>Cavicchioli</w:t>
      </w:r>
      <w:proofErr w:type="spellEnd"/>
      <w:r w:rsidR="00C53400" w:rsidRPr="000D7B3E">
        <w:rPr>
          <w:rFonts w:asciiTheme="majorHAnsi" w:hAnsiTheme="majorHAnsi" w:cstheme="majorHAnsi"/>
        </w:rPr>
        <w:t xml:space="preserve">, localizada entre as ruas Jorge Dias de Oliva, </w:t>
      </w:r>
      <w:proofErr w:type="spellStart"/>
      <w:r w:rsidR="00C53400" w:rsidRPr="000D7B3E">
        <w:rPr>
          <w:rFonts w:asciiTheme="majorHAnsi" w:hAnsiTheme="majorHAnsi" w:cstheme="majorHAnsi"/>
        </w:rPr>
        <w:t>Juventino</w:t>
      </w:r>
      <w:proofErr w:type="spellEnd"/>
      <w:r w:rsidR="00C53400" w:rsidRPr="000D7B3E">
        <w:rPr>
          <w:rFonts w:asciiTheme="majorHAnsi" w:hAnsiTheme="majorHAnsi" w:cstheme="majorHAnsi"/>
        </w:rPr>
        <w:t xml:space="preserve"> Dias e Cel. </w:t>
      </w:r>
      <w:proofErr w:type="spellStart"/>
      <w:r w:rsidR="00C53400" w:rsidRPr="000D7B3E">
        <w:rPr>
          <w:rFonts w:asciiTheme="majorHAnsi" w:hAnsiTheme="majorHAnsi" w:cstheme="majorHAnsi"/>
        </w:rPr>
        <w:t>Gasparino</w:t>
      </w:r>
      <w:proofErr w:type="spellEnd"/>
      <w:r w:rsidR="00C53400" w:rsidRPr="000D7B3E">
        <w:rPr>
          <w:rFonts w:asciiTheme="majorHAnsi" w:hAnsiTheme="majorHAnsi" w:cstheme="majorHAnsi"/>
        </w:rPr>
        <w:t xml:space="preserve"> Ferreira de Andrade, s/n. bairro: centro, neste Município, c/o fornecimento de todos os materiais e de mão-de-obra, </w:t>
      </w:r>
      <w:proofErr w:type="gramStart"/>
      <w:r w:rsidRPr="000D7B3E">
        <w:rPr>
          <w:rFonts w:asciiTheme="majorHAnsi" w:hAnsiTheme="majorHAnsi" w:cstheme="majorHAnsi"/>
        </w:rPr>
        <w:t>Torna</w:t>
      </w:r>
      <w:proofErr w:type="gramEnd"/>
      <w:r w:rsidRPr="000D7B3E">
        <w:rPr>
          <w:rFonts w:asciiTheme="majorHAnsi" w:hAnsiTheme="majorHAnsi" w:cstheme="majorHAnsi"/>
        </w:rPr>
        <w:t xml:space="preserve"> público que realizará licitação dia 27/09/2024, às 08h20min, no endereço eletrônico: </w:t>
      </w:r>
      <w:hyperlink r:id="rId61" w:history="1">
        <w:r w:rsidRPr="000D7B3E">
          <w:rPr>
            <w:rStyle w:val="Hyperlink"/>
            <w:rFonts w:asciiTheme="majorHAnsi" w:hAnsiTheme="majorHAnsi" w:cstheme="majorHAnsi"/>
          </w:rPr>
          <w:t>http://177.221.27.2:8079/comprasedital/</w:t>
        </w:r>
      </w:hyperlink>
      <w:r w:rsidR="00C53400" w:rsidRPr="000D7B3E">
        <w:rPr>
          <w:rFonts w:asciiTheme="majorHAnsi" w:hAnsiTheme="majorHAnsi" w:cstheme="majorHAnsi"/>
        </w:rPr>
        <w:t xml:space="preserve">. Contatos: 35-3536- 4995, </w:t>
      </w:r>
      <w:hyperlink r:id="rId62" w:history="1">
        <w:r w:rsidRPr="000D7B3E">
          <w:rPr>
            <w:rStyle w:val="Hyperlink"/>
            <w:rFonts w:asciiTheme="majorHAnsi" w:hAnsiTheme="majorHAnsi" w:cstheme="majorHAnsi"/>
          </w:rPr>
          <w:t>licitacao@itaudeminas.mg.gov.br</w:t>
        </w:r>
      </w:hyperlink>
      <w:r w:rsidR="00C53400" w:rsidRPr="000D7B3E">
        <w:rPr>
          <w:rFonts w:asciiTheme="majorHAnsi" w:hAnsiTheme="majorHAnsi" w:cstheme="majorHAnsi"/>
        </w:rPr>
        <w:t xml:space="preserve">, </w:t>
      </w:r>
      <w:hyperlink r:id="rId63" w:history="1">
        <w:r w:rsidRPr="000D7B3E">
          <w:rPr>
            <w:rStyle w:val="Hyperlink"/>
            <w:rFonts w:asciiTheme="majorHAnsi" w:hAnsiTheme="majorHAnsi" w:cstheme="majorHAnsi"/>
          </w:rPr>
          <w:t>www.itaudeminas.mg.gov.br</w:t>
        </w:r>
      </w:hyperlink>
      <w:r w:rsidRPr="000D7B3E">
        <w:rPr>
          <w:rFonts w:asciiTheme="majorHAnsi" w:hAnsiTheme="majorHAnsi" w:cstheme="majorHAnsi"/>
        </w:rPr>
        <w:t>.</w:t>
      </w:r>
    </w:p>
    <w:p w14:paraId="20CF0CC5" w14:textId="77777777" w:rsidR="00C53400" w:rsidRDefault="00C53400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516CF0E" w14:textId="77777777" w:rsidR="008F4EB2" w:rsidRPr="00881A51" w:rsidRDefault="008F4EB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3E43B87" w14:textId="20EA149C" w:rsidR="008F4EB2" w:rsidRPr="00881A51" w:rsidRDefault="00881A51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81A51">
        <w:rPr>
          <w:rFonts w:asciiTheme="minorHAnsi" w:hAnsiTheme="minorHAnsi" w:cstheme="minorHAnsi"/>
          <w:b/>
        </w:rPr>
        <w:t>PREFEITURA MUNICIPAL DE ITINGA - CONCORRÊNCIA Nº 4/2024</w:t>
      </w:r>
    </w:p>
    <w:p w14:paraId="197FD4BE" w14:textId="339D4991" w:rsidR="008F4EB2" w:rsidRDefault="008F4EB2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F4EB2">
        <w:rPr>
          <w:rFonts w:asciiTheme="majorHAnsi" w:hAnsiTheme="majorHAnsi" w:cstheme="majorHAnsi"/>
        </w:rPr>
        <w:t xml:space="preserve">Objeto: </w:t>
      </w:r>
      <w:r w:rsidR="00881A51">
        <w:rPr>
          <w:rFonts w:asciiTheme="majorHAnsi" w:hAnsiTheme="majorHAnsi" w:cstheme="majorHAnsi"/>
        </w:rPr>
        <w:t>E</w:t>
      </w:r>
      <w:r w:rsidRPr="008F4EB2">
        <w:rPr>
          <w:rFonts w:asciiTheme="majorHAnsi" w:hAnsiTheme="majorHAnsi" w:cstheme="majorHAnsi"/>
        </w:rPr>
        <w:t xml:space="preserve">xecução de obra de pavimentação de vias públicas na Comunidade Pasmado e Distrito Taquaral de Minas, dia 20/09/2024 às 08h00min. Edital completo e mais informações poderão ser obtidos na Sede da Prefeitura situada na Av. Prof. Maria Antônia G. Reis, nº 34, Centro, CEP 39.610-000, site da prefeitura </w:t>
      </w:r>
      <w:hyperlink r:id="rId64" w:history="1">
        <w:r w:rsidR="00881A51" w:rsidRPr="0046036E">
          <w:rPr>
            <w:rStyle w:val="Hyperlink"/>
            <w:rFonts w:asciiTheme="majorHAnsi" w:hAnsiTheme="majorHAnsi" w:cstheme="majorHAnsi"/>
          </w:rPr>
          <w:t>www.itinga.mg.gov.br</w:t>
        </w:r>
      </w:hyperlink>
      <w:r w:rsidRPr="008F4EB2">
        <w:rPr>
          <w:rFonts w:asciiTheme="majorHAnsi" w:hAnsiTheme="majorHAnsi" w:cstheme="majorHAnsi"/>
        </w:rPr>
        <w:t xml:space="preserve">, pelo e-mail </w:t>
      </w:r>
      <w:hyperlink r:id="rId65" w:history="1">
        <w:r w:rsidR="00881A51" w:rsidRPr="0046036E">
          <w:rPr>
            <w:rStyle w:val="Hyperlink"/>
            <w:rFonts w:asciiTheme="majorHAnsi" w:hAnsiTheme="majorHAnsi" w:cstheme="majorHAnsi"/>
          </w:rPr>
          <w:t>licitacao@itinga.mg.gov.br</w:t>
        </w:r>
      </w:hyperlink>
      <w:r w:rsidRPr="008F4EB2">
        <w:rPr>
          <w:rFonts w:asciiTheme="majorHAnsi" w:hAnsiTheme="majorHAnsi" w:cstheme="majorHAnsi"/>
        </w:rPr>
        <w:t xml:space="preserve"> ou 0800 025 2600.</w:t>
      </w:r>
    </w:p>
    <w:p w14:paraId="341C08A8" w14:textId="77777777" w:rsidR="00881A51" w:rsidRPr="00881A51" w:rsidRDefault="00881A51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1130DF" w14:textId="77777777" w:rsidR="008F4EB2" w:rsidRDefault="008F4EB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9BB426C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33D4D67" w14:textId="175DD0F1" w:rsidR="00331DF2" w:rsidRPr="00331DF2" w:rsidRDefault="00331DF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31DF2">
        <w:rPr>
          <w:rFonts w:asciiTheme="minorHAnsi" w:hAnsiTheme="minorHAnsi" w:cstheme="minorHAnsi"/>
          <w:b/>
        </w:rPr>
        <w:t>PREFEITURA MUNICIPAL DE MONTES CLAROS - CIMAMS - CONSÓRCIO INTERMUNICIPAL MULTIFINALITÁRIO DA ÁREA MINEIRA DA SUDENE - CONCORRÊNCIA 001/2024</w:t>
      </w:r>
    </w:p>
    <w:p w14:paraId="0B513885" w14:textId="6E539A90" w:rsidR="00331DF2" w:rsidRPr="00331DF2" w:rsidRDefault="000D7B3E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31DF2">
        <w:rPr>
          <w:rFonts w:asciiTheme="majorHAnsi" w:hAnsiTheme="majorHAnsi" w:cstheme="majorHAnsi"/>
        </w:rPr>
        <w:t xml:space="preserve">Objeto: Execução de obra de pavimentação </w:t>
      </w:r>
      <w:proofErr w:type="spellStart"/>
      <w:r w:rsidRPr="00331DF2">
        <w:rPr>
          <w:rFonts w:asciiTheme="majorHAnsi" w:hAnsiTheme="majorHAnsi" w:cstheme="majorHAnsi"/>
        </w:rPr>
        <w:t>asfática</w:t>
      </w:r>
      <w:proofErr w:type="spellEnd"/>
      <w:r w:rsidRPr="00331DF2">
        <w:rPr>
          <w:rFonts w:asciiTheme="majorHAnsi" w:hAnsiTheme="majorHAnsi" w:cstheme="majorHAnsi"/>
        </w:rPr>
        <w:t xml:space="preserve"> e recapeamento em vias públicas de municípios integrantes ao CIMAMS E BENEFICIÁRIOS DO CONTRATO DE REPASSE Nº 94.8171/2023/MCIDADES/ CAIXA. Início da disputa de preços: 26/09/2024 às 09:00h. INFOR: (38) 3221-0841. Retirada do edita</w:t>
      </w:r>
      <w:r w:rsidR="00331DF2" w:rsidRPr="00331DF2">
        <w:rPr>
          <w:rFonts w:asciiTheme="majorHAnsi" w:hAnsiTheme="majorHAnsi" w:cstheme="majorHAnsi"/>
        </w:rPr>
        <w:t xml:space="preserve">l: </w:t>
      </w:r>
      <w:hyperlink r:id="rId66" w:history="1">
        <w:r w:rsidR="00331DF2" w:rsidRPr="00331DF2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331DF2">
        <w:rPr>
          <w:rFonts w:asciiTheme="majorHAnsi" w:hAnsiTheme="majorHAnsi" w:cstheme="majorHAnsi"/>
        </w:rPr>
        <w:t xml:space="preserve"> ou </w:t>
      </w:r>
      <w:hyperlink r:id="rId67" w:history="1">
        <w:r w:rsidR="00331DF2" w:rsidRPr="00331DF2">
          <w:rPr>
            <w:rStyle w:val="Hyperlink"/>
            <w:rFonts w:asciiTheme="majorHAnsi" w:hAnsiTheme="majorHAnsi" w:cstheme="majorHAnsi"/>
          </w:rPr>
          <w:t>www.cimams.mg.gov.br</w:t>
        </w:r>
      </w:hyperlink>
      <w:r w:rsidRPr="00331DF2">
        <w:rPr>
          <w:rFonts w:asciiTheme="majorHAnsi" w:hAnsiTheme="majorHAnsi" w:cstheme="majorHAnsi"/>
        </w:rPr>
        <w:t xml:space="preserve">. OU </w:t>
      </w:r>
      <w:hyperlink r:id="rId68" w:history="1">
        <w:r w:rsidR="00331DF2" w:rsidRPr="00331DF2">
          <w:rPr>
            <w:rStyle w:val="Hyperlink"/>
            <w:rFonts w:asciiTheme="majorHAnsi" w:hAnsiTheme="majorHAnsi" w:cstheme="majorHAnsi"/>
          </w:rPr>
          <w:t>www.gov.br/pncp/pt-br</w:t>
        </w:r>
      </w:hyperlink>
      <w:r w:rsidR="00331DF2" w:rsidRPr="00331DF2">
        <w:rPr>
          <w:rFonts w:asciiTheme="majorHAnsi" w:hAnsiTheme="majorHAnsi" w:cstheme="majorHAnsi"/>
        </w:rPr>
        <w:t>.</w:t>
      </w:r>
    </w:p>
    <w:p w14:paraId="185D7D27" w14:textId="77777777" w:rsidR="00331DF2" w:rsidRPr="00331DF2" w:rsidRDefault="00331DF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053F81E" w14:textId="77777777" w:rsidR="00881A51" w:rsidRPr="00881A51" w:rsidRDefault="00881A51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484953" w14:textId="77777777" w:rsidR="00881A51" w:rsidRPr="00881A51" w:rsidRDefault="00881A51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81A51">
        <w:rPr>
          <w:rFonts w:asciiTheme="minorHAnsi" w:hAnsiTheme="minorHAnsi" w:cstheme="minorHAnsi"/>
          <w:b/>
        </w:rPr>
        <w:t xml:space="preserve">PREFEITURA MUNICIPAL DE MURIAÉ </w:t>
      </w:r>
      <w:r w:rsidRPr="00881A51">
        <w:rPr>
          <w:rFonts w:asciiTheme="minorHAnsi" w:hAnsiTheme="minorHAnsi" w:cstheme="minorHAnsi"/>
          <w:b/>
        </w:rPr>
        <w:t>- CONCORRÊNCIA Nº 11/2024</w:t>
      </w:r>
    </w:p>
    <w:p w14:paraId="20625D8F" w14:textId="45246931" w:rsidR="00881A51" w:rsidRPr="00881A51" w:rsidRDefault="00881A51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81A51">
        <w:rPr>
          <w:rFonts w:asciiTheme="majorHAnsi" w:hAnsiTheme="majorHAnsi" w:cstheme="majorHAnsi"/>
        </w:rPr>
        <w:t xml:space="preserve">Objeto: Contratação de empresa especializada na construção civil para calçamento em piso </w:t>
      </w:r>
      <w:proofErr w:type="spellStart"/>
      <w:r w:rsidRPr="00881A51">
        <w:rPr>
          <w:rFonts w:asciiTheme="majorHAnsi" w:hAnsiTheme="majorHAnsi" w:cstheme="majorHAnsi"/>
        </w:rPr>
        <w:t>intertravado</w:t>
      </w:r>
      <w:proofErr w:type="spellEnd"/>
      <w:r w:rsidRPr="00881A51">
        <w:rPr>
          <w:rFonts w:asciiTheme="majorHAnsi" w:hAnsiTheme="majorHAnsi" w:cstheme="majorHAnsi"/>
        </w:rPr>
        <w:t xml:space="preserve"> sextavado de concreto pré-moldado - Muriaé-MG. Fica marcada sessão de licitação para o dia 19/09/2024 às 08:30 horas, por meio da internet, no endereço eletrônico da Bolsa Nacional de Compras - BNC </w:t>
      </w:r>
      <w:hyperlink r:id="rId69" w:history="1">
        <w:r w:rsidRPr="0046036E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881A51">
        <w:rPr>
          <w:rFonts w:asciiTheme="majorHAnsi" w:hAnsiTheme="majorHAnsi" w:cstheme="majorHAnsi"/>
        </w:rPr>
        <w:t xml:space="preserve">. O edital poderá ser obtido nos sites </w:t>
      </w:r>
      <w:hyperlink r:id="rId70" w:history="1">
        <w:r w:rsidRPr="0046036E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881A51">
        <w:rPr>
          <w:rFonts w:asciiTheme="majorHAnsi" w:hAnsiTheme="majorHAnsi" w:cstheme="majorHAnsi"/>
        </w:rPr>
        <w:t xml:space="preserve"> e </w:t>
      </w:r>
      <w:hyperlink r:id="rId71" w:history="1">
        <w:r w:rsidRPr="0046036E">
          <w:rPr>
            <w:rStyle w:val="Hyperlink"/>
            <w:rFonts w:asciiTheme="majorHAnsi" w:hAnsiTheme="majorHAnsi" w:cstheme="majorHAnsi"/>
          </w:rPr>
          <w:t>https://muriae.mg.gov.br</w:t>
        </w:r>
      </w:hyperlink>
      <w:r w:rsidRPr="00881A51">
        <w:rPr>
          <w:rFonts w:asciiTheme="majorHAnsi" w:hAnsiTheme="majorHAnsi" w:cstheme="majorHAnsi"/>
        </w:rPr>
        <w:t xml:space="preserve"> Informações complementares: Setor de Licitação - situado no Centro Administrativo "Pres. Tancredo Neves", Av. Maestro Sansão, 236, 3º andar, Centro, </w:t>
      </w:r>
      <w:r>
        <w:rPr>
          <w:rFonts w:asciiTheme="majorHAnsi" w:hAnsiTheme="majorHAnsi" w:cstheme="majorHAnsi"/>
        </w:rPr>
        <w:t>Muriaé - MG. Telefone (32) 3696-</w:t>
      </w:r>
      <w:r w:rsidRPr="00881A51">
        <w:rPr>
          <w:rFonts w:asciiTheme="majorHAnsi" w:hAnsiTheme="majorHAnsi" w:cstheme="majorHAnsi"/>
        </w:rPr>
        <w:t>3317</w:t>
      </w:r>
      <w:r>
        <w:rPr>
          <w:rFonts w:asciiTheme="majorHAnsi" w:hAnsiTheme="majorHAnsi" w:cstheme="majorHAnsi"/>
        </w:rPr>
        <w:t>.</w:t>
      </w:r>
    </w:p>
    <w:p w14:paraId="78ABF570" w14:textId="77777777" w:rsidR="00881A51" w:rsidRDefault="00881A51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BA3E375" w14:textId="77777777" w:rsidR="00881A51" w:rsidRPr="00331DF2" w:rsidRDefault="00881A51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10D36F0" w14:textId="13FC322B" w:rsidR="00331DF2" w:rsidRPr="00331DF2" w:rsidRDefault="00331DF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31DF2">
        <w:rPr>
          <w:rFonts w:asciiTheme="minorHAnsi" w:hAnsiTheme="minorHAnsi" w:cstheme="minorHAnsi"/>
          <w:b/>
        </w:rPr>
        <w:t>PREFEITURA MUNICIPAL DE NAQUE - CONCORRÊNCIA PÚBLICA ELETRÔNICA Nº 01/2024</w:t>
      </w:r>
    </w:p>
    <w:p w14:paraId="54E0D942" w14:textId="5EA1520B" w:rsidR="00C53400" w:rsidRPr="00331DF2" w:rsidRDefault="00331DF2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31DF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331DF2">
        <w:rPr>
          <w:rFonts w:asciiTheme="majorHAnsi" w:hAnsiTheme="majorHAnsi" w:cstheme="majorHAnsi"/>
        </w:rPr>
        <w:t xml:space="preserve">Execução dos serviços de recapeamento, drenagem e pavimentação de vias no Município de </w:t>
      </w:r>
      <w:proofErr w:type="spellStart"/>
      <w:r w:rsidRPr="00331DF2">
        <w:rPr>
          <w:rFonts w:asciiTheme="majorHAnsi" w:hAnsiTheme="majorHAnsi" w:cstheme="majorHAnsi"/>
        </w:rPr>
        <w:t>Naque</w:t>
      </w:r>
      <w:proofErr w:type="spellEnd"/>
      <w:r w:rsidRPr="00331DF2">
        <w:rPr>
          <w:rFonts w:asciiTheme="majorHAnsi" w:hAnsiTheme="majorHAnsi" w:cstheme="majorHAnsi"/>
        </w:rPr>
        <w:t xml:space="preserve">/MG, no dia 20 de setembro de 2024. O Edital e seus anexos estarão disponíveis para consulta e download no site oficial da Prefeitura de </w:t>
      </w:r>
      <w:proofErr w:type="spellStart"/>
      <w:r w:rsidRPr="00331DF2">
        <w:rPr>
          <w:rFonts w:asciiTheme="majorHAnsi" w:hAnsiTheme="majorHAnsi" w:cstheme="majorHAnsi"/>
        </w:rPr>
        <w:t>Naque</w:t>
      </w:r>
      <w:proofErr w:type="spellEnd"/>
      <w:r w:rsidRPr="00331DF2">
        <w:rPr>
          <w:rFonts w:asciiTheme="majorHAnsi" w:hAnsiTheme="majorHAnsi" w:cstheme="majorHAnsi"/>
        </w:rPr>
        <w:t xml:space="preserve">, na Seção de Licitações, acessível pelo link: </w:t>
      </w:r>
      <w:hyperlink r:id="rId72" w:history="1">
        <w:r w:rsidRPr="00331DF2">
          <w:rPr>
            <w:rStyle w:val="Hyperlink"/>
            <w:rFonts w:asciiTheme="majorHAnsi" w:hAnsiTheme="majorHAnsi" w:cstheme="majorHAnsi"/>
          </w:rPr>
          <w:t>https://www.naque.mg.gov.br/licitacoes</w:t>
        </w:r>
      </w:hyperlink>
      <w:r w:rsidRPr="00331DF2">
        <w:rPr>
          <w:rFonts w:asciiTheme="majorHAnsi" w:hAnsiTheme="majorHAnsi" w:cstheme="majorHAnsi"/>
        </w:rPr>
        <w:t>.</w:t>
      </w:r>
    </w:p>
    <w:p w14:paraId="50FB93CA" w14:textId="77777777" w:rsidR="00C53400" w:rsidRDefault="00C53400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E618BEA" w14:textId="77777777" w:rsidR="00C53400" w:rsidRDefault="00C53400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DA2CFFB" w14:textId="7FAC7102" w:rsidR="00331DF2" w:rsidRPr="00331DF2" w:rsidRDefault="00331DF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31DF2">
        <w:rPr>
          <w:rFonts w:asciiTheme="minorHAnsi" w:hAnsiTheme="minorHAnsi" w:cstheme="minorHAnsi"/>
          <w:b/>
        </w:rPr>
        <w:t>PREFEITURA MUNICIPAL DE NOVO CRUZEIRO - CONCORRÊNCIA ELETRÔNICA Nº 01/2024</w:t>
      </w:r>
    </w:p>
    <w:p w14:paraId="4E998701" w14:textId="234BCF5A" w:rsidR="00331DF2" w:rsidRPr="00331DF2" w:rsidRDefault="00331DF2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31DF2">
        <w:rPr>
          <w:rFonts w:asciiTheme="majorHAnsi" w:hAnsiTheme="majorHAnsi" w:cstheme="majorHAnsi"/>
        </w:rPr>
        <w:t xml:space="preserve">Objeto: Ampliação do prédio da Câmara Municipal de Novo Cruzeiro/Minas Gerais. Data de início de recebimento das propostas: 04/09/2024. Data de abertura de propostas: 19/09/2024 às 09h00min. Recebimento de propostas: Até 08h59min do dia 19/09/2024 através da plataforma de licitações Licitar Digital: </w:t>
      </w:r>
      <w:hyperlink r:id="rId73" w:history="1">
        <w:r w:rsidRPr="00331DF2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331DF2">
        <w:rPr>
          <w:rFonts w:asciiTheme="majorHAnsi" w:hAnsiTheme="majorHAnsi" w:cstheme="majorHAnsi"/>
        </w:rPr>
        <w:t xml:space="preserve">. Maiores informações bem como a retirada do Edital completo estará à disposição na Câmara Municipal, situada a Rua David </w:t>
      </w:r>
      <w:proofErr w:type="spellStart"/>
      <w:r w:rsidRPr="00331DF2">
        <w:rPr>
          <w:rFonts w:asciiTheme="majorHAnsi" w:hAnsiTheme="majorHAnsi" w:cstheme="majorHAnsi"/>
        </w:rPr>
        <w:t>Mussi</w:t>
      </w:r>
      <w:proofErr w:type="spellEnd"/>
      <w:r w:rsidRPr="00331DF2">
        <w:rPr>
          <w:rFonts w:asciiTheme="majorHAnsi" w:hAnsiTheme="majorHAnsi" w:cstheme="majorHAnsi"/>
        </w:rPr>
        <w:t xml:space="preserve">, 227, Novo Cruzeiro/ MG, ou através do e-mail: </w:t>
      </w:r>
      <w:hyperlink r:id="rId74" w:history="1">
        <w:r w:rsidRPr="00331DF2">
          <w:rPr>
            <w:rStyle w:val="Hyperlink"/>
            <w:rFonts w:asciiTheme="majorHAnsi" w:hAnsiTheme="majorHAnsi" w:cstheme="majorHAnsi"/>
          </w:rPr>
          <w:t>licitacao@camaranovocruzeiro.mg.gov.br</w:t>
        </w:r>
      </w:hyperlink>
      <w:r w:rsidRPr="00331DF2">
        <w:rPr>
          <w:rFonts w:asciiTheme="majorHAnsi" w:hAnsiTheme="majorHAnsi" w:cstheme="majorHAnsi"/>
        </w:rPr>
        <w:t>.</w:t>
      </w:r>
    </w:p>
    <w:p w14:paraId="2E5E7382" w14:textId="77777777" w:rsidR="00331DF2" w:rsidRDefault="00331DF2" w:rsidP="00FC5A53">
      <w:pPr>
        <w:autoSpaceDE w:val="0"/>
        <w:autoSpaceDN w:val="0"/>
        <w:adjustRightInd w:val="0"/>
        <w:jc w:val="both"/>
      </w:pPr>
    </w:p>
    <w:p w14:paraId="78820476" w14:textId="77777777" w:rsidR="00331DF2" w:rsidRPr="00331DF2" w:rsidRDefault="00331DF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C7B9E49" w14:textId="5176FE99" w:rsidR="00331DF2" w:rsidRPr="00331DF2" w:rsidRDefault="00331DF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31DF2">
        <w:rPr>
          <w:rFonts w:asciiTheme="minorHAnsi" w:hAnsiTheme="minorHAnsi" w:cstheme="minorHAnsi"/>
          <w:b/>
        </w:rPr>
        <w:t>PREFEITURA MUNICIPAL DE PAINS - CONCORRÊNCIA ELETRÔNICA Nº 015/2024</w:t>
      </w:r>
    </w:p>
    <w:p w14:paraId="3DB3107F" w14:textId="462A0EC4" w:rsidR="00331DF2" w:rsidRPr="00331DF2" w:rsidRDefault="00331DF2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31DF2">
        <w:rPr>
          <w:rFonts w:asciiTheme="majorHAnsi" w:hAnsiTheme="majorHAnsi" w:cstheme="majorHAnsi"/>
        </w:rPr>
        <w:t xml:space="preserve">Objeto: Execução de obra de pavimentação asfáltica no loteamento Nova </w:t>
      </w:r>
      <w:proofErr w:type="spellStart"/>
      <w:r w:rsidRPr="00331DF2">
        <w:rPr>
          <w:rFonts w:asciiTheme="majorHAnsi" w:hAnsiTheme="majorHAnsi" w:cstheme="majorHAnsi"/>
        </w:rPr>
        <w:t>Pains</w:t>
      </w:r>
      <w:proofErr w:type="spellEnd"/>
      <w:r w:rsidRPr="00331DF2">
        <w:rPr>
          <w:rFonts w:asciiTheme="majorHAnsi" w:hAnsiTheme="majorHAnsi" w:cstheme="majorHAnsi"/>
        </w:rPr>
        <w:t xml:space="preserve">, bairro Serraria, no Município de </w:t>
      </w:r>
      <w:proofErr w:type="spellStart"/>
      <w:r w:rsidRPr="00331DF2">
        <w:rPr>
          <w:rFonts w:asciiTheme="majorHAnsi" w:hAnsiTheme="majorHAnsi" w:cstheme="majorHAnsi"/>
        </w:rPr>
        <w:t>Pains</w:t>
      </w:r>
      <w:proofErr w:type="spellEnd"/>
      <w:r w:rsidRPr="00331DF2">
        <w:rPr>
          <w:rFonts w:asciiTheme="majorHAnsi" w:hAnsiTheme="majorHAnsi" w:cstheme="majorHAnsi"/>
        </w:rPr>
        <w:t xml:space="preserve">/MG. Abertura da Sessão: às 8h30 do dia 19 de </w:t>
      </w:r>
      <w:proofErr w:type="gramStart"/>
      <w:r w:rsidRPr="00331DF2">
        <w:rPr>
          <w:rFonts w:asciiTheme="majorHAnsi" w:hAnsiTheme="majorHAnsi" w:cstheme="majorHAnsi"/>
        </w:rPr>
        <w:t>Setembro</w:t>
      </w:r>
      <w:proofErr w:type="gramEnd"/>
      <w:r w:rsidRPr="00331DF2">
        <w:rPr>
          <w:rFonts w:asciiTheme="majorHAnsi" w:hAnsiTheme="majorHAnsi" w:cstheme="majorHAnsi"/>
        </w:rPr>
        <w:t xml:space="preserve"> de 2024. Endereço eletrônico: </w:t>
      </w:r>
      <w:hyperlink r:id="rId75" w:history="1">
        <w:r w:rsidRPr="00331DF2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331DF2">
        <w:rPr>
          <w:rFonts w:asciiTheme="majorHAnsi" w:hAnsiTheme="majorHAnsi" w:cstheme="majorHAnsi"/>
        </w:rPr>
        <w:t xml:space="preserve"> </w:t>
      </w:r>
      <w:proofErr w:type="spellStart"/>
      <w:r w:rsidRPr="00331DF2">
        <w:rPr>
          <w:rFonts w:asciiTheme="majorHAnsi" w:hAnsiTheme="majorHAnsi" w:cstheme="majorHAnsi"/>
        </w:rPr>
        <w:t>Tel</w:t>
      </w:r>
      <w:proofErr w:type="spellEnd"/>
      <w:r w:rsidRPr="00331DF2">
        <w:rPr>
          <w:rFonts w:asciiTheme="majorHAnsi" w:hAnsiTheme="majorHAnsi" w:cstheme="majorHAnsi"/>
        </w:rPr>
        <w:t xml:space="preserve">: (37) 3323-1285. Edital disponível no site da Prefeitura </w:t>
      </w:r>
      <w:hyperlink r:id="rId76" w:history="1">
        <w:r w:rsidRPr="00331DF2">
          <w:rPr>
            <w:rStyle w:val="Hyperlink"/>
            <w:rFonts w:asciiTheme="majorHAnsi" w:hAnsiTheme="majorHAnsi" w:cstheme="majorHAnsi"/>
          </w:rPr>
          <w:t>www.pains.mg.gov.br</w:t>
        </w:r>
      </w:hyperlink>
      <w:r w:rsidRPr="00331DF2">
        <w:rPr>
          <w:rFonts w:asciiTheme="majorHAnsi" w:hAnsiTheme="majorHAnsi" w:cstheme="majorHAnsi"/>
        </w:rPr>
        <w:t>.</w:t>
      </w:r>
    </w:p>
    <w:p w14:paraId="6EED7451" w14:textId="77777777" w:rsidR="00C53400" w:rsidRDefault="00C53400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6943220" w14:textId="77777777" w:rsidR="00C53400" w:rsidRDefault="00C53400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FEFE974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1DBADCF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3A7872F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CF9FDA1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D83D505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400B42F" w14:textId="0C5C40EE" w:rsidR="00331DF2" w:rsidRPr="00331DF2" w:rsidRDefault="00331DF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31DF2">
        <w:rPr>
          <w:rFonts w:asciiTheme="minorHAnsi" w:hAnsiTheme="minorHAnsi" w:cstheme="minorHAnsi"/>
          <w:b/>
        </w:rPr>
        <w:t>PREFEITURA MUNICIPAL DE PIEDADE DE PONTE NOVA - CONCORRÊNCIA Nº 03/2024</w:t>
      </w:r>
    </w:p>
    <w:p w14:paraId="1E53C247" w14:textId="6CFEB1C9" w:rsidR="00C53400" w:rsidRPr="00331DF2" w:rsidRDefault="00331DF2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31DF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331DF2">
        <w:rPr>
          <w:rFonts w:asciiTheme="majorHAnsi" w:hAnsiTheme="majorHAnsi" w:cstheme="majorHAnsi"/>
        </w:rPr>
        <w:t xml:space="preserve">Execução de obras Calçamento em </w:t>
      </w:r>
      <w:proofErr w:type="spellStart"/>
      <w:r w:rsidRPr="00331DF2">
        <w:rPr>
          <w:rFonts w:asciiTheme="majorHAnsi" w:hAnsiTheme="majorHAnsi" w:cstheme="majorHAnsi"/>
        </w:rPr>
        <w:t>bloquete</w:t>
      </w:r>
      <w:proofErr w:type="spellEnd"/>
      <w:r w:rsidRPr="00331DF2">
        <w:rPr>
          <w:rFonts w:asciiTheme="majorHAnsi" w:hAnsiTheme="majorHAnsi" w:cstheme="majorHAnsi"/>
        </w:rPr>
        <w:t xml:space="preserve">, rede de drenagem pluvial e rede de esgoto da Rua Minas Gerais, no Município de Piedade de Ponte Nova. Data da sessão: 26/09/2024 às 09h00min. Informações: </w:t>
      </w:r>
      <w:hyperlink r:id="rId77" w:history="1">
        <w:r w:rsidRPr="00331DF2">
          <w:rPr>
            <w:rStyle w:val="Hyperlink"/>
            <w:rFonts w:asciiTheme="majorHAnsi" w:hAnsiTheme="majorHAnsi" w:cstheme="majorHAnsi"/>
          </w:rPr>
          <w:t>licitacao@piedadedepontenova.mg.gov.br</w:t>
        </w:r>
      </w:hyperlink>
      <w:r w:rsidRPr="00331DF2">
        <w:rPr>
          <w:rFonts w:asciiTheme="majorHAnsi" w:hAnsiTheme="majorHAnsi" w:cstheme="majorHAnsi"/>
        </w:rPr>
        <w:t>, telefone: (31) 3871-5203 ou no endereço da Sala de Licitações, Praça Dr. José Pinto Vieira, 36, Centro, Piedade de Ponte Nova, Minas Gerais de segunda a sexta, das 12h00min às 18h00min.</w:t>
      </w:r>
    </w:p>
    <w:p w14:paraId="0E50F0AB" w14:textId="77777777" w:rsidR="00C53400" w:rsidRDefault="00C53400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22D7F8D" w14:textId="77777777" w:rsidR="00C53400" w:rsidRPr="00331DF2" w:rsidRDefault="00C53400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879C71A" w14:textId="5876C2A1" w:rsidR="00331DF2" w:rsidRPr="00331DF2" w:rsidRDefault="00331DF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31DF2">
        <w:rPr>
          <w:rFonts w:asciiTheme="minorHAnsi" w:hAnsiTheme="minorHAnsi" w:cstheme="minorHAnsi"/>
          <w:b/>
        </w:rPr>
        <w:t>PREFEITURA MUNICIPAL DE PRADOS - CONCORRÊNCIA ELETRÔNICA Nº 003/2024</w:t>
      </w:r>
    </w:p>
    <w:p w14:paraId="4F3E2D8A" w14:textId="50C0A69A" w:rsidR="00331DF2" w:rsidRPr="00331DF2" w:rsidRDefault="00331DF2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31DF2">
        <w:rPr>
          <w:rFonts w:asciiTheme="majorHAnsi" w:hAnsiTheme="majorHAnsi" w:cstheme="majorHAnsi"/>
        </w:rPr>
        <w:t xml:space="preserve">Objeto: Execução de reforma da UBS Ana Claro de Souza, localizada no Bairro Pinheiro Chagas, no município de Prados/MG, por empreitada global, incluindo os materiais, conforme discriminado no ANEXO I – Termo de Referência. Abertura dia: 16/09/2024, às 09:30 horas. Local: </w:t>
      </w:r>
      <w:hyperlink r:id="rId78" w:history="1">
        <w:r w:rsidRPr="00331DF2">
          <w:rPr>
            <w:rStyle w:val="Hyperlink"/>
            <w:rFonts w:asciiTheme="majorHAnsi" w:hAnsiTheme="majorHAnsi" w:cstheme="majorHAnsi"/>
          </w:rPr>
          <w:t>http://prados.pregaonet.com.br/</w:t>
        </w:r>
      </w:hyperlink>
      <w:r w:rsidRPr="00331DF2">
        <w:rPr>
          <w:rFonts w:asciiTheme="majorHAnsi" w:hAnsiTheme="majorHAnsi" w:cstheme="majorHAnsi"/>
        </w:rPr>
        <w:t xml:space="preserve">. Edital disponível no site: </w:t>
      </w:r>
      <w:hyperlink r:id="rId79" w:history="1">
        <w:r w:rsidRPr="00331DF2">
          <w:rPr>
            <w:rStyle w:val="Hyperlink"/>
            <w:rFonts w:asciiTheme="majorHAnsi" w:hAnsiTheme="majorHAnsi" w:cstheme="majorHAnsi"/>
          </w:rPr>
          <w:t>www.prados.mg.gov.br</w:t>
        </w:r>
      </w:hyperlink>
      <w:r w:rsidRPr="00331DF2">
        <w:rPr>
          <w:rFonts w:asciiTheme="majorHAnsi" w:hAnsiTheme="majorHAnsi" w:cstheme="majorHAnsi"/>
        </w:rPr>
        <w:t xml:space="preserve">. Informações somente através do e-mail: </w:t>
      </w:r>
      <w:hyperlink r:id="rId80" w:history="1">
        <w:r w:rsidRPr="00331DF2">
          <w:rPr>
            <w:rStyle w:val="Hyperlink"/>
            <w:rFonts w:asciiTheme="majorHAnsi" w:hAnsiTheme="majorHAnsi" w:cstheme="majorHAnsi"/>
          </w:rPr>
          <w:t>licitacao@prados.mg.gov.br</w:t>
        </w:r>
      </w:hyperlink>
      <w:r w:rsidRPr="00331DF2">
        <w:rPr>
          <w:rFonts w:asciiTheme="majorHAnsi" w:hAnsiTheme="majorHAnsi" w:cstheme="majorHAnsi"/>
        </w:rPr>
        <w:t>.</w:t>
      </w:r>
    </w:p>
    <w:p w14:paraId="5F057EE8" w14:textId="77777777" w:rsidR="00C53400" w:rsidRDefault="00C53400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E26AA3" w14:textId="77777777" w:rsidR="00C53400" w:rsidRDefault="00C53400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81DC835" w14:textId="02F81B68" w:rsidR="00334893" w:rsidRPr="00334893" w:rsidRDefault="0033489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34893">
        <w:rPr>
          <w:rFonts w:asciiTheme="minorHAnsi" w:hAnsiTheme="minorHAnsi" w:cstheme="minorHAnsi"/>
          <w:b/>
        </w:rPr>
        <w:t>PREFEITURA MUNICIPAL DE PRATINHA - CONCORRÊNCIA ELETRÔNICA Nº 010/2024</w:t>
      </w:r>
    </w:p>
    <w:p w14:paraId="3921DFAF" w14:textId="3D8DA8B2" w:rsidR="00C53400" w:rsidRPr="00334893" w:rsidRDefault="00334893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31DF2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334893">
        <w:rPr>
          <w:rFonts w:asciiTheme="majorHAnsi" w:hAnsiTheme="majorHAnsi" w:cstheme="majorHAnsi"/>
        </w:rPr>
        <w:t>R</w:t>
      </w:r>
      <w:r w:rsidRPr="00334893">
        <w:rPr>
          <w:rFonts w:asciiTheme="majorHAnsi" w:hAnsiTheme="majorHAnsi" w:cstheme="majorHAnsi"/>
        </w:rPr>
        <w:t>eforma e melhorias prédio localizado a praça do rosario,314, centro - Pratinha/MG. Que será realizado no dia 24/09/24 ás 09:00 (nove hor</w:t>
      </w:r>
      <w:r w:rsidRPr="00334893">
        <w:rPr>
          <w:rFonts w:asciiTheme="majorHAnsi" w:hAnsiTheme="majorHAnsi" w:cstheme="majorHAnsi"/>
        </w:rPr>
        <w:t xml:space="preserve">as) pelo site </w:t>
      </w:r>
      <w:hyperlink r:id="rId81" w:history="1">
        <w:r w:rsidRPr="00334893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334893">
        <w:rPr>
          <w:rFonts w:asciiTheme="majorHAnsi" w:hAnsiTheme="majorHAnsi" w:cstheme="majorHAnsi"/>
        </w:rPr>
        <w:t xml:space="preserve"> e </w:t>
      </w:r>
      <w:hyperlink r:id="rId82" w:history="1">
        <w:r w:rsidRPr="00334893">
          <w:rPr>
            <w:rStyle w:val="Hyperlink"/>
            <w:rFonts w:asciiTheme="majorHAnsi" w:hAnsiTheme="majorHAnsi" w:cstheme="majorHAnsi"/>
          </w:rPr>
          <w:t>www.pratinha.mg.gov.br</w:t>
        </w:r>
      </w:hyperlink>
      <w:r w:rsidRPr="00334893">
        <w:rPr>
          <w:rFonts w:asciiTheme="majorHAnsi" w:hAnsiTheme="majorHAnsi" w:cstheme="majorHAnsi"/>
        </w:rPr>
        <w:t xml:space="preserve"> e no Setor de Licitações da Prefeitura Municipal de Pratinha localizada à rua Pedro Paulo Santos, nº 45, Centro, de 2ª a 6ª feira, das 08:00 às 17:00. Telefone (034) 3637-1220. </w:t>
      </w:r>
    </w:p>
    <w:p w14:paraId="638F08C6" w14:textId="77777777" w:rsidR="00C53400" w:rsidRPr="00881A51" w:rsidRDefault="00C53400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5089B9" w14:textId="77777777" w:rsidR="00C53400" w:rsidRPr="00881A51" w:rsidRDefault="00C53400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4E58F50" w14:textId="7AF067AE" w:rsidR="00881A51" w:rsidRPr="00881A51" w:rsidRDefault="00881A51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881A51">
        <w:rPr>
          <w:rFonts w:asciiTheme="minorHAnsi" w:hAnsiTheme="minorHAnsi" w:cstheme="minorHAnsi"/>
          <w:b/>
        </w:rPr>
        <w:t>PREFEITURA MUNICIPAL DE SABINÓPOLIS - 2ª CHAMADA - CONCORRÊNCIA ELETRÔNICA Nº 8/2024</w:t>
      </w:r>
    </w:p>
    <w:p w14:paraId="20E44EA0" w14:textId="7975F64B" w:rsidR="00881A51" w:rsidRPr="00881A51" w:rsidRDefault="00881A51" w:rsidP="00FC5A53">
      <w:pPr>
        <w:autoSpaceDE w:val="0"/>
        <w:autoSpaceDN w:val="0"/>
        <w:adjustRightInd w:val="0"/>
        <w:jc w:val="both"/>
      </w:pPr>
      <w:r w:rsidRPr="00881A51">
        <w:rPr>
          <w:rFonts w:asciiTheme="majorHAnsi" w:hAnsiTheme="majorHAnsi" w:cstheme="majorHAnsi"/>
        </w:rPr>
        <w:t xml:space="preserve">Objeto: </w:t>
      </w:r>
      <w:r w:rsidRPr="00881A51">
        <w:rPr>
          <w:rFonts w:asciiTheme="majorHAnsi" w:hAnsiTheme="majorHAnsi" w:cstheme="majorHAnsi"/>
        </w:rPr>
        <w:t>E</w:t>
      </w:r>
      <w:r w:rsidRPr="00881A51">
        <w:rPr>
          <w:rFonts w:asciiTheme="majorHAnsi" w:hAnsiTheme="majorHAnsi" w:cstheme="majorHAnsi"/>
        </w:rPr>
        <w:t xml:space="preserve">xecutar obra de construção de praça no Distrito de </w:t>
      </w:r>
      <w:proofErr w:type="spellStart"/>
      <w:r w:rsidRPr="00881A51">
        <w:rPr>
          <w:rFonts w:asciiTheme="majorHAnsi" w:hAnsiTheme="majorHAnsi" w:cstheme="majorHAnsi"/>
        </w:rPr>
        <w:t>Euxenita</w:t>
      </w:r>
      <w:proofErr w:type="spellEnd"/>
      <w:r w:rsidRPr="00881A51">
        <w:rPr>
          <w:rFonts w:asciiTheme="majorHAnsi" w:hAnsiTheme="majorHAnsi" w:cstheme="majorHAnsi"/>
        </w:rPr>
        <w:t xml:space="preserve"> - Município de Sabinópolis/MG</w:t>
      </w:r>
      <w:r w:rsidRPr="00881A51">
        <w:rPr>
          <w:rFonts w:asciiTheme="majorHAnsi" w:hAnsiTheme="majorHAnsi" w:cstheme="majorHAnsi"/>
        </w:rPr>
        <w:t xml:space="preserve">. Abertura: 19/09/2024, no portal </w:t>
      </w:r>
      <w:hyperlink r:id="rId83" w:history="1">
        <w:r w:rsidRPr="00881A51">
          <w:rPr>
            <w:rStyle w:val="Hyperlink"/>
            <w:rFonts w:asciiTheme="majorHAnsi" w:hAnsiTheme="majorHAnsi" w:cstheme="majorHAnsi"/>
          </w:rPr>
          <w:t>www.comprasbr.com.br</w:t>
        </w:r>
      </w:hyperlink>
      <w:r w:rsidRPr="00881A51">
        <w:rPr>
          <w:rFonts w:asciiTheme="majorHAnsi" w:hAnsiTheme="majorHAnsi" w:cstheme="majorHAnsi"/>
        </w:rPr>
        <w:t xml:space="preserve">. Maiores informações </w:t>
      </w:r>
      <w:hyperlink r:id="rId84" w:history="1">
        <w:r w:rsidRPr="00881A51">
          <w:rPr>
            <w:rStyle w:val="Hyperlink"/>
            <w:rFonts w:asciiTheme="majorHAnsi" w:hAnsiTheme="majorHAnsi" w:cstheme="majorHAnsi"/>
          </w:rPr>
          <w:t>www.sabinopolis.mg.gov.br</w:t>
        </w:r>
      </w:hyperlink>
      <w:r w:rsidRPr="00881A51">
        <w:rPr>
          <w:rFonts w:asciiTheme="majorHAnsi" w:hAnsiTheme="majorHAnsi" w:cstheme="majorHAnsi"/>
        </w:rPr>
        <w:t>.</w:t>
      </w:r>
    </w:p>
    <w:p w14:paraId="71A91116" w14:textId="77777777" w:rsidR="00881A51" w:rsidRDefault="00881A51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6998743" w14:textId="77777777" w:rsidR="00881A51" w:rsidRDefault="00881A51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1238369" w14:textId="77777777" w:rsidR="00A851E6" w:rsidRPr="00A851E6" w:rsidRDefault="00A851E6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851E6">
        <w:rPr>
          <w:rFonts w:asciiTheme="minorHAnsi" w:hAnsiTheme="minorHAnsi" w:cstheme="minorHAnsi"/>
          <w:b/>
        </w:rPr>
        <w:t xml:space="preserve">PREFEITURA MUNICIPAL DE SANTA MARGARIDA </w:t>
      </w:r>
      <w:r w:rsidRPr="00A851E6">
        <w:rPr>
          <w:rFonts w:asciiTheme="minorHAnsi" w:hAnsiTheme="minorHAnsi" w:cstheme="minorHAnsi"/>
          <w:b/>
        </w:rPr>
        <w:t>- CONCORRÊNCIA Nº 11/2024</w:t>
      </w:r>
    </w:p>
    <w:p w14:paraId="28CBC0FE" w14:textId="5B19A286" w:rsidR="00A851E6" w:rsidRPr="00A851E6" w:rsidRDefault="00A851E6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51E6">
        <w:rPr>
          <w:rFonts w:asciiTheme="majorHAnsi" w:hAnsiTheme="majorHAnsi" w:cstheme="majorHAnsi"/>
        </w:rPr>
        <w:t xml:space="preserve">Objeto: Contratação de pessoa jurídica especializada para a construção de uma unidade escolar no Córrego Bom Jardim, zona rural do município de Santa Margarida/MG, e cobertura da quadra poliesportiva existente, que integrará a edificação, incluindo o fornecimento de todos os materiais, equipamentos e mão de obra necessária para a satisfatória prestação dos serviços, visando o atendimento das necessidades da Secretaria Municipal de Educação e da Secretaria Municipal de Obras, Serviços Urbanos e Habitação, conforme especificações contidas nos projetos e demais documentos que integram o presente Edital de Licitação. Tipo menor preço por item. RECEBIMENTO DE PROPOSTAS: ATÉ AS 07HRS30MIN. DO DIA 26/09/2024. DATA DE ABERTURA DE PROPOSTAS: ÀS 08HS00MIN. DO DIA 26/09/2024. INICIO DE DISPUTA: 08HRS30MIN. HORAS DO DIA 26/09/2024. INFORMAÇÕES COMPLEMENTARES: O edital completo poderá ser examinado e adquirido através do endereço eletrônico: </w:t>
      </w:r>
      <w:hyperlink r:id="rId85" w:history="1">
        <w:r w:rsidR="009E6586" w:rsidRPr="0046036E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851E6">
        <w:rPr>
          <w:rFonts w:asciiTheme="majorHAnsi" w:hAnsiTheme="majorHAnsi" w:cstheme="majorHAnsi"/>
        </w:rPr>
        <w:t>. Outras informações poderão ser obtidas no Setor de licitações, localizado na sede da Prefeitura Municipal, sediada na Praça Cônego Arnaldo, 78, Centro, Santa Margarida/MG, de segunda-feira à sexta-feira, das 07h30min. às 11h00min. e das 12h30min. as 16h30h., a partir do dia 30/08/2024, ou pelos telefones (31) 3875-1337 ou (31) 3875-1349, e-mail:</w:t>
      </w:r>
      <w:r>
        <w:rPr>
          <w:rFonts w:asciiTheme="majorHAnsi" w:hAnsiTheme="majorHAnsi" w:cstheme="majorHAnsi"/>
        </w:rPr>
        <w:t xml:space="preserve"> </w:t>
      </w:r>
      <w:hyperlink r:id="rId86" w:history="1">
        <w:r w:rsidRPr="0046036E">
          <w:rPr>
            <w:rStyle w:val="Hyperlink"/>
            <w:rFonts w:asciiTheme="majorHAnsi" w:hAnsiTheme="majorHAnsi" w:cstheme="majorHAnsi"/>
          </w:rPr>
          <w:t>licitacao@santamargarida.mg.gov.br</w:t>
        </w:r>
      </w:hyperlink>
      <w:r w:rsidRPr="00A851E6">
        <w:rPr>
          <w:rFonts w:asciiTheme="majorHAnsi" w:hAnsiTheme="majorHAnsi" w:cstheme="majorHAnsi"/>
        </w:rPr>
        <w:t xml:space="preserve"> e endereço eletrônico </w:t>
      </w:r>
      <w:hyperlink r:id="rId87" w:history="1">
        <w:r w:rsidRPr="0046036E">
          <w:rPr>
            <w:rStyle w:val="Hyperlink"/>
            <w:rFonts w:asciiTheme="majorHAnsi" w:hAnsiTheme="majorHAnsi" w:cstheme="majorHAnsi"/>
          </w:rPr>
          <w:t>www.santamargarida.mg.gov.br</w:t>
        </w:r>
      </w:hyperlink>
      <w:r w:rsidRPr="00A851E6">
        <w:rPr>
          <w:rFonts w:asciiTheme="majorHAnsi" w:hAnsiTheme="majorHAnsi" w:cstheme="majorHAnsi"/>
        </w:rPr>
        <w:t>.</w:t>
      </w:r>
    </w:p>
    <w:p w14:paraId="1AE6C1ED" w14:textId="77777777" w:rsidR="00881A51" w:rsidRDefault="00881A51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1AA577F" w14:textId="77777777" w:rsidR="00881A51" w:rsidRPr="00334893" w:rsidRDefault="00881A51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2AB9D9D" w14:textId="768B51AF" w:rsidR="00334893" w:rsidRPr="00334893" w:rsidRDefault="00334893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34893">
        <w:rPr>
          <w:rFonts w:asciiTheme="minorHAnsi" w:hAnsiTheme="minorHAnsi" w:cstheme="minorHAnsi"/>
          <w:b/>
        </w:rPr>
        <w:t>PREFEITURA MUNICIPAL DE SANTA ROSA DA SERRA - CONCORRÊNCIA ELETRÔNICA Nº 006/2024</w:t>
      </w:r>
    </w:p>
    <w:p w14:paraId="6E67E42C" w14:textId="0523E347" w:rsidR="00334893" w:rsidRPr="00334893" w:rsidRDefault="00334893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34893">
        <w:rPr>
          <w:rFonts w:asciiTheme="majorHAnsi" w:hAnsiTheme="majorHAnsi" w:cstheme="majorHAnsi"/>
        </w:rPr>
        <w:t xml:space="preserve">Objeto: Execução de Obra de Tratamento de Esgoto por Sistema De Estação de Tratamento de Esgoto Compacta Conforme Convênio Pactuado Junto ao Ministério da Cidades N° 950579/2023. Abertura dia 18/09/2024 às 08:30hs. Acesso ao Edital: </w:t>
      </w:r>
      <w:hyperlink r:id="rId88" w:history="1">
        <w:r w:rsidRPr="00334893">
          <w:rPr>
            <w:rStyle w:val="Hyperlink"/>
            <w:rFonts w:asciiTheme="majorHAnsi" w:hAnsiTheme="majorHAnsi" w:cstheme="majorHAnsi"/>
          </w:rPr>
          <w:t>https://licitanet.com.br/processos.html</w:t>
        </w:r>
      </w:hyperlink>
      <w:r w:rsidRPr="00334893">
        <w:rPr>
          <w:rFonts w:asciiTheme="majorHAnsi" w:hAnsiTheme="majorHAnsi" w:cstheme="majorHAnsi"/>
        </w:rPr>
        <w:t xml:space="preserve"> e Portal do Município </w:t>
      </w:r>
      <w:hyperlink r:id="rId89" w:history="1">
        <w:r w:rsidRPr="00334893">
          <w:rPr>
            <w:rStyle w:val="Hyperlink"/>
            <w:rFonts w:asciiTheme="majorHAnsi" w:hAnsiTheme="majorHAnsi" w:cstheme="majorHAnsi"/>
          </w:rPr>
          <w:t>http://www.santarosadaserra.mg.gov.br/publicações</w:t>
        </w:r>
      </w:hyperlink>
      <w:r w:rsidRPr="00334893">
        <w:rPr>
          <w:rFonts w:asciiTheme="majorHAnsi" w:hAnsiTheme="majorHAnsi" w:cstheme="majorHAnsi"/>
        </w:rPr>
        <w:t>.</w:t>
      </w:r>
    </w:p>
    <w:p w14:paraId="2A9876C5" w14:textId="77777777" w:rsidR="00C53400" w:rsidRPr="00016522" w:rsidRDefault="00C53400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F599EEC" w14:textId="77777777" w:rsidR="00016522" w:rsidRPr="00016522" w:rsidRDefault="0001652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90F856A" w14:textId="6031BEB9" w:rsidR="00016522" w:rsidRPr="00016522" w:rsidRDefault="0001652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16522">
        <w:rPr>
          <w:rFonts w:asciiTheme="minorHAnsi" w:hAnsiTheme="minorHAnsi" w:cstheme="minorHAnsi"/>
          <w:b/>
        </w:rPr>
        <w:t>PREFEITURA MUNICIPAL DE SÃO GOTARDO - PREGÃO ELETRÔNICO Nº 50/2024</w:t>
      </w:r>
    </w:p>
    <w:p w14:paraId="6C32933B" w14:textId="087B650E" w:rsidR="00016522" w:rsidRPr="00016522" w:rsidRDefault="00016522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16522">
        <w:rPr>
          <w:rFonts w:asciiTheme="majorHAnsi" w:hAnsiTheme="majorHAnsi" w:cstheme="majorHAnsi"/>
        </w:rPr>
        <w:t xml:space="preserve">Objeto: </w:t>
      </w:r>
      <w:r w:rsidRPr="00016522">
        <w:rPr>
          <w:rFonts w:asciiTheme="majorHAnsi" w:hAnsiTheme="majorHAnsi" w:cstheme="majorHAnsi"/>
        </w:rPr>
        <w:t>E</w:t>
      </w:r>
      <w:r w:rsidRPr="00016522">
        <w:rPr>
          <w:rFonts w:asciiTheme="majorHAnsi" w:hAnsiTheme="majorHAnsi" w:cstheme="majorHAnsi"/>
        </w:rPr>
        <w:t>xecução de recapeamento em C.B.U.Q em ruas de São Gotardo, nos termos dos anexos de projeto básico, estudo técnico preliminar e do termo de referência, conforme condições e exigências estabelecidas neste instrumento”. Protocolo dos envelopes e credenciamento até dia 18/09/2024 às 12h30min na plataforma de licitações:</w:t>
      </w:r>
      <w:r w:rsidRPr="00016522">
        <w:rPr>
          <w:rFonts w:asciiTheme="majorHAnsi" w:hAnsiTheme="majorHAnsi" w:cstheme="majorHAnsi"/>
        </w:rPr>
        <w:t xml:space="preserve"> </w:t>
      </w:r>
      <w:hyperlink r:id="rId90" w:history="1">
        <w:r w:rsidRPr="00016522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016522">
        <w:rPr>
          <w:rFonts w:asciiTheme="majorHAnsi" w:hAnsiTheme="majorHAnsi" w:cstheme="majorHAnsi"/>
        </w:rPr>
        <w:t xml:space="preserve">. O edital poderá ser obtido no site: </w:t>
      </w:r>
      <w:hyperlink r:id="rId91" w:history="1">
        <w:r w:rsidRPr="00016522">
          <w:rPr>
            <w:rStyle w:val="Hyperlink"/>
            <w:rFonts w:asciiTheme="majorHAnsi" w:hAnsiTheme="majorHAnsi" w:cstheme="majorHAnsi"/>
          </w:rPr>
          <w:t>www.saogotardo.mg.gov.br</w:t>
        </w:r>
      </w:hyperlink>
      <w:r w:rsidRPr="00016522">
        <w:rPr>
          <w:rFonts w:asciiTheme="majorHAnsi" w:hAnsiTheme="majorHAnsi" w:cstheme="majorHAnsi"/>
        </w:rPr>
        <w:t xml:space="preserve"> e na platafor</w:t>
      </w:r>
      <w:r w:rsidRPr="00016522">
        <w:rPr>
          <w:rFonts w:asciiTheme="majorHAnsi" w:hAnsiTheme="majorHAnsi" w:cstheme="majorHAnsi"/>
        </w:rPr>
        <w:t xml:space="preserve">ma: </w:t>
      </w:r>
      <w:hyperlink r:id="rId92" w:history="1">
        <w:r w:rsidRPr="00016522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016522">
        <w:rPr>
          <w:rFonts w:asciiTheme="majorHAnsi" w:hAnsiTheme="majorHAnsi" w:cstheme="majorHAnsi"/>
        </w:rPr>
        <w:t>.</w:t>
      </w:r>
      <w:r w:rsidRPr="00016522">
        <w:rPr>
          <w:rFonts w:asciiTheme="majorHAnsi" w:hAnsiTheme="majorHAnsi" w:cstheme="majorHAnsi"/>
        </w:rPr>
        <w:t xml:space="preserve"> Esclarecimentos: (34)3671-7127. E- mail: </w:t>
      </w:r>
      <w:hyperlink r:id="rId93" w:history="1">
        <w:r w:rsidRPr="00016522">
          <w:rPr>
            <w:rStyle w:val="Hyperlink"/>
            <w:rFonts w:asciiTheme="majorHAnsi" w:hAnsiTheme="majorHAnsi" w:cstheme="majorHAnsi"/>
          </w:rPr>
          <w:t>licitacaosg@gmail.com</w:t>
        </w:r>
      </w:hyperlink>
      <w:r w:rsidRPr="00016522">
        <w:rPr>
          <w:rFonts w:asciiTheme="majorHAnsi" w:hAnsiTheme="majorHAnsi" w:cstheme="majorHAnsi"/>
        </w:rPr>
        <w:t>.</w:t>
      </w:r>
    </w:p>
    <w:p w14:paraId="6B4733EB" w14:textId="77777777" w:rsidR="00016522" w:rsidRDefault="0001652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D9E915" w14:textId="77777777" w:rsidR="00016522" w:rsidRDefault="0001652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7A42C7E" w14:textId="1D7B8438" w:rsidR="00016522" w:rsidRPr="00016522" w:rsidRDefault="0001652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16522">
        <w:rPr>
          <w:rFonts w:asciiTheme="minorHAnsi" w:hAnsiTheme="minorHAnsi" w:cstheme="minorHAnsi"/>
          <w:b/>
        </w:rPr>
        <w:t>PREFEITURA MUNICIPAL DE SÃO JOÃO EVANGELISTA - CONC. ELETRÔNICA 01/2024</w:t>
      </w:r>
    </w:p>
    <w:p w14:paraId="076DA98C" w14:textId="3B8F402E" w:rsidR="00016522" w:rsidRPr="00016522" w:rsidRDefault="00016522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16522">
        <w:rPr>
          <w:rFonts w:asciiTheme="majorHAnsi" w:hAnsiTheme="majorHAnsi" w:cstheme="majorHAnsi"/>
        </w:rPr>
        <w:t xml:space="preserve">Objeto: Execução de Menor Preço por Empreitada Global, compreendendo a 2ª Etapa, para a Construção da Sede Própria da Câmara M. de São João Evangelista. </w:t>
      </w:r>
      <w:r w:rsidRPr="00016522">
        <w:rPr>
          <w:rFonts w:asciiTheme="majorHAnsi" w:hAnsiTheme="majorHAnsi" w:cstheme="majorHAnsi"/>
        </w:rPr>
        <w:t>E</w:t>
      </w:r>
      <w:r w:rsidRPr="00016522">
        <w:rPr>
          <w:rFonts w:asciiTheme="majorHAnsi" w:hAnsiTheme="majorHAnsi" w:cstheme="majorHAnsi"/>
        </w:rPr>
        <w:t xml:space="preserve">stará realizando, na sede da Câmara, através da plataforma eletrônica </w:t>
      </w:r>
      <w:hyperlink r:id="rId94" w:history="1">
        <w:r w:rsidRPr="00016522">
          <w:rPr>
            <w:rStyle w:val="Hyperlink"/>
            <w:rFonts w:asciiTheme="majorHAnsi" w:hAnsiTheme="majorHAnsi" w:cstheme="majorHAnsi"/>
          </w:rPr>
          <w:t>www.bll.org.br</w:t>
        </w:r>
      </w:hyperlink>
      <w:r w:rsidRPr="00016522">
        <w:rPr>
          <w:rFonts w:asciiTheme="majorHAnsi" w:hAnsiTheme="majorHAnsi" w:cstheme="majorHAnsi"/>
        </w:rPr>
        <w:t xml:space="preserve">. </w:t>
      </w:r>
      <w:r w:rsidRPr="00016522">
        <w:rPr>
          <w:rFonts w:asciiTheme="majorHAnsi" w:hAnsiTheme="majorHAnsi" w:cstheme="majorHAnsi"/>
        </w:rPr>
        <w:t xml:space="preserve">Abertura: 20/09/24, a partir das 9h. O início de acolhimento das propostas comerciais: a partir do dia 05/09/24, às 9h. Informações: </w:t>
      </w:r>
      <w:hyperlink r:id="rId95" w:history="1">
        <w:r w:rsidRPr="00016522">
          <w:rPr>
            <w:rStyle w:val="Hyperlink"/>
            <w:rFonts w:asciiTheme="majorHAnsi" w:hAnsiTheme="majorHAnsi" w:cstheme="majorHAnsi"/>
          </w:rPr>
          <w:t>www.bll.org.br</w:t>
        </w:r>
      </w:hyperlink>
      <w:r w:rsidRPr="00016522">
        <w:rPr>
          <w:rFonts w:asciiTheme="majorHAnsi" w:hAnsiTheme="majorHAnsi" w:cstheme="majorHAnsi"/>
        </w:rPr>
        <w:t xml:space="preserve"> e </w:t>
      </w:r>
      <w:hyperlink r:id="rId96" w:history="1">
        <w:r w:rsidRPr="00016522">
          <w:rPr>
            <w:rStyle w:val="Hyperlink"/>
            <w:rFonts w:asciiTheme="majorHAnsi" w:hAnsiTheme="majorHAnsi" w:cstheme="majorHAnsi"/>
          </w:rPr>
          <w:t>www.camarasaojoaoevangelista.mg.gov.br</w:t>
        </w:r>
      </w:hyperlink>
      <w:r w:rsidRPr="00016522">
        <w:rPr>
          <w:rFonts w:asciiTheme="majorHAnsi" w:hAnsiTheme="majorHAnsi" w:cstheme="majorHAnsi"/>
        </w:rPr>
        <w:t xml:space="preserve"> e ainda pelo </w:t>
      </w:r>
      <w:proofErr w:type="spellStart"/>
      <w:r w:rsidRPr="00016522">
        <w:rPr>
          <w:rFonts w:asciiTheme="majorHAnsi" w:hAnsiTheme="majorHAnsi" w:cstheme="majorHAnsi"/>
        </w:rPr>
        <w:t>tel</w:t>
      </w:r>
      <w:proofErr w:type="spellEnd"/>
      <w:r w:rsidRPr="00016522">
        <w:rPr>
          <w:rFonts w:asciiTheme="majorHAnsi" w:hAnsiTheme="majorHAnsi" w:cstheme="majorHAnsi"/>
        </w:rPr>
        <w:t xml:space="preserve"> (33) 3412-1243. </w:t>
      </w:r>
    </w:p>
    <w:p w14:paraId="4C5B3850" w14:textId="77777777" w:rsidR="00C53400" w:rsidRDefault="00C53400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98074FD" w14:textId="77777777" w:rsidR="00016522" w:rsidRDefault="0001652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172EA79" w14:textId="7F91DE98" w:rsidR="00C47914" w:rsidRPr="0041087B" w:rsidRDefault="0041087B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1087B">
        <w:rPr>
          <w:rFonts w:asciiTheme="minorHAnsi" w:hAnsiTheme="minorHAnsi" w:cstheme="minorHAnsi"/>
          <w:b/>
        </w:rPr>
        <w:t>PREFEITURA MUNICIPAL DE TAPIRA</w:t>
      </w:r>
    </w:p>
    <w:p w14:paraId="2C2C297E" w14:textId="77777777" w:rsidR="00C47914" w:rsidRPr="0041087B" w:rsidRDefault="00C47914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2E09686" w14:textId="121D3A5A" w:rsidR="00C47914" w:rsidRPr="0041087B" w:rsidRDefault="0041087B" w:rsidP="00C4791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1087B">
        <w:rPr>
          <w:rFonts w:asciiTheme="minorHAnsi" w:hAnsiTheme="minorHAnsi" w:cstheme="minorHAnsi"/>
          <w:b/>
        </w:rPr>
        <w:t>CONCORRÊNCIA. N° 03.012/2024</w:t>
      </w:r>
    </w:p>
    <w:p w14:paraId="3CFB7B94" w14:textId="77777777" w:rsidR="00C47914" w:rsidRPr="00C47914" w:rsidRDefault="00C47914" w:rsidP="00C4791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47914">
        <w:rPr>
          <w:rFonts w:asciiTheme="majorHAnsi" w:hAnsiTheme="majorHAnsi" w:cstheme="majorHAnsi"/>
        </w:rPr>
        <w:t xml:space="preserve">Objeto: Contratação de empresa especializada para </w:t>
      </w:r>
      <w:proofErr w:type="spellStart"/>
      <w:r w:rsidRPr="00C47914">
        <w:rPr>
          <w:rFonts w:asciiTheme="majorHAnsi" w:hAnsiTheme="majorHAnsi" w:cstheme="majorHAnsi"/>
        </w:rPr>
        <w:t>encascalhamento</w:t>
      </w:r>
      <w:proofErr w:type="spellEnd"/>
      <w:r w:rsidRPr="00C47914">
        <w:rPr>
          <w:rFonts w:asciiTheme="majorHAnsi" w:hAnsiTheme="majorHAnsi" w:cstheme="majorHAnsi"/>
        </w:rPr>
        <w:t xml:space="preserve"> da estrada vicinal do trecho tapira sentido Pinheiros/ Pinheiros sentido ponte Serrado e ponte </w:t>
      </w:r>
      <w:proofErr w:type="spellStart"/>
      <w:r w:rsidRPr="00C47914">
        <w:rPr>
          <w:rFonts w:asciiTheme="majorHAnsi" w:hAnsiTheme="majorHAnsi" w:cstheme="majorHAnsi"/>
        </w:rPr>
        <w:t>Purunga</w:t>
      </w:r>
      <w:proofErr w:type="spellEnd"/>
      <w:r w:rsidRPr="00C47914">
        <w:rPr>
          <w:rFonts w:asciiTheme="majorHAnsi" w:hAnsiTheme="majorHAnsi" w:cstheme="majorHAnsi"/>
        </w:rPr>
        <w:t xml:space="preserve">, no município de Tapira/mg, conforme natureza, condições, quantidades e exigências estabelecidas no projeto básico. Abertura: 18/09/2024 às 08:59h. </w:t>
      </w:r>
    </w:p>
    <w:p w14:paraId="16C0C1FF" w14:textId="77777777" w:rsidR="00C47914" w:rsidRDefault="00C47914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205CAF3" w14:textId="0099ED2B" w:rsidR="00C47914" w:rsidRPr="00C47914" w:rsidRDefault="00C47914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47914">
        <w:rPr>
          <w:rFonts w:asciiTheme="minorHAnsi" w:hAnsiTheme="minorHAnsi" w:cstheme="minorHAnsi"/>
          <w:b/>
        </w:rPr>
        <w:t>CONCORRÊNCIA. N° 03.013/2024</w:t>
      </w:r>
    </w:p>
    <w:p w14:paraId="034C3B0C" w14:textId="38683AF4" w:rsidR="00C47914" w:rsidRDefault="00016522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47914">
        <w:rPr>
          <w:rFonts w:asciiTheme="majorHAnsi" w:hAnsiTheme="majorHAnsi" w:cstheme="majorHAnsi"/>
        </w:rPr>
        <w:t xml:space="preserve">Objeto: Contratação de empresa especializada para </w:t>
      </w:r>
      <w:proofErr w:type="spellStart"/>
      <w:r w:rsidRPr="00C47914">
        <w:rPr>
          <w:rFonts w:asciiTheme="majorHAnsi" w:hAnsiTheme="majorHAnsi" w:cstheme="majorHAnsi"/>
        </w:rPr>
        <w:t>encascalhamento</w:t>
      </w:r>
      <w:proofErr w:type="spellEnd"/>
      <w:r w:rsidRPr="00C47914">
        <w:rPr>
          <w:rFonts w:asciiTheme="majorHAnsi" w:hAnsiTheme="majorHAnsi" w:cstheme="majorHAnsi"/>
        </w:rPr>
        <w:t xml:space="preserve"> da estrada vicinal do trecho Palmeiras sentido ponte dos </w:t>
      </w:r>
      <w:proofErr w:type="spellStart"/>
      <w:r w:rsidRPr="00C47914">
        <w:rPr>
          <w:rFonts w:asciiTheme="majorHAnsi" w:hAnsiTheme="majorHAnsi" w:cstheme="majorHAnsi"/>
        </w:rPr>
        <w:t>Farj</w:t>
      </w:r>
      <w:r w:rsidR="00C47914">
        <w:rPr>
          <w:rFonts w:asciiTheme="majorHAnsi" w:hAnsiTheme="majorHAnsi" w:cstheme="majorHAnsi"/>
        </w:rPr>
        <w:t>ados</w:t>
      </w:r>
      <w:proofErr w:type="spellEnd"/>
      <w:r w:rsidR="00C47914">
        <w:rPr>
          <w:rFonts w:asciiTheme="majorHAnsi" w:hAnsiTheme="majorHAnsi" w:cstheme="majorHAnsi"/>
        </w:rPr>
        <w:t>, no município de Tapira/MG</w:t>
      </w:r>
      <w:r w:rsidRPr="00C47914">
        <w:rPr>
          <w:rFonts w:asciiTheme="majorHAnsi" w:hAnsiTheme="majorHAnsi" w:cstheme="majorHAnsi"/>
        </w:rPr>
        <w:t>. Abertura: 18/09/2024 às 13:30h.</w:t>
      </w:r>
    </w:p>
    <w:p w14:paraId="2DB51ACB" w14:textId="77777777" w:rsidR="00016522" w:rsidRDefault="00016522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7CDDCD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E55C343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B30A740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8D134A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329AF39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33FBC7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4EF03A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62A4A8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5394B9" w14:textId="77777777" w:rsidR="009E6586" w:rsidRDefault="009E6586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97D7949" w14:textId="77777777" w:rsidR="009E6586" w:rsidRPr="0041087B" w:rsidRDefault="009E6586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79AD80D" w14:textId="51D8CB0B" w:rsidR="0041087B" w:rsidRPr="0041087B" w:rsidRDefault="0041087B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1087B">
        <w:rPr>
          <w:rFonts w:asciiTheme="minorHAnsi" w:hAnsiTheme="minorHAnsi" w:cstheme="minorHAnsi"/>
          <w:b/>
        </w:rPr>
        <w:t>PREFEITURA MUNICIPAL DE TRÊS CORAÇÕES - PREGÃO ELETRÔNICO: N.º 067/2024</w:t>
      </w:r>
    </w:p>
    <w:p w14:paraId="17D1AA2D" w14:textId="7918C544" w:rsidR="00016522" w:rsidRPr="0041087B" w:rsidRDefault="0041087B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087B">
        <w:rPr>
          <w:rFonts w:asciiTheme="majorHAnsi" w:hAnsiTheme="majorHAnsi" w:cstheme="majorHAnsi"/>
        </w:rPr>
        <w:t xml:space="preserve">Objeto: aquisição de ferramentas manuais destinadas aos serviços de capina, varrição e limpeza urbana em geral, os quais são de responsabilidade da secretaria municipal de obras e serviços públicos. O município de três corações/prefeitura municipal de três corações, com sede na av. Brasil, n.º 225, bairro jardim américa, </w:t>
      </w:r>
      <w:proofErr w:type="spellStart"/>
      <w:r w:rsidRPr="0041087B">
        <w:rPr>
          <w:rFonts w:asciiTheme="majorHAnsi" w:hAnsiTheme="majorHAnsi" w:cstheme="majorHAnsi"/>
        </w:rPr>
        <w:t>cep</w:t>
      </w:r>
      <w:proofErr w:type="spellEnd"/>
      <w:r w:rsidRPr="0041087B">
        <w:rPr>
          <w:rFonts w:asciiTheme="majorHAnsi" w:hAnsiTheme="majorHAnsi" w:cstheme="majorHAnsi"/>
        </w:rPr>
        <w:t xml:space="preserve"> 37.410-</w:t>
      </w:r>
      <w:proofErr w:type="gramStart"/>
      <w:r w:rsidRPr="0041087B">
        <w:rPr>
          <w:rFonts w:asciiTheme="majorHAnsi" w:hAnsiTheme="majorHAnsi" w:cstheme="majorHAnsi"/>
        </w:rPr>
        <w:t>900,torna</w:t>
      </w:r>
      <w:proofErr w:type="gramEnd"/>
      <w:r w:rsidRPr="0041087B">
        <w:rPr>
          <w:rFonts w:asciiTheme="majorHAnsi" w:hAnsiTheme="majorHAnsi" w:cstheme="majorHAnsi"/>
        </w:rPr>
        <w:t xml:space="preserve"> pública a licitação na modalidade pregão eletrônico. Data de julgamento das propostas: 16/09/2024 às 14h:00min. Local: portal de c</w:t>
      </w:r>
      <w:r w:rsidRPr="0041087B">
        <w:rPr>
          <w:rFonts w:asciiTheme="majorHAnsi" w:hAnsiTheme="majorHAnsi" w:cstheme="majorHAnsi"/>
        </w:rPr>
        <w:t xml:space="preserve">ompras do governo federal: </w:t>
      </w:r>
      <w:hyperlink r:id="rId97" w:history="1">
        <w:r w:rsidRPr="0041087B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41087B">
        <w:rPr>
          <w:rFonts w:asciiTheme="majorHAnsi" w:hAnsiTheme="majorHAnsi" w:cstheme="majorHAnsi"/>
        </w:rPr>
        <w:t>. Requisitante: secretaria municipal de obras e serviço públicos. O edital completo, seus anexos, impugnações, recursos, decisões e demais atos deverão ser acompanhados pelos interessados para ciênc</w:t>
      </w:r>
      <w:r w:rsidRPr="0041087B">
        <w:rPr>
          <w:rFonts w:asciiTheme="majorHAnsi" w:hAnsiTheme="majorHAnsi" w:cstheme="majorHAnsi"/>
        </w:rPr>
        <w:t xml:space="preserve">ia através do site </w:t>
      </w:r>
      <w:hyperlink r:id="rId98" w:history="1">
        <w:r w:rsidRPr="0041087B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41087B">
        <w:rPr>
          <w:rFonts w:asciiTheme="majorHAnsi" w:hAnsiTheme="majorHAnsi" w:cstheme="majorHAnsi"/>
        </w:rPr>
        <w:t xml:space="preserve"> ou no departamento de licitação das 09:00 às 11:00 e das 13:</w:t>
      </w:r>
      <w:r w:rsidRPr="0041087B">
        <w:rPr>
          <w:rFonts w:asciiTheme="majorHAnsi" w:hAnsiTheme="majorHAnsi" w:cstheme="majorHAnsi"/>
        </w:rPr>
        <w:t>00 às 17:00 horas.</w:t>
      </w:r>
    </w:p>
    <w:p w14:paraId="617A3E50" w14:textId="77777777" w:rsidR="00016522" w:rsidRDefault="0001652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9B56538" w14:textId="77777777" w:rsidR="00016522" w:rsidRDefault="0001652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18D3E9E" w14:textId="3A28331C" w:rsidR="0041087B" w:rsidRPr="0041087B" w:rsidRDefault="0041087B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1087B">
        <w:rPr>
          <w:rFonts w:asciiTheme="minorHAnsi" w:hAnsiTheme="minorHAnsi" w:cstheme="minorHAnsi"/>
          <w:b/>
        </w:rPr>
        <w:t xml:space="preserve">PREFEITURA MUNICIPAL DE VERDELÂNDIA </w:t>
      </w:r>
      <w:r>
        <w:rPr>
          <w:rFonts w:asciiTheme="minorHAnsi" w:hAnsiTheme="minorHAnsi" w:cstheme="minorHAnsi"/>
          <w:b/>
        </w:rPr>
        <w:t>-</w:t>
      </w:r>
      <w:r w:rsidRPr="0041087B">
        <w:rPr>
          <w:rFonts w:asciiTheme="minorHAnsi" w:hAnsiTheme="minorHAnsi" w:cstheme="minorHAnsi"/>
          <w:b/>
        </w:rPr>
        <w:t xml:space="preserve"> CONCORRÊNCIA ELETRÔNICA Nº. 000007/2.024</w:t>
      </w:r>
    </w:p>
    <w:p w14:paraId="2EF8ED3C" w14:textId="5136555C" w:rsidR="00016522" w:rsidRPr="0041087B" w:rsidRDefault="0041087B" w:rsidP="00FC5A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087B">
        <w:rPr>
          <w:rFonts w:asciiTheme="majorHAnsi" w:hAnsiTheme="majorHAnsi" w:cstheme="majorHAnsi"/>
        </w:rPr>
        <w:t xml:space="preserve">Objeto: </w:t>
      </w:r>
      <w:r w:rsidRPr="0041087B">
        <w:rPr>
          <w:rFonts w:asciiTheme="majorHAnsi" w:hAnsiTheme="majorHAnsi" w:cstheme="majorHAnsi"/>
        </w:rPr>
        <w:t>E</w:t>
      </w:r>
      <w:r w:rsidRPr="0041087B">
        <w:rPr>
          <w:rFonts w:asciiTheme="majorHAnsi" w:hAnsiTheme="majorHAnsi" w:cstheme="majorHAnsi"/>
        </w:rPr>
        <w:t xml:space="preserve">xecução de obras de recapeamento com pavimentação asfáltica em </w:t>
      </w:r>
      <w:proofErr w:type="spellStart"/>
      <w:r w:rsidRPr="0041087B">
        <w:rPr>
          <w:rFonts w:asciiTheme="majorHAnsi" w:hAnsiTheme="majorHAnsi" w:cstheme="majorHAnsi"/>
        </w:rPr>
        <w:t>pmf</w:t>
      </w:r>
      <w:proofErr w:type="spellEnd"/>
      <w:r w:rsidRPr="0041087B">
        <w:rPr>
          <w:rFonts w:asciiTheme="majorHAnsi" w:hAnsiTheme="majorHAnsi" w:cstheme="majorHAnsi"/>
        </w:rPr>
        <w:t>-</w:t>
      </w:r>
      <w:proofErr w:type="spellStart"/>
      <w:r w:rsidRPr="0041087B">
        <w:rPr>
          <w:rFonts w:asciiTheme="majorHAnsi" w:hAnsiTheme="majorHAnsi" w:cstheme="majorHAnsi"/>
        </w:rPr>
        <w:t>pré</w:t>
      </w:r>
      <w:proofErr w:type="spellEnd"/>
      <w:r w:rsidRPr="0041087B">
        <w:rPr>
          <w:rFonts w:asciiTheme="majorHAnsi" w:hAnsiTheme="majorHAnsi" w:cstheme="majorHAnsi"/>
        </w:rPr>
        <w:t xml:space="preserve">-misturada à frio em vários logradouros públicos no município de </w:t>
      </w:r>
      <w:proofErr w:type="spellStart"/>
      <w:r w:rsidRPr="0041087B">
        <w:rPr>
          <w:rFonts w:asciiTheme="majorHAnsi" w:hAnsiTheme="majorHAnsi" w:cstheme="majorHAnsi"/>
        </w:rPr>
        <w:t>Verdelândia</w:t>
      </w:r>
      <w:proofErr w:type="spellEnd"/>
      <w:r w:rsidRPr="0041087B">
        <w:rPr>
          <w:rFonts w:asciiTheme="majorHAnsi" w:hAnsiTheme="majorHAnsi" w:cstheme="majorHAnsi"/>
        </w:rPr>
        <w:t xml:space="preserve">-MG. O início do recebimento das propostas será a partir da publicação do edital nos sítios abaixo mencionados e encerrará no dia 19/09/2.024, às 08:20:00 (oito horas e vinte minutos). O início da sessão pública para apuração do processo será a partir das 08:30:00 (oito horas e trinta minutos) do dia 19/09/2.024, no endereço eletrônico: </w:t>
      </w:r>
      <w:hyperlink r:id="rId99" w:history="1">
        <w:r w:rsidRPr="0041087B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41087B">
        <w:rPr>
          <w:rFonts w:asciiTheme="majorHAnsi" w:hAnsiTheme="majorHAnsi" w:cstheme="majorHAnsi"/>
        </w:rPr>
        <w:t xml:space="preserve"> e será regida pelas especificações constantes do edital e seus anexos. O edital poderá ser acessado no mencionado endereço eletrônico, no site do município: </w:t>
      </w:r>
      <w:hyperlink r:id="rId100" w:history="1">
        <w:r w:rsidRPr="0041087B">
          <w:rPr>
            <w:rStyle w:val="Hyperlink"/>
            <w:rFonts w:asciiTheme="majorHAnsi" w:hAnsiTheme="majorHAnsi" w:cstheme="majorHAnsi"/>
          </w:rPr>
          <w:t>www.verdelandia.mg.gov.br</w:t>
        </w:r>
      </w:hyperlink>
      <w:r w:rsidRPr="0041087B">
        <w:rPr>
          <w:rFonts w:asciiTheme="majorHAnsi" w:hAnsiTheme="majorHAnsi" w:cstheme="majorHAnsi"/>
        </w:rPr>
        <w:t xml:space="preserve"> e ainda retirado no Departamento de Licitações e Contratos no endereço: Av. Renato Azeredo, nº. 2.001, Centro, </w:t>
      </w:r>
      <w:proofErr w:type="spellStart"/>
      <w:r w:rsidRPr="0041087B">
        <w:rPr>
          <w:rFonts w:asciiTheme="majorHAnsi" w:hAnsiTheme="majorHAnsi" w:cstheme="majorHAnsi"/>
        </w:rPr>
        <w:t>Verdelândia</w:t>
      </w:r>
      <w:proofErr w:type="spellEnd"/>
      <w:r w:rsidRPr="0041087B">
        <w:rPr>
          <w:rFonts w:asciiTheme="majorHAnsi" w:hAnsiTheme="majorHAnsi" w:cstheme="majorHAnsi"/>
        </w:rPr>
        <w:t xml:space="preserve">-MG (prédio sede da prefeitura), de segunda à sexta feira, sendo dia útil, no horário de 07:30 às 12:30 horas. </w:t>
      </w:r>
    </w:p>
    <w:p w14:paraId="1EB1F31C" w14:textId="77777777" w:rsidR="00016522" w:rsidRDefault="0001652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513BD44" w14:textId="77777777" w:rsidR="00016522" w:rsidRDefault="0001652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150823D" w14:textId="77777777" w:rsidR="00016522" w:rsidRDefault="00016522" w:rsidP="00FC5A5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A088E53" w14:textId="433768E2" w:rsidR="00407C60" w:rsidRPr="00D3002C" w:rsidRDefault="00CC1F20" w:rsidP="00D3002C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DA BAHIA</w:t>
      </w:r>
    </w:p>
    <w:p w14:paraId="4FD06168" w14:textId="77777777" w:rsidR="00E93B38" w:rsidRDefault="00E93B38" w:rsidP="00E6603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FBF7CDE" w14:textId="77777777" w:rsidR="00D3002C" w:rsidRPr="00D3002C" w:rsidRDefault="00D3002C" w:rsidP="00E6603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ECE800E" w14:textId="77777777" w:rsidR="00E93B38" w:rsidRPr="00D3002C" w:rsidRDefault="00E93B38" w:rsidP="00E6603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3002C">
        <w:rPr>
          <w:rFonts w:asciiTheme="minorHAnsi" w:hAnsiTheme="minorHAnsi" w:cstheme="minorHAnsi"/>
          <w:b/>
        </w:rPr>
        <w:t xml:space="preserve">SUPERINTENDÊNCIA REGIONAL NA BAHIA </w:t>
      </w:r>
      <w:r w:rsidRPr="00D3002C">
        <w:rPr>
          <w:rFonts w:asciiTheme="minorHAnsi" w:hAnsiTheme="minorHAnsi" w:cstheme="minorHAnsi"/>
          <w:b/>
        </w:rPr>
        <w:t>-</w:t>
      </w:r>
      <w:r w:rsidRPr="00D3002C">
        <w:rPr>
          <w:rFonts w:asciiTheme="minorHAnsi" w:hAnsiTheme="minorHAnsi" w:cstheme="minorHAnsi"/>
          <w:b/>
        </w:rPr>
        <w:t xml:space="preserve"> REABERTURA </w:t>
      </w:r>
      <w:r w:rsidRPr="00D3002C">
        <w:rPr>
          <w:rFonts w:asciiTheme="minorHAnsi" w:hAnsiTheme="minorHAnsi" w:cstheme="minorHAnsi"/>
          <w:b/>
        </w:rPr>
        <w:t>- CONCORRÊNCIA Nº 90201/2024</w:t>
      </w:r>
    </w:p>
    <w:p w14:paraId="0835BFCE" w14:textId="61BE1F2F" w:rsidR="00E93B38" w:rsidRDefault="00E93B38" w:rsidP="00E6603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93B38">
        <w:rPr>
          <w:rFonts w:asciiTheme="majorHAnsi" w:hAnsiTheme="majorHAnsi" w:cstheme="majorHAnsi"/>
        </w:rPr>
        <w:t xml:space="preserve">Objeto: Execução das obras de restauração com melhoramentos e remanescentes de construção da rodovia e das obras de arte especiais na BR-101/BA, lote único, segmento do km 0,00 </w:t>
      </w:r>
      <w:proofErr w:type="gramStart"/>
      <w:r w:rsidRPr="00E93B38">
        <w:rPr>
          <w:rFonts w:asciiTheme="majorHAnsi" w:hAnsiTheme="majorHAnsi" w:cstheme="majorHAnsi"/>
        </w:rPr>
        <w:t>à</w:t>
      </w:r>
      <w:proofErr w:type="gramEnd"/>
      <w:r w:rsidRPr="00E93B38">
        <w:rPr>
          <w:rFonts w:asciiTheme="majorHAnsi" w:hAnsiTheme="majorHAnsi" w:cstheme="majorHAnsi"/>
        </w:rPr>
        <w:t xml:space="preserve"> 83,58 - Extensão total de 83,58 km Novo Edital: 04/09/2024 das 08h00 às 12h00 e de13h00 às 17h00. Endereço: Rua Artur Azevedo Machado 1225 3º Andar, Torres </w:t>
      </w:r>
      <w:proofErr w:type="spellStart"/>
      <w:r w:rsidRPr="00E93B38">
        <w:rPr>
          <w:rFonts w:asciiTheme="majorHAnsi" w:hAnsiTheme="majorHAnsi" w:cstheme="majorHAnsi"/>
        </w:rPr>
        <w:t>Nimbus</w:t>
      </w:r>
      <w:proofErr w:type="spellEnd"/>
      <w:r w:rsidRPr="00E93B38">
        <w:rPr>
          <w:rFonts w:asciiTheme="majorHAnsi" w:hAnsiTheme="majorHAnsi" w:cstheme="majorHAnsi"/>
        </w:rPr>
        <w:t xml:space="preserve"> </w:t>
      </w:r>
      <w:proofErr w:type="spellStart"/>
      <w:r w:rsidRPr="00E93B38">
        <w:rPr>
          <w:rFonts w:asciiTheme="majorHAnsi" w:hAnsiTheme="majorHAnsi" w:cstheme="majorHAnsi"/>
        </w:rPr>
        <w:t>Stiep</w:t>
      </w:r>
      <w:proofErr w:type="spellEnd"/>
      <w:r w:rsidRPr="00E93B38">
        <w:rPr>
          <w:rFonts w:asciiTheme="majorHAnsi" w:hAnsiTheme="majorHAnsi" w:cstheme="majorHAnsi"/>
        </w:rPr>
        <w:t xml:space="preserve"> - SALVADOR - BA. Entrega das Propostas: 04/09/2024 às 08h00.</w:t>
      </w:r>
    </w:p>
    <w:p w14:paraId="30263787" w14:textId="77777777" w:rsidR="00D3002C" w:rsidRDefault="00D3002C" w:rsidP="00E6603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2CF894" w14:textId="77777777" w:rsidR="00D3002C" w:rsidRPr="007549F6" w:rsidRDefault="00D3002C" w:rsidP="00E6603C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7B0A14E" w14:textId="7BD64973" w:rsidR="007549F6" w:rsidRPr="007549F6" w:rsidRDefault="007549F6" w:rsidP="007549F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549F6">
        <w:rPr>
          <w:rFonts w:asciiTheme="minorHAnsi" w:hAnsiTheme="minorHAnsi" w:cstheme="minorHAnsi"/>
          <w:b/>
        </w:rPr>
        <w:t xml:space="preserve">CONDER - COMPANHIA DE DESENVOLVIMENTO URBANO DO ESTADO DA BAHIA – AVISO - LICITAÇÃO PRESENCIAL Nº 084/24 </w:t>
      </w:r>
    </w:p>
    <w:p w14:paraId="084D40BD" w14:textId="05496699" w:rsidR="007549F6" w:rsidRPr="007549F6" w:rsidRDefault="007549F6" w:rsidP="007549F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549F6">
        <w:rPr>
          <w:rFonts w:asciiTheme="majorHAnsi" w:hAnsiTheme="majorHAnsi" w:cstheme="majorHAnsi"/>
        </w:rPr>
        <w:t xml:space="preserve">Objeto: </w:t>
      </w:r>
      <w:r w:rsidRPr="007549F6">
        <w:rPr>
          <w:rFonts w:asciiTheme="majorHAnsi" w:hAnsiTheme="majorHAnsi" w:cstheme="majorHAnsi"/>
        </w:rPr>
        <w:t xml:space="preserve">Contratação De Empresa Especializada Para Execução Das Obras Do </w:t>
      </w:r>
      <w:proofErr w:type="spellStart"/>
      <w:r w:rsidRPr="007549F6">
        <w:rPr>
          <w:rFonts w:asciiTheme="majorHAnsi" w:hAnsiTheme="majorHAnsi" w:cstheme="majorHAnsi"/>
        </w:rPr>
        <w:t>Prad</w:t>
      </w:r>
      <w:proofErr w:type="spellEnd"/>
      <w:r w:rsidRPr="007549F6">
        <w:rPr>
          <w:rFonts w:asciiTheme="majorHAnsi" w:hAnsiTheme="majorHAnsi" w:cstheme="majorHAnsi"/>
        </w:rPr>
        <w:t xml:space="preserve">, Referentes A Requalificação Urbana Do Corredor Turístico - Orla Marítima De Salvador - Bahia. O Edital e seus </w:t>
      </w:r>
      <w:r w:rsidRPr="007549F6">
        <w:rPr>
          <w:rFonts w:asciiTheme="majorHAnsi" w:hAnsiTheme="majorHAnsi" w:cstheme="majorHAnsi"/>
        </w:rPr>
        <w:t>anexos estarão à disposição dos interessados no site da CO</w:t>
      </w:r>
      <w:r w:rsidRPr="007549F6">
        <w:rPr>
          <w:rFonts w:asciiTheme="majorHAnsi" w:hAnsiTheme="majorHAnsi" w:cstheme="majorHAnsi"/>
        </w:rPr>
        <w:t>NDER (</w:t>
      </w:r>
      <w:hyperlink r:id="rId101" w:history="1">
        <w:r w:rsidRPr="0046036E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7549F6">
        <w:rPr>
          <w:rFonts w:asciiTheme="majorHAnsi" w:hAnsiTheme="majorHAnsi" w:cstheme="majorHAnsi"/>
        </w:rPr>
        <w:t xml:space="preserve">) no campo licitações, a partir do dia 05/09/2024. </w:t>
      </w:r>
    </w:p>
    <w:p w14:paraId="110C0054" w14:textId="77777777" w:rsidR="00E93B38" w:rsidRDefault="00E93B38" w:rsidP="00E6603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AB59A6" w14:textId="77777777" w:rsidR="007549F6" w:rsidRDefault="007549F6" w:rsidP="00E6603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9AE616" w14:textId="77777777" w:rsidR="007549F6" w:rsidRDefault="007549F6" w:rsidP="00E6603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2635DF" w14:textId="77777777" w:rsidR="007549F6" w:rsidRDefault="007549F6" w:rsidP="00E6603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755CBA" w14:textId="486BC205" w:rsidR="00E93B38" w:rsidRPr="007549F6" w:rsidRDefault="007549F6" w:rsidP="00A851E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7549F6">
        <w:rPr>
          <w:rFonts w:asciiTheme="minorHAnsi" w:hAnsiTheme="minorHAnsi" w:cstheme="minorHAnsi"/>
          <w:b/>
        </w:rPr>
        <w:t>ESTADO DE GOIAS</w:t>
      </w:r>
    </w:p>
    <w:p w14:paraId="1584BFDA" w14:textId="77777777" w:rsidR="00A851E6" w:rsidRDefault="00A851E6" w:rsidP="00A851E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4BEC43B9" w14:textId="77777777" w:rsidR="007549F6" w:rsidRPr="007549F6" w:rsidRDefault="007549F6" w:rsidP="00A851E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0CE9ACA" w14:textId="7B08CA25" w:rsidR="007549F6" w:rsidRPr="007549F6" w:rsidRDefault="007549F6" w:rsidP="00A851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549F6">
        <w:rPr>
          <w:rFonts w:asciiTheme="minorHAnsi" w:hAnsiTheme="minorHAnsi" w:cstheme="minorHAnsi"/>
          <w:b/>
        </w:rPr>
        <w:t>GOINFRA - AGÊNCIA GOIANA DE INFRAESTRUTURA E TRANSPORTES - CONCORRÊNCIA ELETRÔNICA Nº 033/2024</w:t>
      </w:r>
    </w:p>
    <w:p w14:paraId="20C0CC77" w14:textId="0B92C3BC" w:rsidR="00A851E6" w:rsidRPr="007549F6" w:rsidRDefault="007549F6" w:rsidP="00A851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549F6">
        <w:rPr>
          <w:rFonts w:asciiTheme="majorHAnsi" w:hAnsiTheme="majorHAnsi" w:cstheme="majorHAnsi"/>
        </w:rPr>
        <w:t>Objeto</w:t>
      </w:r>
      <w:r w:rsidRPr="007549F6">
        <w:rPr>
          <w:rFonts w:asciiTheme="majorHAnsi" w:hAnsiTheme="majorHAnsi" w:cstheme="majorHAnsi"/>
        </w:rPr>
        <w:t>:</w:t>
      </w:r>
      <w:r w:rsidRPr="007549F6">
        <w:rPr>
          <w:rFonts w:asciiTheme="majorHAnsi" w:hAnsiTheme="majorHAnsi" w:cstheme="majorHAnsi"/>
        </w:rPr>
        <w:t xml:space="preserve"> E</w:t>
      </w:r>
      <w:r w:rsidRPr="007549F6">
        <w:rPr>
          <w:rFonts w:asciiTheme="majorHAnsi" w:hAnsiTheme="majorHAnsi" w:cstheme="majorHAnsi"/>
        </w:rPr>
        <w:t>xecução da obra de restauração da Rodovia GO-326, trecho: Anicuns / Sanclerlândia, e</w:t>
      </w:r>
      <w:r w:rsidRPr="007549F6">
        <w:rPr>
          <w:rFonts w:asciiTheme="majorHAnsi" w:hAnsiTheme="majorHAnsi" w:cstheme="majorHAnsi"/>
        </w:rPr>
        <w:t>xtensão: 51,84km, neste Estado</w:t>
      </w:r>
      <w:r w:rsidRPr="007549F6">
        <w:rPr>
          <w:rFonts w:asciiTheme="majorHAnsi" w:hAnsiTheme="majorHAnsi" w:cstheme="majorHAnsi"/>
        </w:rPr>
        <w:t>. Valor estimado da contratação: R$ 48.077.887,79 (quarenta e oito milhões, setenta e sete mil, oitocentos e oitenta e sete reais e setenta e nove centavos). Prazo limite para apresentação de propostas e data da sessão pública de abertura: 19/09/2024, às 09:00 horas (horário de Brasília). O edital e seus anexos estão disponíveis aos interessados nos end</w:t>
      </w:r>
      <w:r w:rsidRPr="007549F6">
        <w:rPr>
          <w:rFonts w:asciiTheme="majorHAnsi" w:hAnsiTheme="majorHAnsi" w:cstheme="majorHAnsi"/>
        </w:rPr>
        <w:t xml:space="preserve">ereços eletrônicos: </w:t>
      </w:r>
      <w:hyperlink r:id="rId102" w:history="1">
        <w:r w:rsidRPr="007549F6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 w:rsidRPr="007549F6">
        <w:rPr>
          <w:rFonts w:asciiTheme="majorHAnsi" w:hAnsiTheme="majorHAnsi" w:cstheme="majorHAnsi"/>
        </w:rPr>
        <w:t xml:space="preserve">; </w:t>
      </w:r>
      <w:hyperlink r:id="rId103" w:history="1">
        <w:r w:rsidRPr="007549F6">
          <w:rPr>
            <w:rStyle w:val="Hyperlink"/>
            <w:rFonts w:asciiTheme="majorHAnsi" w:hAnsiTheme="majorHAnsi" w:cstheme="majorHAnsi"/>
          </w:rPr>
          <w:t>https://sislog.go.gov.br</w:t>
        </w:r>
      </w:hyperlink>
      <w:r w:rsidRPr="007549F6">
        <w:rPr>
          <w:rFonts w:asciiTheme="majorHAnsi" w:hAnsiTheme="majorHAnsi" w:cstheme="majorHAnsi"/>
        </w:rPr>
        <w:t>; e PNCP</w:t>
      </w:r>
      <w:r w:rsidRPr="007549F6">
        <w:rPr>
          <w:rFonts w:asciiTheme="majorHAnsi" w:hAnsiTheme="majorHAnsi" w:cstheme="majorHAnsi"/>
        </w:rPr>
        <w:t>.</w:t>
      </w:r>
    </w:p>
    <w:p w14:paraId="5A207607" w14:textId="77777777" w:rsidR="002A6528" w:rsidRDefault="002A6528" w:rsidP="009E6586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7444451" w14:textId="77777777" w:rsidR="00FB42A9" w:rsidRPr="001B4117" w:rsidRDefault="00FB42A9" w:rsidP="00FB42A9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0FD7924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771D503D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3A9C1F29" w14:textId="77777777" w:rsidR="00FB42A9" w:rsidRPr="00E35EAE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12642A0F" w14:textId="77777777" w:rsidR="00FB42A9" w:rsidRPr="00EB73A3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3877F0AA" wp14:editId="6C5888EA">
            <wp:extent cx="5409845" cy="847783"/>
            <wp:effectExtent l="0" t="0" r="635" b="9525"/>
            <wp:docPr id="1012950652" name="Imagem 1" descr="Foto de uma placa&#10;&#10;Descrição gerada automaticamente com confiança baixa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104"/>
                    </pic:cNvPr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27" cy="87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43D6" w14:textId="77777777" w:rsidR="00FB42A9" w:rsidRPr="004A1A9A" w:rsidRDefault="00FB42A9" w:rsidP="00FB42A9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636D4008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1B896D13" wp14:editId="022A3352">
            <wp:extent cx="5398080" cy="846315"/>
            <wp:effectExtent l="0" t="0" r="0" b="0"/>
            <wp:docPr id="1870859374" name="Imagem 3" descr="Uma imagem contendo escavadeira, transporte, caminhão&#10;&#10;Descrição gerada automaticamente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106"/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118" cy="88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5D02" w14:textId="77777777" w:rsidR="00407C60" w:rsidRDefault="00407C60" w:rsidP="00FB42A9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0196C495" w14:textId="77777777" w:rsidR="00FB42A9" w:rsidRPr="006A32E7" w:rsidRDefault="00FB42A9" w:rsidP="00FB42A9">
      <w:pPr>
        <w:jc w:val="both"/>
        <w:rPr>
          <w:rFonts w:asciiTheme="majorHAnsi" w:hAnsiTheme="majorHAnsi" w:cstheme="majorHAnsi"/>
          <w:sz w:val="4"/>
        </w:rPr>
      </w:pPr>
    </w:p>
    <w:p w14:paraId="100049B2" w14:textId="77777777" w:rsidR="00FB42A9" w:rsidRPr="006610AE" w:rsidRDefault="00FB42A9" w:rsidP="00FB42A9">
      <w:pPr>
        <w:pStyle w:val="SemEspaamento"/>
        <w:shd w:val="clear" w:color="auto" w:fill="808080" w:themeFill="background1" w:themeFillShade="80"/>
        <w:ind w:left="6521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</w:pP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>- PARCEIRO INSTITUCIONAL BRONZE –</w:t>
      </w:r>
    </w:p>
    <w:p w14:paraId="7617E2AA" w14:textId="77777777" w:rsidR="00FB42A9" w:rsidRPr="007B484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0D5F9786" w14:textId="77777777" w:rsidR="00FB42A9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744A003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  <w:r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27FF73DB" wp14:editId="0E0C72B4">
            <wp:extent cx="2043693" cy="1288415"/>
            <wp:effectExtent l="0" t="0" r="0" b="6985"/>
            <wp:docPr id="1426814751" name="Imagem 4" descr="Interface gráfica do usuário, Site&#10;&#10;Descrição gerada automaticamente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14751" name="Imagem 4" descr="Interface gráfica do usuário, Site&#10;&#10;Descrição gerada automaticamente">
                      <a:hlinkClick r:id="rId108"/>
                    </pic:cNvPr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463" cy="129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7CFDF" w14:textId="77777777" w:rsidR="00FB42A9" w:rsidRDefault="00FB42A9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</w:p>
    <w:p w14:paraId="4A84067A" w14:textId="77777777" w:rsidR="00414FCA" w:rsidRDefault="00414FCA" w:rsidP="00FB42A9">
      <w:pPr>
        <w:pStyle w:val="SemEspaamento"/>
        <w:jc w:val="right"/>
        <w:rPr>
          <w:rFonts w:asciiTheme="majorHAnsi" w:hAnsiTheme="majorHAnsi" w:cstheme="majorHAnsi"/>
          <w:spacing w:val="10"/>
        </w:rPr>
      </w:pPr>
    </w:p>
    <w:p w14:paraId="096E82DE" w14:textId="77777777" w:rsidR="00FB42A9" w:rsidRPr="00C42FF2" w:rsidRDefault="00FB42A9" w:rsidP="00FB42A9">
      <w:pPr>
        <w:pStyle w:val="SemEspaamento"/>
        <w:jc w:val="center"/>
        <w:rPr>
          <w:rFonts w:asciiTheme="majorHAnsi" w:hAnsiTheme="majorHAnsi" w:cstheme="majorHAnsi"/>
          <w:spacing w:val="10"/>
          <w:sz w:val="2"/>
        </w:rPr>
      </w:pPr>
    </w:p>
    <w:p w14:paraId="6F9F44DB" w14:textId="77777777" w:rsidR="00FB42A9" w:rsidRPr="006A32E7" w:rsidRDefault="00FB42A9" w:rsidP="00FB42A9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4C2166F7" w14:textId="77777777" w:rsidR="00FB42A9" w:rsidRPr="006610AE" w:rsidRDefault="00FB42A9" w:rsidP="00FB42A9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  <w:shd w:val="clear" w:color="auto" w:fill="D9D9D9" w:themeFill="background1" w:themeFillShade="D9"/>
        </w:rPr>
      </w:pPr>
      <w:r w:rsidRPr="006610AE">
        <w:rPr>
          <w:rFonts w:asciiTheme="majorHAnsi" w:hAnsiTheme="majorHAnsi" w:cstheme="majorHAnsi"/>
          <w:b/>
          <w:bCs/>
          <w:i/>
          <w:color w:val="FFFFFF" w:themeColor="background1"/>
          <w:spacing w:val="20"/>
          <w:sz w:val="22"/>
          <w:szCs w:val="22"/>
        </w:rPr>
        <w:t>- PUBLICIDADE -</w:t>
      </w:r>
      <w:r w:rsidRPr="00EB73A3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0E991B37" wp14:editId="22B5CCD2">
            <wp:simplePos x="0" y="0"/>
            <wp:positionH relativeFrom="column">
              <wp:posOffset>3028315</wp:posOffset>
            </wp:positionH>
            <wp:positionV relativeFrom="paragraph">
              <wp:posOffset>259080</wp:posOffset>
            </wp:positionV>
            <wp:extent cx="3766185" cy="590550"/>
            <wp:effectExtent l="0" t="0" r="5715" b="0"/>
            <wp:wrapSquare wrapText="bothSides"/>
            <wp:docPr id="3" name="Imagem 3" descr="Interface gráfica do usuário&#10;&#10;Descrição gerada automaticamente com confiança média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110"/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2C75B" w14:textId="08298AA1" w:rsidR="00462915" w:rsidRPr="00E35EAE" w:rsidRDefault="00462915" w:rsidP="00FB42A9">
      <w:pPr>
        <w:autoSpaceDE w:val="0"/>
        <w:autoSpaceDN w:val="0"/>
        <w:adjustRightInd w:val="0"/>
        <w:jc w:val="both"/>
      </w:pPr>
    </w:p>
    <w:sectPr w:rsidR="00462915" w:rsidRPr="00E35EAE" w:rsidSect="0029659D">
      <w:headerReference w:type="default" r:id="rId112"/>
      <w:footerReference w:type="default" r:id="rId113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FB8AC8" w14:textId="77777777" w:rsidR="009F445D" w:rsidRDefault="009F445D">
      <w:r>
        <w:separator/>
      </w:r>
    </w:p>
  </w:endnote>
  <w:endnote w:type="continuationSeparator" w:id="0">
    <w:p w14:paraId="1AA65B8E" w14:textId="77777777" w:rsidR="009F445D" w:rsidRDefault="009F445D">
      <w:r>
        <w:continuationSeparator/>
      </w:r>
    </w:p>
  </w:endnote>
  <w:endnote w:type="continuationNotice" w:id="1">
    <w:p w14:paraId="28752B72" w14:textId="77777777" w:rsidR="009F445D" w:rsidRDefault="009F44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113CD935" w:rsidR="00331DF2" w:rsidRDefault="00331DF2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5DE5B9" id="Conector reto 3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52FA1B8" w:rsidR="00331DF2" w:rsidRPr="008A4740" w:rsidRDefault="00331DF2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E6F69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9E6586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552FA1B8" w:rsidR="00331DF2" w:rsidRPr="008A4740" w:rsidRDefault="00331DF2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2E6F69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9E6586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/10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331DF2" w:rsidRPr="00381F17" w:rsidRDefault="00331DF2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331DF2" w:rsidRDefault="00331DF2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331DF2" w:rsidRPr="008A4740" w:rsidRDefault="00331DF2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331DF2" w:rsidRPr="18102E9A" w:rsidRDefault="00331DF2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593DB7" w14:textId="77777777" w:rsidR="009F445D" w:rsidRDefault="009F445D">
      <w:r>
        <w:separator/>
      </w:r>
    </w:p>
  </w:footnote>
  <w:footnote w:type="continuationSeparator" w:id="0">
    <w:p w14:paraId="0048FFB9" w14:textId="77777777" w:rsidR="009F445D" w:rsidRDefault="009F445D">
      <w:r>
        <w:continuationSeparator/>
      </w:r>
    </w:p>
  </w:footnote>
  <w:footnote w:type="continuationNotice" w:id="1">
    <w:p w14:paraId="59152B5D" w14:textId="77777777" w:rsidR="009F445D" w:rsidRDefault="009F445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580E3439" w:rsidR="00331DF2" w:rsidRDefault="00331DF2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E82B465" wp14:editId="2F3106EE">
              <wp:simplePos x="0" y="0"/>
              <wp:positionH relativeFrom="margin">
                <wp:posOffset>3028315</wp:posOffset>
              </wp:positionH>
              <wp:positionV relativeFrom="paragraph">
                <wp:posOffset>856946</wp:posOffset>
              </wp:positionV>
              <wp:extent cx="2592125" cy="254441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125" cy="25444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5DC33E" w14:textId="70A03B1D" w:rsidR="00331DF2" w:rsidRPr="00186A8C" w:rsidRDefault="00331DF2" w:rsidP="002C7817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04 de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setembro</w:t>
                          </w:r>
                          <w:proofErr w:type="gramEnd"/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| EDIÇÃO</w:t>
                          </w: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 xml:space="preserve"> nº 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5</w:t>
                          </w:r>
                          <w:r w:rsidR="002E6F69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82B46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38.45pt;margin-top:67.5pt;width:204.1pt;height:20.0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/tYtAIAALo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" filled="f" stroked="f">
              <v:textbox>
                <w:txbxContent>
                  <w:p w14:paraId="695DC33E" w14:textId="70A03B1D" w:rsidR="00331DF2" w:rsidRPr="00186A8C" w:rsidRDefault="00331DF2" w:rsidP="002C7817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04 de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setembro</w:t>
                    </w:r>
                    <w:proofErr w:type="gramEnd"/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| EDIÇÃO</w:t>
                    </w: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 xml:space="preserve"> nº 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5</w:t>
                    </w:r>
                    <w:r w:rsidR="002E6F69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33F659C8" wp14:editId="0F975BDE">
          <wp:extent cx="6840855" cy="1395730"/>
          <wp:effectExtent l="0" t="0" r="0" b="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becalhoBoletinsLicitaca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855" cy="1395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3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5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5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50"/>
  </w:num>
  <w:num w:numId="11">
    <w:abstractNumId w:val="46"/>
  </w:num>
  <w:num w:numId="12">
    <w:abstractNumId w:val="20"/>
  </w:num>
  <w:num w:numId="13">
    <w:abstractNumId w:val="36"/>
  </w:num>
  <w:num w:numId="14">
    <w:abstractNumId w:val="41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7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 w:numId="30">
    <w:abstractNumId w:val="40"/>
  </w:num>
  <w:num w:numId="31">
    <w:abstractNumId w:val="4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EF6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4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01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505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3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5"/>
    <w:rsid w:val="002F0FFF"/>
    <w:rsid w:val="002F1031"/>
    <w:rsid w:val="002F10BB"/>
    <w:rsid w:val="002F10CA"/>
    <w:rsid w:val="002F10E1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0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93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6E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962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AF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4FF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75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B9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34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92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6C6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57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9B3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AF"/>
    <w:rsid w:val="009254D3"/>
    <w:rsid w:val="00925570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171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A7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D4"/>
    <w:rsid w:val="00AA252C"/>
    <w:rsid w:val="00AA25BF"/>
    <w:rsid w:val="00AA2640"/>
    <w:rsid w:val="00AA264D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55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59"/>
    <w:rsid w:val="00BD0974"/>
    <w:rsid w:val="00BD09B7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2F4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D7"/>
    <w:rsid w:val="00C1689F"/>
    <w:rsid w:val="00C168FE"/>
    <w:rsid w:val="00C1693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E6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28"/>
    <w:rsid w:val="00CD1EDF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8CD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20C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6B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6A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73FCB17C-E5E6-4893-A8EC-A3312F00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icitar.digital" TargetMode="External"/><Relationship Id="rId21" Type="http://schemas.openxmlformats.org/officeDocument/2006/relationships/hyperlink" Target="https://pncp.gov.br" TargetMode="External"/><Relationship Id="rId42" Type="http://schemas.openxmlformats.org/officeDocument/2006/relationships/hyperlink" Target="http://www.carmodamata.mg.gov.br" TargetMode="External"/><Relationship Id="rId47" Type="http://schemas.openxmlformats.org/officeDocument/2006/relationships/hyperlink" Target="http://www.coracaodejesus.mg.gov.br" TargetMode="External"/><Relationship Id="rId63" Type="http://schemas.openxmlformats.org/officeDocument/2006/relationships/hyperlink" Target="http://www.itaudeminas.mg.gov.br" TargetMode="External"/><Relationship Id="rId68" Type="http://schemas.openxmlformats.org/officeDocument/2006/relationships/hyperlink" Target="http://www.gov.br/pncp/pt-br" TargetMode="External"/><Relationship Id="rId84" Type="http://schemas.openxmlformats.org/officeDocument/2006/relationships/hyperlink" Target="http://www.sabinopolis.mg.gov.br" TargetMode="External"/><Relationship Id="rId89" Type="http://schemas.openxmlformats.org/officeDocument/2006/relationships/hyperlink" Target="http://www.santarosadaserra.mg.gov.br/publica&#231;&#245;es" TargetMode="External"/><Relationship Id="rId112" Type="http://schemas.openxmlformats.org/officeDocument/2006/relationships/header" Target="header1.xml"/><Relationship Id="rId16" Type="http://schemas.openxmlformats.org/officeDocument/2006/relationships/hyperlink" Target="http://www.gov.br/pncp/pt-br" TargetMode="External"/><Relationship Id="rId107" Type="http://schemas.openxmlformats.org/officeDocument/2006/relationships/image" Target="media/image3.jpeg"/><Relationship Id="rId11" Type="http://schemas.openxmlformats.org/officeDocument/2006/relationships/image" Target="media/image1.png"/><Relationship Id="rId24" Type="http://schemas.openxmlformats.org/officeDocument/2006/relationships/hyperlink" Target="https://ammlicita.org.br" TargetMode="External"/><Relationship Id="rId32" Type="http://schemas.openxmlformats.org/officeDocument/2006/relationships/hyperlink" Target="mailto:licitacao@barbacena.mg.gov.br" TargetMode="External"/><Relationship Id="rId37" Type="http://schemas.openxmlformats.org/officeDocument/2006/relationships/hyperlink" Target="http://www.capetinga.mg.gov.br" TargetMode="External"/><Relationship Id="rId40" Type="http://schemas.openxmlformats.org/officeDocument/2006/relationships/hyperlink" Target="http://www.capitolio.mg.gov.br" TargetMode="External"/><Relationship Id="rId45" Type="http://schemas.openxmlformats.org/officeDocument/2006/relationships/hyperlink" Target="mailto:licitacaopmca@yahoo.com.br" TargetMode="External"/><Relationship Id="rId53" Type="http://schemas.openxmlformats.org/officeDocument/2006/relationships/hyperlink" Target="mailto:licitacoracao@yahoo.com.br" TargetMode="External"/><Relationship Id="rId58" Type="http://schemas.openxmlformats.org/officeDocument/2006/relationships/hyperlink" Target="http://www.divinopolis.mg.gov.br" TargetMode="External"/><Relationship Id="rId66" Type="http://schemas.openxmlformats.org/officeDocument/2006/relationships/hyperlink" Target="http://www.portaldecompraspublicas.com.br" TargetMode="External"/><Relationship Id="rId74" Type="http://schemas.openxmlformats.org/officeDocument/2006/relationships/hyperlink" Target="mailto:licitacao@camaranovocruzeiro.mg.gov.br" TargetMode="External"/><Relationship Id="rId79" Type="http://schemas.openxmlformats.org/officeDocument/2006/relationships/hyperlink" Target="http://www.prados.mg.gov.br" TargetMode="External"/><Relationship Id="rId87" Type="http://schemas.openxmlformats.org/officeDocument/2006/relationships/hyperlink" Target="http://www.santamargarida.mg.gov.br" TargetMode="External"/><Relationship Id="rId102" Type="http://schemas.openxmlformats.org/officeDocument/2006/relationships/hyperlink" Target="http://sgl.goinfra.go.gov.br/portal_licitacao/" TargetMode="External"/><Relationship Id="rId110" Type="http://schemas.openxmlformats.org/officeDocument/2006/relationships/hyperlink" Target="https://atentasaude.com.br/contato/" TargetMode="External"/><Relationship Id="rId115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://177.221.27.2:8079/comprasedital/" TargetMode="External"/><Relationship Id="rId82" Type="http://schemas.openxmlformats.org/officeDocument/2006/relationships/hyperlink" Target="http://www.pratinha.mg.gov.br" TargetMode="External"/><Relationship Id="rId90" Type="http://schemas.openxmlformats.org/officeDocument/2006/relationships/hyperlink" Target="http://www.licitanet.com.br" TargetMode="External"/><Relationship Id="rId95" Type="http://schemas.openxmlformats.org/officeDocument/2006/relationships/hyperlink" Target="http://www.bll.org.br" TargetMode="External"/><Relationship Id="rId19" Type="http://schemas.openxmlformats.org/officeDocument/2006/relationships/hyperlink" Target="http://www.compras.mg.gov.br" TargetMode="External"/><Relationship Id="rId14" Type="http://schemas.openxmlformats.org/officeDocument/2006/relationships/hyperlink" Target="http://www.portaldecompraspublicas.com.br" TargetMode="External"/><Relationship Id="rId22" Type="http://schemas.openxmlformats.org/officeDocument/2006/relationships/hyperlink" Target="https://licitar.digital" TargetMode="External"/><Relationship Id="rId27" Type="http://schemas.openxmlformats.org/officeDocument/2006/relationships/hyperlink" Target="https://pncp.gov.br" TargetMode="External"/><Relationship Id="rId30" Type="http://schemas.openxmlformats.org/officeDocument/2006/relationships/hyperlink" Target="http://www.licitardigital.com.br" TargetMode="External"/><Relationship Id="rId35" Type="http://schemas.openxmlformats.org/officeDocument/2006/relationships/hyperlink" Target="http://www.belovale.mg.gov.br" TargetMode="External"/><Relationship Id="rId43" Type="http://schemas.openxmlformats.org/officeDocument/2006/relationships/hyperlink" Target="http://www.licitardigital.com.br" TargetMode="External"/><Relationship Id="rId48" Type="http://schemas.openxmlformats.org/officeDocument/2006/relationships/hyperlink" Target="https://app.licitardigital.com.br/login" TargetMode="External"/><Relationship Id="rId56" Type="http://schemas.openxmlformats.org/officeDocument/2006/relationships/hyperlink" Target="http://www.licitanet.com.br" TargetMode="External"/><Relationship Id="rId64" Type="http://schemas.openxmlformats.org/officeDocument/2006/relationships/hyperlink" Target="http://www.itinga.mg.gov.br" TargetMode="External"/><Relationship Id="rId69" Type="http://schemas.openxmlformats.org/officeDocument/2006/relationships/hyperlink" Target="https://bnc.org.br/" TargetMode="External"/><Relationship Id="rId77" Type="http://schemas.openxmlformats.org/officeDocument/2006/relationships/hyperlink" Target="mailto:licitacao@piedadedepontenova.mg.gov.br" TargetMode="External"/><Relationship Id="rId100" Type="http://schemas.openxmlformats.org/officeDocument/2006/relationships/hyperlink" Target="http://www.verdelandia.mg.gov.br" TargetMode="External"/><Relationship Id="rId105" Type="http://schemas.openxmlformats.org/officeDocument/2006/relationships/image" Target="media/image2.png"/><Relationship Id="rId113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://www.coracaodejesus.mg.gov.br" TargetMode="External"/><Relationship Id="rId72" Type="http://schemas.openxmlformats.org/officeDocument/2006/relationships/hyperlink" Target="https://www.naque.mg.gov.br/licitacoes" TargetMode="External"/><Relationship Id="rId80" Type="http://schemas.openxmlformats.org/officeDocument/2006/relationships/hyperlink" Target="mailto:licitacao@prados.mg.gov.br" TargetMode="External"/><Relationship Id="rId85" Type="http://schemas.openxmlformats.org/officeDocument/2006/relationships/hyperlink" Target="http://www.licitardigital.com.br" TargetMode="External"/><Relationship Id="rId93" Type="http://schemas.openxmlformats.org/officeDocument/2006/relationships/hyperlink" Target="mailto:licitacaosg@gmail.com" TargetMode="External"/><Relationship Id="rId98" Type="http://schemas.openxmlformats.org/officeDocument/2006/relationships/hyperlink" Target="http://www.compras.gov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licitamesp.com.br" TargetMode="External"/><Relationship Id="rId17" Type="http://schemas.openxmlformats.org/officeDocument/2006/relationships/hyperlink" Target="http://www.copasa.com.br" TargetMode="External"/><Relationship Id="rId25" Type="http://schemas.openxmlformats.org/officeDocument/2006/relationships/hyperlink" Target="https://ammlicita.org.br" TargetMode="External"/><Relationship Id="rId33" Type="http://schemas.openxmlformats.org/officeDocument/2006/relationships/hyperlink" Target="mailto:licitacao@belovale.mg.gov.br" TargetMode="External"/><Relationship Id="rId38" Type="http://schemas.openxmlformats.org/officeDocument/2006/relationships/hyperlink" Target="http://www.ammlicita.org.br" TargetMode="External"/><Relationship Id="rId46" Type="http://schemas.openxmlformats.org/officeDocument/2006/relationships/hyperlink" Target="https://app.licitardigital.com.br/login" TargetMode="External"/><Relationship Id="rId59" Type="http://schemas.openxmlformats.org/officeDocument/2006/relationships/hyperlink" Target="http://www.ammlicita.org.br" TargetMode="External"/><Relationship Id="rId67" Type="http://schemas.openxmlformats.org/officeDocument/2006/relationships/hyperlink" Target="http://www.cimams.mg.gov.br" TargetMode="External"/><Relationship Id="rId103" Type="http://schemas.openxmlformats.org/officeDocument/2006/relationships/hyperlink" Target="https://sislog.go.gov.br" TargetMode="External"/><Relationship Id="rId108" Type="http://schemas.openxmlformats.org/officeDocument/2006/relationships/hyperlink" Target="https://profitto.co/" TargetMode="External"/><Relationship Id="rId20" Type="http://schemas.openxmlformats.org/officeDocument/2006/relationships/hyperlink" Target="https://acaiaca.govbr.cloud/pronimtb/" TargetMode="External"/><Relationship Id="rId41" Type="http://schemas.openxmlformats.org/officeDocument/2006/relationships/hyperlink" Target="http://www.licitardigital.com.br" TargetMode="External"/><Relationship Id="rId54" Type="http://schemas.openxmlformats.org/officeDocument/2006/relationships/hyperlink" Target="http://www.fabriciano.mg.gov.br" TargetMode="External"/><Relationship Id="rId62" Type="http://schemas.openxmlformats.org/officeDocument/2006/relationships/hyperlink" Target="mailto:licitacao@itaudeminas.mg.gov.br" TargetMode="External"/><Relationship Id="rId70" Type="http://schemas.openxmlformats.org/officeDocument/2006/relationships/hyperlink" Target="https://bnc.org.br/" TargetMode="External"/><Relationship Id="rId75" Type="http://schemas.openxmlformats.org/officeDocument/2006/relationships/hyperlink" Target="https://ammlicita.org.br/" TargetMode="External"/><Relationship Id="rId83" Type="http://schemas.openxmlformats.org/officeDocument/2006/relationships/hyperlink" Target="http://www.comprasbr.com.br" TargetMode="External"/><Relationship Id="rId88" Type="http://schemas.openxmlformats.org/officeDocument/2006/relationships/hyperlink" Target="https://licitanet.com.br/processos.html" TargetMode="External"/><Relationship Id="rId91" Type="http://schemas.openxmlformats.org/officeDocument/2006/relationships/hyperlink" Target="http://www.saogotardo.mg.gov.br" TargetMode="External"/><Relationship Id="rId96" Type="http://schemas.openxmlformats.org/officeDocument/2006/relationships/hyperlink" Target="http://www.camarasaojoaoevangelista.mg.gov.br" TargetMode="External"/><Relationship Id="rId111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://www.cimams.mg.gov.br" TargetMode="External"/><Relationship Id="rId23" Type="http://schemas.openxmlformats.org/officeDocument/2006/relationships/hyperlink" Target="https://ammlicita.org.br" TargetMode="External"/><Relationship Id="rId28" Type="http://schemas.openxmlformats.org/officeDocument/2006/relationships/hyperlink" Target="mailto:licitacao@aguanil.mg.gov.br" TargetMode="External"/><Relationship Id="rId36" Type="http://schemas.openxmlformats.org/officeDocument/2006/relationships/hyperlink" Target="https://belovale.licitapp.com.br//" TargetMode="External"/><Relationship Id="rId49" Type="http://schemas.openxmlformats.org/officeDocument/2006/relationships/hyperlink" Target="mailto:licitacoracao@yahoo.com.br" TargetMode="External"/><Relationship Id="rId57" Type="http://schemas.openxmlformats.org/officeDocument/2006/relationships/hyperlink" Target="http://www.compras.gov.br" TargetMode="External"/><Relationship Id="rId106" Type="http://schemas.openxmlformats.org/officeDocument/2006/relationships/hyperlink" Target="https://www.triamanorte.com.br/" TargetMode="External"/><Relationship Id="rId114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hyperlink" Target="mailto:licitacao@aracuai.mg.gov.br" TargetMode="External"/><Relationship Id="rId44" Type="http://schemas.openxmlformats.org/officeDocument/2006/relationships/hyperlink" Target="http://www.conceicaodaaparecida.mg.gov.br" TargetMode="External"/><Relationship Id="rId52" Type="http://schemas.openxmlformats.org/officeDocument/2006/relationships/hyperlink" Target="https://app.licitardigital.com.br/login" TargetMode="External"/><Relationship Id="rId60" Type="http://schemas.openxmlformats.org/officeDocument/2006/relationships/hyperlink" Target="http://www.guaxupe.mg.gov.br" TargetMode="External"/><Relationship Id="rId65" Type="http://schemas.openxmlformats.org/officeDocument/2006/relationships/hyperlink" Target="mailto:licitacao@itinga.mg.gov.br" TargetMode="External"/><Relationship Id="rId73" Type="http://schemas.openxmlformats.org/officeDocument/2006/relationships/hyperlink" Target="http://www.licitardigital.com.br" TargetMode="External"/><Relationship Id="rId78" Type="http://schemas.openxmlformats.org/officeDocument/2006/relationships/hyperlink" Target="http://prados.pregaonet.com.br/" TargetMode="External"/><Relationship Id="rId81" Type="http://schemas.openxmlformats.org/officeDocument/2006/relationships/hyperlink" Target="http://www.licitanet.com.br" TargetMode="External"/><Relationship Id="rId86" Type="http://schemas.openxmlformats.org/officeDocument/2006/relationships/hyperlink" Target="mailto:licitacao@santamargarida.mg.gov.br" TargetMode="External"/><Relationship Id="rId94" Type="http://schemas.openxmlformats.org/officeDocument/2006/relationships/hyperlink" Target="http://www.bll.org.br" TargetMode="External"/><Relationship Id="rId99" Type="http://schemas.openxmlformats.org/officeDocument/2006/relationships/hyperlink" Target="http://www.portaldecompraspublicas.com.br" TargetMode="External"/><Relationship Id="rId101" Type="http://schemas.openxmlformats.org/officeDocument/2006/relationships/hyperlink" Target="http://www.conder.ba.gov.br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mailto:licitacao@amesp.mg.gov.br" TargetMode="External"/><Relationship Id="rId18" Type="http://schemas.openxmlformats.org/officeDocument/2006/relationships/hyperlink" Target="http://www.infraestrutura.mg.gov.br" TargetMode="External"/><Relationship Id="rId39" Type="http://schemas.openxmlformats.org/officeDocument/2006/relationships/hyperlink" Target="http://www.novobbmnet.com.br/" TargetMode="External"/><Relationship Id="rId109" Type="http://schemas.openxmlformats.org/officeDocument/2006/relationships/image" Target="media/image4.png"/><Relationship Id="rId34" Type="http://schemas.openxmlformats.org/officeDocument/2006/relationships/hyperlink" Target="mailto:licitacaopmbelovale@gmail.com" TargetMode="External"/><Relationship Id="rId50" Type="http://schemas.openxmlformats.org/officeDocument/2006/relationships/hyperlink" Target="https://app.licitardigital.com.br/login" TargetMode="External"/><Relationship Id="rId55" Type="http://schemas.openxmlformats.org/officeDocument/2006/relationships/hyperlink" Target="https://ammlicita.org.br" TargetMode="External"/><Relationship Id="rId76" Type="http://schemas.openxmlformats.org/officeDocument/2006/relationships/hyperlink" Target="http://www.pains.mg.gov.br" TargetMode="External"/><Relationship Id="rId97" Type="http://schemas.openxmlformats.org/officeDocument/2006/relationships/hyperlink" Target="http://www.compras.gov.br" TargetMode="External"/><Relationship Id="rId104" Type="http://schemas.openxmlformats.org/officeDocument/2006/relationships/hyperlink" Target="https://pottencial.com.br/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muriae.mg.gov.br" TargetMode="External"/><Relationship Id="rId92" Type="http://schemas.openxmlformats.org/officeDocument/2006/relationships/hyperlink" Target="http://www.licitanet.com.br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aguanil.mg.gov.b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6E29326FCD844B804757ED13EF4B10" ma:contentTypeVersion="13" ma:contentTypeDescription="Create a new document." ma:contentTypeScope="" ma:versionID="13c176c1e1875d0ddf11792813cfeac2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2adebfb087c8d8f62a2f7dab18544eb0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81772df-90eb-4d1e-9812-acd2eaedb6be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29DFEE-21E8-4F47-9395-5351D9429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BB0649-CBC7-4836-9F53-0E30CDA03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1</Pages>
  <Words>4621</Words>
  <Characters>24959</Characters>
  <Application>Microsoft Office Word</Application>
  <DocSecurity>0</DocSecurity>
  <Lines>207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29521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Ana Lopes</cp:lastModifiedBy>
  <cp:revision>12</cp:revision>
  <cp:lastPrinted>2024-09-04T20:35:00Z</cp:lastPrinted>
  <dcterms:created xsi:type="dcterms:W3CDTF">2024-09-04T12:15:00Z</dcterms:created>
  <dcterms:modified xsi:type="dcterms:W3CDTF">2024-09-04T20:35:00Z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