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166F6" w14:textId="77777777" w:rsidR="00D86B5F" w:rsidRPr="007C5165" w:rsidRDefault="00D86B5F" w:rsidP="00295C4B">
      <w:pPr>
        <w:rPr>
          <w:rFonts w:asciiTheme="majorHAnsi" w:hAnsiTheme="majorHAnsi" w:cstheme="majorHAnsi"/>
        </w:rPr>
      </w:pPr>
      <w:bookmarkStart w:id="0" w:name="_GoBack"/>
      <w:bookmarkEnd w:id="0"/>
    </w:p>
    <w:p w14:paraId="3F070B97" w14:textId="77777777" w:rsidR="008660A0" w:rsidRPr="007C5165" w:rsidRDefault="008660A0" w:rsidP="00295C4B">
      <w:pPr>
        <w:rPr>
          <w:rFonts w:asciiTheme="majorHAnsi" w:hAnsiTheme="majorHAnsi" w:cstheme="majorHAnsi"/>
        </w:rPr>
      </w:pPr>
    </w:p>
    <w:p w14:paraId="742F50D8" w14:textId="77777777" w:rsidR="00753821" w:rsidRPr="007C5165" w:rsidRDefault="00753821" w:rsidP="00753821">
      <w:pPr>
        <w:tabs>
          <w:tab w:val="left" w:pos="2784"/>
        </w:tabs>
        <w:rPr>
          <w:rFonts w:asciiTheme="majorHAnsi" w:hAnsiTheme="majorHAnsi" w:cstheme="majorHAnsi"/>
        </w:rPr>
      </w:pPr>
      <w:r w:rsidRPr="007C5165">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FDA3B78" w14:textId="77777777" w:rsidR="009F7D26" w:rsidRPr="007C5165" w:rsidRDefault="009F7D26" w:rsidP="00753821">
      <w:pPr>
        <w:tabs>
          <w:tab w:val="left" w:pos="3325"/>
        </w:tabs>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F14A46" w:rsidRPr="007C5165" w14:paraId="13605BC0" w14:textId="77777777" w:rsidTr="00F62F3A">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1328F534" w14:textId="77777777" w:rsidR="00F14A46" w:rsidRPr="007C5165" w:rsidRDefault="00F14A46" w:rsidP="00F62F3A">
            <w:pPr>
              <w:rPr>
                <w:rFonts w:asciiTheme="majorHAnsi" w:hAnsiTheme="majorHAnsi" w:cstheme="majorHAnsi"/>
                <w:bCs/>
              </w:rPr>
            </w:pPr>
            <w:r w:rsidRPr="007C5165">
              <w:rPr>
                <w:rFonts w:asciiTheme="majorHAnsi" w:hAnsiTheme="majorHAnsi" w:cstheme="majorHAnsi"/>
                <w:bCs/>
              </w:rPr>
              <w:t xml:space="preserve">ÓRGÃO LICITANTE: </w:t>
            </w:r>
            <w:r w:rsidRPr="007C5165">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5539AA4" w14:textId="5CF7487E" w:rsidR="00F14A46" w:rsidRPr="007C5165" w:rsidRDefault="00F14A46" w:rsidP="00225F70">
            <w:pPr>
              <w:jc w:val="both"/>
              <w:rPr>
                <w:rFonts w:asciiTheme="majorHAnsi" w:hAnsiTheme="majorHAnsi" w:cstheme="majorHAnsi"/>
                <w:b/>
                <w:bCs/>
              </w:rPr>
            </w:pPr>
            <w:r w:rsidRPr="007C5165">
              <w:rPr>
                <w:rFonts w:asciiTheme="majorHAnsi" w:hAnsiTheme="majorHAnsi" w:cstheme="majorHAnsi"/>
              </w:rPr>
              <w:t xml:space="preserve">EDITAL: </w:t>
            </w:r>
            <w:r w:rsidRPr="007C5165">
              <w:rPr>
                <w:rFonts w:asciiTheme="majorHAnsi" w:hAnsiTheme="majorHAnsi" w:cstheme="majorHAnsi"/>
                <w:b/>
                <w:bCs/>
              </w:rPr>
              <w:t xml:space="preserve">Nº CPLI </w:t>
            </w:r>
            <w:r w:rsidR="000F1FBD" w:rsidRPr="007C5165">
              <w:rPr>
                <w:rFonts w:asciiTheme="majorHAnsi" w:hAnsiTheme="majorHAnsi" w:cstheme="majorHAnsi"/>
                <w:b/>
                <w:bCs/>
              </w:rPr>
              <w:t>1120230212</w:t>
            </w:r>
          </w:p>
        </w:tc>
      </w:tr>
      <w:tr w:rsidR="00F14A46" w:rsidRPr="007C5165" w14:paraId="093056C2" w14:textId="77777777" w:rsidTr="00F62F3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2AC83E1" w14:textId="77777777" w:rsidR="00F14A46" w:rsidRPr="007C5165" w:rsidRDefault="00F14A46" w:rsidP="00F62F3A">
            <w:pPr>
              <w:pStyle w:val="Default"/>
              <w:jc w:val="both"/>
              <w:rPr>
                <w:rFonts w:asciiTheme="majorHAnsi" w:hAnsiTheme="majorHAnsi" w:cstheme="majorHAnsi"/>
              </w:rPr>
            </w:pPr>
            <w:r w:rsidRPr="007C5165">
              <w:rPr>
                <w:rFonts w:asciiTheme="majorHAnsi" w:hAnsiTheme="majorHAnsi" w:cstheme="majorHAnsi"/>
              </w:rPr>
              <w:t>Endereço: Rua Carangola, 606, térreo, bairro Santo Antônio, Belo Horizonte/MG.</w:t>
            </w:r>
          </w:p>
          <w:p w14:paraId="5F4C323E" w14:textId="77777777" w:rsidR="00F14A46" w:rsidRPr="007C5165" w:rsidRDefault="00F14A46" w:rsidP="00F62F3A">
            <w:pPr>
              <w:pStyle w:val="Default"/>
              <w:jc w:val="both"/>
              <w:rPr>
                <w:rFonts w:asciiTheme="majorHAnsi" w:hAnsiTheme="majorHAnsi" w:cstheme="majorHAnsi"/>
              </w:rPr>
            </w:pPr>
            <w:r w:rsidRPr="007C5165">
              <w:rPr>
                <w:rFonts w:asciiTheme="majorHAnsi" w:hAnsiTheme="majorHAnsi" w:cstheme="majorHAnsi"/>
              </w:rPr>
              <w:t xml:space="preserve">Informações: Telefone: (31) 3250-1618/1619. Fax: (31) 3250-1670/1317. E-mail: </w:t>
            </w:r>
          </w:p>
        </w:tc>
      </w:tr>
      <w:tr w:rsidR="00F14A46" w:rsidRPr="007C5165" w14:paraId="7C9B50A0" w14:textId="77777777" w:rsidTr="00F62F3A">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A1D5383" w14:textId="3C962609" w:rsidR="00B9530D" w:rsidRPr="007C5165" w:rsidRDefault="00F14A46" w:rsidP="00B9530D">
            <w:pPr>
              <w:tabs>
                <w:tab w:val="left" w:pos="3325"/>
              </w:tabs>
              <w:jc w:val="both"/>
              <w:rPr>
                <w:rFonts w:asciiTheme="majorHAnsi" w:hAnsiTheme="majorHAnsi" w:cstheme="majorHAnsi"/>
              </w:rPr>
            </w:pPr>
            <w:r w:rsidRPr="007C5165">
              <w:rPr>
                <w:rFonts w:asciiTheme="majorHAnsi" w:hAnsiTheme="majorHAnsi" w:cstheme="majorHAnsi"/>
              </w:rPr>
              <w:t>OBJETO:</w:t>
            </w:r>
            <w:r w:rsidR="00B9530D" w:rsidRPr="007C5165">
              <w:rPr>
                <w:rFonts w:asciiTheme="majorHAnsi" w:hAnsiTheme="majorHAnsi" w:cstheme="majorHAnsi"/>
              </w:rPr>
              <w:t xml:space="preserve"> </w:t>
            </w:r>
            <w:r w:rsidR="000F1FBD" w:rsidRPr="007C5165">
              <w:rPr>
                <w:rFonts w:asciiTheme="majorHAnsi" w:hAnsiTheme="majorHAnsi" w:cstheme="majorHAnsi"/>
              </w:rPr>
              <w:t xml:space="preserve">execução, com fornecimento parcial de materiais e equipamentos, das obras e serviços de implantação da unidade de tratamento de resíduos - </w:t>
            </w:r>
            <w:proofErr w:type="spellStart"/>
            <w:r w:rsidR="000F1FBD" w:rsidRPr="007C5165">
              <w:rPr>
                <w:rFonts w:asciiTheme="majorHAnsi" w:hAnsiTheme="majorHAnsi" w:cstheme="majorHAnsi"/>
              </w:rPr>
              <w:t>utr</w:t>
            </w:r>
            <w:proofErr w:type="spellEnd"/>
            <w:r w:rsidR="000F1FBD" w:rsidRPr="007C5165">
              <w:rPr>
                <w:rFonts w:asciiTheme="majorHAnsi" w:hAnsiTheme="majorHAnsi" w:cstheme="majorHAnsi"/>
              </w:rPr>
              <w:t xml:space="preserve"> da Estação de tratamento de água - ETA Miragaia, no município de Ubá / MG. </w:t>
            </w:r>
          </w:p>
          <w:p w14:paraId="1E7D08FA" w14:textId="73FEBE32" w:rsidR="00F14A46" w:rsidRPr="007C5165" w:rsidRDefault="00F14A46" w:rsidP="00B9530D">
            <w:pPr>
              <w:tabs>
                <w:tab w:val="left" w:pos="3325"/>
              </w:tabs>
              <w:jc w:val="both"/>
              <w:rPr>
                <w:rFonts w:asciiTheme="majorHAnsi" w:hAnsiTheme="majorHAnsi" w:cstheme="majorHAnsi"/>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3DCE10A6" w14:textId="77777777" w:rsidR="00F14A46" w:rsidRPr="007C5165" w:rsidRDefault="00F14A46" w:rsidP="00F62F3A">
            <w:pPr>
              <w:pStyle w:val="Default"/>
              <w:jc w:val="both"/>
              <w:rPr>
                <w:rFonts w:asciiTheme="majorHAnsi" w:hAnsiTheme="majorHAnsi" w:cstheme="majorHAnsi"/>
              </w:rPr>
            </w:pPr>
            <w:r w:rsidRPr="007C5165">
              <w:rPr>
                <w:rFonts w:asciiTheme="majorHAnsi" w:hAnsiTheme="majorHAnsi" w:cstheme="majorHAnsi"/>
              </w:rPr>
              <w:t xml:space="preserve">DATAS: </w:t>
            </w:r>
          </w:p>
          <w:p w14:paraId="0407D025" w14:textId="77777777" w:rsidR="00B9530D" w:rsidRPr="007C5165" w:rsidRDefault="00F14A46" w:rsidP="00B9530D">
            <w:pPr>
              <w:pStyle w:val="Default"/>
              <w:numPr>
                <w:ilvl w:val="0"/>
                <w:numId w:val="15"/>
              </w:numPr>
              <w:jc w:val="both"/>
              <w:rPr>
                <w:rFonts w:asciiTheme="majorHAnsi" w:hAnsiTheme="majorHAnsi" w:cstheme="majorHAnsi"/>
              </w:rPr>
            </w:pPr>
            <w:r w:rsidRPr="007C5165">
              <w:rPr>
                <w:rFonts w:asciiTheme="majorHAnsi" w:hAnsiTheme="majorHAnsi" w:cstheme="majorHAnsi"/>
              </w:rPr>
              <w:t xml:space="preserve">Recebimento das propostas: </w:t>
            </w:r>
            <w:r w:rsidR="00B9530D" w:rsidRPr="007C5165">
              <w:rPr>
                <w:rFonts w:asciiTheme="majorHAnsi" w:hAnsiTheme="majorHAnsi" w:cstheme="majorHAnsi"/>
              </w:rPr>
              <w:t xml:space="preserve">26/02/2024 às 14:30 </w:t>
            </w:r>
          </w:p>
          <w:p w14:paraId="3ADF1B9A" w14:textId="77777777" w:rsidR="00B9530D" w:rsidRPr="007C5165" w:rsidRDefault="00F14A46" w:rsidP="00B9530D">
            <w:pPr>
              <w:pStyle w:val="Default"/>
              <w:numPr>
                <w:ilvl w:val="0"/>
                <w:numId w:val="15"/>
              </w:numPr>
              <w:jc w:val="both"/>
              <w:rPr>
                <w:rFonts w:asciiTheme="majorHAnsi" w:hAnsiTheme="majorHAnsi" w:cstheme="majorHAnsi"/>
              </w:rPr>
            </w:pPr>
            <w:r w:rsidRPr="007C5165">
              <w:rPr>
                <w:rFonts w:asciiTheme="majorHAnsi" w:hAnsiTheme="majorHAnsi" w:cstheme="majorHAnsi"/>
              </w:rPr>
              <w:t xml:space="preserve">Abertura das propostas: </w:t>
            </w:r>
            <w:r w:rsidR="00B9530D" w:rsidRPr="007C5165">
              <w:rPr>
                <w:rFonts w:asciiTheme="majorHAnsi" w:hAnsiTheme="majorHAnsi" w:cstheme="majorHAnsi"/>
              </w:rPr>
              <w:t xml:space="preserve">26/02/2024 às 14:30 </w:t>
            </w:r>
          </w:p>
          <w:p w14:paraId="6594129F" w14:textId="1C32A363" w:rsidR="00F14A46" w:rsidRPr="007C5165" w:rsidRDefault="00F14A46" w:rsidP="00B9530D">
            <w:pPr>
              <w:pStyle w:val="Default"/>
              <w:numPr>
                <w:ilvl w:val="0"/>
                <w:numId w:val="15"/>
              </w:numPr>
              <w:jc w:val="both"/>
              <w:rPr>
                <w:rFonts w:asciiTheme="majorHAnsi" w:hAnsiTheme="majorHAnsi" w:cstheme="majorHAnsi"/>
              </w:rPr>
            </w:pPr>
            <w:r w:rsidRPr="007C5165">
              <w:rPr>
                <w:rFonts w:asciiTheme="majorHAnsi" w:hAnsiTheme="majorHAnsi" w:cstheme="majorHAnsi"/>
              </w:rPr>
              <w:t xml:space="preserve">Prazo de execução: </w:t>
            </w:r>
            <w:r w:rsidR="006A26B1" w:rsidRPr="007C5165">
              <w:rPr>
                <w:rFonts w:asciiTheme="majorHAnsi" w:hAnsiTheme="majorHAnsi" w:cstheme="majorHAnsi"/>
              </w:rPr>
              <w:t>10 meses.</w:t>
            </w:r>
          </w:p>
        </w:tc>
      </w:tr>
      <w:tr w:rsidR="00F14A46" w:rsidRPr="007C5165" w14:paraId="21840E46" w14:textId="77777777" w:rsidTr="00F62F3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D70F56B" w14:textId="77777777" w:rsidR="00F14A46" w:rsidRPr="007C5165" w:rsidRDefault="00F14A46" w:rsidP="00F62F3A">
            <w:pPr>
              <w:jc w:val="center"/>
              <w:rPr>
                <w:rFonts w:asciiTheme="majorHAnsi" w:hAnsiTheme="majorHAnsi" w:cstheme="majorHAnsi"/>
              </w:rPr>
            </w:pPr>
            <w:r w:rsidRPr="007C5165">
              <w:rPr>
                <w:rFonts w:asciiTheme="majorHAnsi" w:hAnsiTheme="majorHAnsi" w:cstheme="majorHAnsi"/>
              </w:rPr>
              <w:t>VALORES</w:t>
            </w:r>
          </w:p>
        </w:tc>
      </w:tr>
      <w:tr w:rsidR="00F14A46" w:rsidRPr="007C5165" w14:paraId="7E413B37" w14:textId="77777777" w:rsidTr="00F62F3A">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62244568" w14:textId="77777777" w:rsidR="00F14A46" w:rsidRPr="007C5165" w:rsidRDefault="00F14A46" w:rsidP="00F62F3A">
            <w:pPr>
              <w:pStyle w:val="Default"/>
              <w:jc w:val="center"/>
              <w:rPr>
                <w:rFonts w:asciiTheme="majorHAnsi" w:hAnsiTheme="majorHAnsi" w:cstheme="majorHAnsi"/>
              </w:rPr>
            </w:pPr>
            <w:r w:rsidRPr="007C5165">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487868B" w14:textId="77777777" w:rsidR="00F14A46" w:rsidRPr="007C5165" w:rsidRDefault="00F14A46" w:rsidP="00F62F3A">
            <w:pPr>
              <w:pStyle w:val="Default"/>
              <w:jc w:val="center"/>
              <w:rPr>
                <w:rFonts w:asciiTheme="majorHAnsi" w:hAnsiTheme="majorHAnsi" w:cstheme="majorHAnsi"/>
              </w:rPr>
            </w:pPr>
            <w:r w:rsidRPr="007C5165">
              <w:rPr>
                <w:rFonts w:asciiTheme="majorHAnsi" w:hAnsiTheme="majorHAnsi" w:cstheme="majorHAnsi"/>
              </w:rPr>
              <w:t>Capital Social Igual ou Superior</w:t>
            </w:r>
          </w:p>
        </w:tc>
      </w:tr>
      <w:tr w:rsidR="00F14A46" w:rsidRPr="007C5165" w14:paraId="4EB6BFA8" w14:textId="77777777" w:rsidTr="00F62F3A">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7899A14" w14:textId="23A0A10B" w:rsidR="00F14A46" w:rsidRPr="007C5165" w:rsidRDefault="00B9530D" w:rsidP="000F1FBD">
            <w:pPr>
              <w:pStyle w:val="Default"/>
              <w:jc w:val="center"/>
              <w:rPr>
                <w:rFonts w:asciiTheme="majorHAnsi" w:hAnsiTheme="majorHAnsi" w:cstheme="majorHAnsi"/>
              </w:rPr>
            </w:pPr>
            <w:r w:rsidRPr="007C5165">
              <w:rPr>
                <w:rFonts w:asciiTheme="majorHAnsi" w:hAnsiTheme="majorHAnsi" w:cstheme="majorHAnsi"/>
              </w:rPr>
              <w:t>R$ 7.075.603,91</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4E8B6B9" w14:textId="77777777" w:rsidR="00F14A46" w:rsidRPr="007C5165" w:rsidRDefault="00F14A46" w:rsidP="00F62F3A">
            <w:pPr>
              <w:pStyle w:val="Default"/>
              <w:jc w:val="center"/>
              <w:rPr>
                <w:rFonts w:asciiTheme="majorHAnsi" w:hAnsiTheme="majorHAnsi" w:cstheme="majorHAnsi"/>
              </w:rPr>
            </w:pPr>
            <w:r w:rsidRPr="007C5165">
              <w:rPr>
                <w:rFonts w:asciiTheme="majorHAnsi" w:hAnsiTheme="majorHAnsi" w:cstheme="majorHAnsi"/>
              </w:rPr>
              <w:t>-</w:t>
            </w:r>
          </w:p>
        </w:tc>
      </w:tr>
      <w:tr w:rsidR="00F14A46" w:rsidRPr="007C5165" w14:paraId="579213F9" w14:textId="77777777" w:rsidTr="00F62F3A">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3E371D0" w14:textId="01C5E520" w:rsidR="00F14A46" w:rsidRPr="007C5165" w:rsidRDefault="00F14A46" w:rsidP="000F1FBD">
            <w:pPr>
              <w:autoSpaceDE w:val="0"/>
              <w:autoSpaceDN w:val="0"/>
              <w:adjustRightInd w:val="0"/>
              <w:rPr>
                <w:rFonts w:asciiTheme="majorHAnsi" w:hAnsiTheme="majorHAnsi" w:cstheme="majorHAnsi"/>
              </w:rPr>
            </w:pPr>
            <w:r w:rsidRPr="007C5165">
              <w:rPr>
                <w:rFonts w:asciiTheme="majorHAnsi" w:hAnsiTheme="majorHAnsi" w:cstheme="majorHAnsi"/>
              </w:rPr>
              <w:t xml:space="preserve">CAPACIDADE TÉCNICA: </w:t>
            </w:r>
            <w:r w:rsidR="00B9530D" w:rsidRPr="007C5165">
              <w:rPr>
                <w:rFonts w:asciiTheme="majorHAnsi" w:hAnsiTheme="majorHAnsi" w:cstheme="majorHAnsi"/>
              </w:rPr>
              <w:t>a) Construção e/ou implantação de unidade de tratamento de resíduos (UTR) ou estação de tratamento de água (ETA) ou estação de tratamento de esgoto (ETE), em estrutura de concreto armado</w:t>
            </w:r>
            <w:r w:rsidR="00B9530D" w:rsidRPr="007C5165">
              <w:rPr>
                <w:rFonts w:asciiTheme="majorHAnsi" w:hAnsiTheme="majorHAnsi" w:cstheme="majorHAnsi"/>
              </w:rPr>
              <w:t>.</w:t>
            </w:r>
          </w:p>
        </w:tc>
      </w:tr>
      <w:tr w:rsidR="00F14A46" w:rsidRPr="007C5165" w14:paraId="38BABA73" w14:textId="77777777" w:rsidTr="00F62F3A">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5A4D94F" w14:textId="77777777" w:rsidR="00B9530D" w:rsidRPr="007C5165" w:rsidRDefault="00F14A46" w:rsidP="000F1FBD">
            <w:pPr>
              <w:autoSpaceDE w:val="0"/>
              <w:autoSpaceDN w:val="0"/>
              <w:adjustRightInd w:val="0"/>
              <w:rPr>
                <w:rFonts w:asciiTheme="majorHAnsi" w:hAnsiTheme="majorHAnsi" w:cstheme="majorHAnsi"/>
              </w:rPr>
            </w:pPr>
            <w:r w:rsidRPr="007C5165">
              <w:rPr>
                <w:rFonts w:asciiTheme="majorHAnsi" w:hAnsiTheme="majorHAnsi" w:cstheme="majorHAnsi"/>
              </w:rPr>
              <w:t xml:space="preserve">CAPACIDADE OPERACIONAL:  </w:t>
            </w:r>
            <w:r w:rsidR="00B9530D" w:rsidRPr="007C5165">
              <w:rPr>
                <w:rFonts w:asciiTheme="majorHAnsi" w:hAnsiTheme="majorHAnsi" w:cstheme="majorHAnsi"/>
              </w:rPr>
              <w:t xml:space="preserve">a) Construção de Unidade de Tratamento de Resíduos (UTR) ou Estação de Tratamento de Água (ETA) ou Estação de tratamento de Esgoto (ETE), em estrutura de concreto armado, com capacidade nominal, igual ou superior a 60(sessenta) l/s; </w:t>
            </w:r>
          </w:p>
          <w:p w14:paraId="2DE846BF" w14:textId="50319C51" w:rsidR="00F14A46" w:rsidRPr="007C5165" w:rsidRDefault="00B9530D" w:rsidP="000F1FBD">
            <w:pPr>
              <w:autoSpaceDE w:val="0"/>
              <w:autoSpaceDN w:val="0"/>
              <w:adjustRightInd w:val="0"/>
              <w:rPr>
                <w:rFonts w:asciiTheme="majorHAnsi" w:hAnsiTheme="majorHAnsi" w:cstheme="majorHAnsi"/>
              </w:rPr>
            </w:pPr>
            <w:r w:rsidRPr="007C5165">
              <w:rPr>
                <w:rFonts w:asciiTheme="majorHAnsi" w:hAnsiTheme="majorHAnsi" w:cstheme="majorHAnsi"/>
              </w:rPr>
              <w:t xml:space="preserve">b) Cravação de estaca metálica tipo prancha, com quantidade igual ou superior a 40(quarenta) </w:t>
            </w:r>
            <w:proofErr w:type="spellStart"/>
            <w:r w:rsidRPr="007C5165">
              <w:rPr>
                <w:rFonts w:asciiTheme="majorHAnsi" w:hAnsiTheme="majorHAnsi" w:cstheme="majorHAnsi"/>
              </w:rPr>
              <w:t>Ton</w:t>
            </w:r>
            <w:proofErr w:type="spellEnd"/>
            <w:r w:rsidRPr="007C5165">
              <w:rPr>
                <w:rFonts w:asciiTheme="majorHAnsi" w:hAnsiTheme="majorHAnsi" w:cstheme="majorHAnsi"/>
              </w:rPr>
              <w:t xml:space="preserve"> ou 110(cento e dez) m2 de área escorada;</w:t>
            </w:r>
          </w:p>
          <w:p w14:paraId="637A8CC8" w14:textId="77777777" w:rsidR="00B9530D" w:rsidRPr="007C5165" w:rsidRDefault="00B9530D" w:rsidP="000F1FBD">
            <w:pPr>
              <w:autoSpaceDE w:val="0"/>
              <w:autoSpaceDN w:val="0"/>
              <w:adjustRightInd w:val="0"/>
              <w:rPr>
                <w:rFonts w:asciiTheme="majorHAnsi" w:hAnsiTheme="majorHAnsi" w:cstheme="majorHAnsi"/>
              </w:rPr>
            </w:pPr>
            <w:r w:rsidRPr="007C5165">
              <w:rPr>
                <w:rFonts w:asciiTheme="majorHAnsi" w:hAnsiTheme="majorHAnsi" w:cstheme="majorHAnsi"/>
              </w:rPr>
              <w:t xml:space="preserve">c) Fornecimento e lançamento de concreto armado com quantidade igual ou superior a 170 (cento e setenta) m³; </w:t>
            </w:r>
          </w:p>
          <w:p w14:paraId="1A152860" w14:textId="6F77BEBE" w:rsidR="00B9530D" w:rsidRPr="007C5165" w:rsidRDefault="00B9530D" w:rsidP="000F1FBD">
            <w:pPr>
              <w:autoSpaceDE w:val="0"/>
              <w:autoSpaceDN w:val="0"/>
              <w:adjustRightInd w:val="0"/>
              <w:rPr>
                <w:rFonts w:asciiTheme="majorHAnsi" w:hAnsiTheme="majorHAnsi" w:cstheme="majorHAnsi"/>
              </w:rPr>
            </w:pPr>
            <w:r w:rsidRPr="007C5165">
              <w:rPr>
                <w:rFonts w:asciiTheme="majorHAnsi" w:hAnsiTheme="majorHAnsi" w:cstheme="majorHAnsi"/>
              </w:rPr>
              <w:t>d) Armadura de aço para concreto armado, com quantidade igual ou superior a 21.000 (vinte e um mil) kg;</w:t>
            </w:r>
          </w:p>
        </w:tc>
      </w:tr>
      <w:tr w:rsidR="00F14A46" w:rsidRPr="007C5165" w14:paraId="178E708A" w14:textId="77777777" w:rsidTr="00F62F3A">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E8FA3DE" w14:textId="77777777" w:rsidR="00F14A46" w:rsidRPr="007C5165" w:rsidRDefault="00F14A46" w:rsidP="00F62F3A">
            <w:pPr>
              <w:jc w:val="both"/>
              <w:rPr>
                <w:rFonts w:asciiTheme="majorHAnsi" w:hAnsiTheme="majorHAnsi" w:cstheme="majorHAnsi"/>
              </w:rPr>
            </w:pPr>
            <w:r w:rsidRPr="007C5165">
              <w:rPr>
                <w:rFonts w:asciiTheme="majorHAnsi" w:hAnsiTheme="majorHAnsi" w:cstheme="majorHAnsi"/>
              </w:rPr>
              <w:t xml:space="preserve">ÍNDICES ECONÔMICOS: CONFORME EDITAL. </w:t>
            </w:r>
          </w:p>
        </w:tc>
      </w:tr>
      <w:tr w:rsidR="00F14A46" w:rsidRPr="007C5165" w14:paraId="7762A83D" w14:textId="77777777" w:rsidTr="00F62F3A">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ED38126" w14:textId="22C24919" w:rsidR="00B9530D" w:rsidRPr="007C5165" w:rsidRDefault="00F14A46" w:rsidP="000F1FBD">
            <w:pPr>
              <w:tabs>
                <w:tab w:val="left" w:pos="2630"/>
              </w:tabs>
              <w:autoSpaceDE w:val="0"/>
              <w:autoSpaceDN w:val="0"/>
              <w:adjustRightInd w:val="0"/>
              <w:jc w:val="both"/>
              <w:rPr>
                <w:rFonts w:asciiTheme="majorHAnsi" w:hAnsiTheme="majorHAnsi" w:cstheme="majorHAnsi"/>
              </w:rPr>
            </w:pPr>
            <w:r w:rsidRPr="007C5165">
              <w:rPr>
                <w:rFonts w:asciiTheme="majorHAnsi" w:hAnsiTheme="majorHAnsi" w:cstheme="majorHAnsi"/>
              </w:rPr>
              <w:t xml:space="preserve">OBSERVAÇÕES: </w:t>
            </w:r>
            <w:r w:rsidR="00B9530D" w:rsidRPr="007C5165">
              <w:rPr>
                <w:rFonts w:asciiTheme="majorHAnsi" w:hAnsiTheme="majorHAnsi" w:cstheme="majorHAnsi"/>
              </w:rPr>
              <w:t xml:space="preserve">Mais informações e o caderno de licitação poderão ser obtidos, gratuitamente, através de download no endereço: </w:t>
            </w:r>
            <w:hyperlink r:id="rId11" w:history="1">
              <w:r w:rsidR="00B9530D" w:rsidRPr="007C5165">
                <w:rPr>
                  <w:rStyle w:val="Hyperlink"/>
                  <w:rFonts w:asciiTheme="majorHAnsi" w:hAnsiTheme="majorHAnsi" w:cstheme="majorHAnsi"/>
                </w:rPr>
                <w:t>www.copasa.com.br</w:t>
              </w:r>
            </w:hyperlink>
            <w:r w:rsidR="00B9530D" w:rsidRPr="007C5165">
              <w:rPr>
                <w:rFonts w:asciiTheme="majorHAnsi" w:hAnsiTheme="majorHAnsi" w:cstheme="majorHAnsi"/>
              </w:rPr>
              <w:t xml:space="preserve"> </w:t>
            </w:r>
            <w:r w:rsidR="00B9530D" w:rsidRPr="007C5165">
              <w:rPr>
                <w:rFonts w:asciiTheme="majorHAnsi" w:hAnsiTheme="majorHAnsi" w:cstheme="majorHAnsi"/>
              </w:rPr>
              <w:t>(link: licitações e contratos/licitações, pesquisar pelo número da licitação), a partir do dia 30/01/2024.</w:t>
            </w:r>
          </w:p>
          <w:p w14:paraId="4E801F65" w14:textId="4CED51D0" w:rsidR="000F1FBD" w:rsidRPr="007C5165" w:rsidRDefault="00B9530D" w:rsidP="000F1FBD">
            <w:pPr>
              <w:tabs>
                <w:tab w:val="left" w:pos="2630"/>
              </w:tabs>
              <w:autoSpaceDE w:val="0"/>
              <w:autoSpaceDN w:val="0"/>
              <w:adjustRightInd w:val="0"/>
              <w:jc w:val="both"/>
              <w:rPr>
                <w:rFonts w:asciiTheme="majorHAnsi" w:hAnsiTheme="majorHAnsi" w:cstheme="majorHAnsi"/>
              </w:rPr>
            </w:pPr>
            <w:r w:rsidRPr="007C5165">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Pablo Cleto Ribeiro ou outro empregado da COPASA MG, do dia 30 de JANEIRO de 2024 ao dia 23 de FEVEREIRO de 2024. O agendamento da visita poderá ser feito pelo e-mail: </w:t>
            </w:r>
            <w:hyperlink r:id="rId12" w:history="1">
              <w:r w:rsidRPr="007C5165">
                <w:rPr>
                  <w:rStyle w:val="Hyperlink"/>
                  <w:rFonts w:asciiTheme="majorHAnsi" w:hAnsiTheme="majorHAnsi" w:cstheme="majorHAnsi"/>
                </w:rPr>
                <w:t>pabloc.tecisan@parceiro.copasa.com.br</w:t>
              </w:r>
            </w:hyperlink>
            <w:r w:rsidRPr="007C5165">
              <w:rPr>
                <w:rFonts w:asciiTheme="majorHAnsi" w:hAnsiTheme="majorHAnsi" w:cstheme="majorHAnsi"/>
              </w:rPr>
              <w:t xml:space="preserve"> </w:t>
            </w:r>
            <w:r w:rsidRPr="007C5165">
              <w:rPr>
                <w:rFonts w:asciiTheme="majorHAnsi" w:hAnsiTheme="majorHAnsi" w:cstheme="majorHAnsi"/>
              </w:rPr>
              <w:t xml:space="preserve">ou pelo telefone (35)98817-8509. A visita será realizada na Avenida Quintino </w:t>
            </w:r>
            <w:proofErr w:type="spellStart"/>
            <w:r w:rsidRPr="007C5165">
              <w:rPr>
                <w:rFonts w:asciiTheme="majorHAnsi" w:hAnsiTheme="majorHAnsi" w:cstheme="majorHAnsi"/>
              </w:rPr>
              <w:t>Poggiali</w:t>
            </w:r>
            <w:proofErr w:type="spellEnd"/>
            <w:r w:rsidRPr="007C5165">
              <w:rPr>
                <w:rFonts w:asciiTheme="majorHAnsi" w:hAnsiTheme="majorHAnsi" w:cstheme="majorHAnsi"/>
              </w:rPr>
              <w:t xml:space="preserve">, </w:t>
            </w:r>
            <w:proofErr w:type="gramStart"/>
            <w:r w:rsidRPr="007C5165">
              <w:rPr>
                <w:rFonts w:asciiTheme="majorHAnsi" w:hAnsiTheme="majorHAnsi" w:cstheme="majorHAnsi"/>
              </w:rPr>
              <w:t>nr.:</w:t>
            </w:r>
            <w:proofErr w:type="gramEnd"/>
            <w:r w:rsidRPr="007C5165">
              <w:rPr>
                <w:rFonts w:asciiTheme="majorHAnsi" w:hAnsiTheme="majorHAnsi" w:cstheme="majorHAnsi"/>
              </w:rPr>
              <w:t xml:space="preserve"> 441, Bairro Waldemar de Castro, Cidade Ubá / MG.</w:t>
            </w:r>
          </w:p>
          <w:p w14:paraId="2441478D" w14:textId="6D92DFE5" w:rsidR="006A26B1" w:rsidRPr="007C5165" w:rsidRDefault="00B9530D" w:rsidP="00F62F3A">
            <w:pPr>
              <w:tabs>
                <w:tab w:val="left" w:pos="3325"/>
              </w:tabs>
              <w:jc w:val="both"/>
              <w:rPr>
                <w:rFonts w:asciiTheme="majorHAnsi" w:hAnsiTheme="majorHAnsi" w:cstheme="majorHAnsi"/>
              </w:rPr>
            </w:pPr>
            <w:hyperlink r:id="rId13" w:history="1">
              <w:r w:rsidRPr="007C5165">
                <w:rPr>
                  <w:rStyle w:val="Hyperlink"/>
                  <w:rFonts w:asciiTheme="majorHAnsi" w:hAnsiTheme="majorHAnsi" w:cstheme="majorHAnsi"/>
                </w:rPr>
                <w:t>https://www2.copasa.com.br/PortalComprasPrd/#/pesquisaDetalhes/FA7F3401F0201EDEAFD9331768D9C49A</w:t>
              </w:r>
            </w:hyperlink>
            <w:r w:rsidRPr="007C5165">
              <w:rPr>
                <w:rFonts w:asciiTheme="majorHAnsi" w:hAnsiTheme="majorHAnsi" w:cstheme="majorHAnsi"/>
              </w:rPr>
              <w:t xml:space="preserve"> </w:t>
            </w:r>
          </w:p>
        </w:tc>
      </w:tr>
    </w:tbl>
    <w:p w14:paraId="31D13187" w14:textId="27ECCD36" w:rsidR="008B3515" w:rsidRPr="007C5165" w:rsidRDefault="008420FB" w:rsidP="008420FB">
      <w:pPr>
        <w:tabs>
          <w:tab w:val="left" w:pos="3556"/>
        </w:tabs>
        <w:jc w:val="both"/>
        <w:rPr>
          <w:rFonts w:asciiTheme="majorHAnsi" w:hAnsiTheme="majorHAnsi" w:cstheme="majorHAnsi"/>
        </w:rPr>
      </w:pPr>
      <w:r w:rsidRPr="007C5165">
        <w:rPr>
          <w:rFonts w:asciiTheme="majorHAnsi" w:hAnsiTheme="majorHAnsi" w:cstheme="majorHAnsi"/>
        </w:rPr>
        <w:tab/>
      </w:r>
    </w:p>
    <w:p w14:paraId="31DE44DB" w14:textId="77777777" w:rsidR="00991EC4" w:rsidRPr="007C5165" w:rsidRDefault="00991EC4" w:rsidP="00295C4B">
      <w:pPr>
        <w:rPr>
          <w:rFonts w:asciiTheme="majorHAnsi" w:hAnsiTheme="majorHAnsi" w:cstheme="majorHAnsi"/>
        </w:rPr>
      </w:pPr>
    </w:p>
    <w:p w14:paraId="24A8BF65" w14:textId="77777777" w:rsidR="00B5693A" w:rsidRPr="007C5165" w:rsidRDefault="00B5693A" w:rsidP="00295C4B">
      <w:pPr>
        <w:rPr>
          <w:rFonts w:asciiTheme="majorHAnsi" w:hAnsiTheme="majorHAnsi" w:cstheme="majorHAnsi"/>
        </w:rPr>
      </w:pPr>
    </w:p>
    <w:p w14:paraId="6A3CB72D" w14:textId="77777777" w:rsidR="003F60D0" w:rsidRPr="007C5165" w:rsidRDefault="003F60D0" w:rsidP="00B825D1">
      <w:pPr>
        <w:autoSpaceDE w:val="0"/>
        <w:autoSpaceDN w:val="0"/>
        <w:adjustRightInd w:val="0"/>
        <w:jc w:val="center"/>
        <w:rPr>
          <w:rFonts w:asciiTheme="majorHAnsi" w:hAnsiTheme="majorHAnsi" w:cstheme="majorHAnsi"/>
          <w:noProof/>
        </w:rPr>
      </w:pPr>
    </w:p>
    <w:p w14:paraId="1ECD9C4D" w14:textId="77777777" w:rsidR="00C41920" w:rsidRPr="007C5165" w:rsidRDefault="001759B3" w:rsidP="00B825D1">
      <w:pPr>
        <w:autoSpaceDE w:val="0"/>
        <w:autoSpaceDN w:val="0"/>
        <w:adjustRightInd w:val="0"/>
        <w:jc w:val="center"/>
        <w:rPr>
          <w:rFonts w:asciiTheme="majorHAnsi" w:hAnsiTheme="majorHAnsi" w:cstheme="majorHAnsi"/>
          <w:b/>
        </w:rPr>
      </w:pPr>
      <w:r w:rsidRPr="007C5165">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7C5165" w:rsidRDefault="00C41920" w:rsidP="00B825D1">
      <w:pPr>
        <w:autoSpaceDE w:val="0"/>
        <w:autoSpaceDN w:val="0"/>
        <w:adjustRightInd w:val="0"/>
        <w:jc w:val="center"/>
        <w:rPr>
          <w:rFonts w:asciiTheme="majorHAnsi" w:hAnsiTheme="majorHAnsi" w:cstheme="majorHAnsi"/>
          <w:b/>
        </w:rPr>
      </w:pPr>
    </w:p>
    <w:p w14:paraId="6E4EB016" w14:textId="77777777" w:rsidR="0067458A" w:rsidRPr="007C5165" w:rsidRDefault="0067458A" w:rsidP="00B825D1">
      <w:pPr>
        <w:autoSpaceDE w:val="0"/>
        <w:autoSpaceDN w:val="0"/>
        <w:adjustRightInd w:val="0"/>
        <w:jc w:val="center"/>
        <w:rPr>
          <w:rFonts w:asciiTheme="majorHAnsi" w:hAnsiTheme="majorHAnsi" w:cstheme="majorHAnsi"/>
          <w:b/>
        </w:rPr>
      </w:pPr>
    </w:p>
    <w:p w14:paraId="3199DE90" w14:textId="7DA69087" w:rsidR="00C41920" w:rsidRPr="007C5165" w:rsidRDefault="00EE7A4E" w:rsidP="00072209">
      <w:pPr>
        <w:autoSpaceDE w:val="0"/>
        <w:autoSpaceDN w:val="0"/>
        <w:adjustRightInd w:val="0"/>
        <w:jc w:val="center"/>
        <w:rPr>
          <w:rFonts w:asciiTheme="majorHAnsi" w:hAnsiTheme="majorHAnsi" w:cstheme="majorHAnsi"/>
          <w:b/>
        </w:rPr>
      </w:pPr>
      <w:r w:rsidRPr="007C5165">
        <w:rPr>
          <w:rFonts w:asciiTheme="majorHAnsi" w:hAnsiTheme="majorHAnsi" w:cstheme="majorHAnsi"/>
          <w:b/>
        </w:rPr>
        <w:t>ESTADO DE MINAS GERAIS</w:t>
      </w:r>
    </w:p>
    <w:p w14:paraId="7A037AAF" w14:textId="77777777" w:rsidR="00072209" w:rsidRPr="007C5165" w:rsidRDefault="00072209" w:rsidP="00072209">
      <w:pPr>
        <w:autoSpaceDE w:val="0"/>
        <w:autoSpaceDN w:val="0"/>
        <w:adjustRightInd w:val="0"/>
        <w:jc w:val="center"/>
        <w:rPr>
          <w:rFonts w:asciiTheme="majorHAnsi" w:hAnsiTheme="majorHAnsi" w:cstheme="majorHAnsi"/>
          <w:b/>
        </w:rPr>
      </w:pPr>
    </w:p>
    <w:p w14:paraId="7C511C05" w14:textId="77777777" w:rsidR="002F42A4" w:rsidRPr="007C5165" w:rsidRDefault="002F42A4" w:rsidP="00072209">
      <w:pPr>
        <w:autoSpaceDE w:val="0"/>
        <w:autoSpaceDN w:val="0"/>
        <w:adjustRightInd w:val="0"/>
        <w:jc w:val="center"/>
        <w:rPr>
          <w:rFonts w:asciiTheme="majorHAnsi" w:hAnsiTheme="majorHAnsi" w:cstheme="majorHAnsi"/>
          <w:b/>
        </w:rPr>
      </w:pPr>
    </w:p>
    <w:p w14:paraId="3BBC8008" w14:textId="77777777" w:rsidR="000A30C6" w:rsidRPr="007C5165" w:rsidRDefault="000A30C6" w:rsidP="001B2712">
      <w:pPr>
        <w:jc w:val="both"/>
        <w:rPr>
          <w:rFonts w:asciiTheme="majorHAnsi" w:hAnsiTheme="majorHAnsi" w:cstheme="majorHAnsi"/>
        </w:rPr>
      </w:pPr>
      <w:bookmarkStart w:id="1" w:name="F6"/>
      <w:r w:rsidRPr="007C5165">
        <w:rPr>
          <w:rFonts w:asciiTheme="majorHAnsi" w:eastAsia="Times New Roman" w:hAnsiTheme="majorHAnsi" w:cstheme="majorHAnsi"/>
          <w:b/>
          <w:bCs/>
          <w:color w:val="000000"/>
        </w:rPr>
        <w:t xml:space="preserve">PREFEITURA </w:t>
      </w:r>
      <w:r w:rsidRPr="007C5165">
        <w:rPr>
          <w:rFonts w:asciiTheme="majorHAnsi" w:eastAsia="Times New Roman" w:hAnsiTheme="majorHAnsi" w:cstheme="majorHAnsi"/>
          <w:b/>
          <w:bCs/>
        </w:rPr>
        <w:t xml:space="preserve">MUNICIPAL </w:t>
      </w:r>
      <w:bookmarkEnd w:id="1"/>
      <w:r w:rsidRPr="007C5165">
        <w:rPr>
          <w:rFonts w:asciiTheme="majorHAnsi" w:hAnsiTheme="majorHAnsi" w:cstheme="majorHAnsi"/>
          <w:b/>
        </w:rPr>
        <w:t>BUENÓPOLIS - AVISO DE LICITAÇÃO DESERTA E REPUBLICAÇÃO CONCORRÊNCIA 004/2023</w:t>
      </w:r>
      <w:r w:rsidRPr="007C5165">
        <w:rPr>
          <w:rFonts w:asciiTheme="majorHAnsi" w:hAnsiTheme="majorHAnsi" w:cstheme="majorHAnsi"/>
        </w:rPr>
        <w:t xml:space="preserve"> </w:t>
      </w:r>
    </w:p>
    <w:p w14:paraId="4B2C01D5" w14:textId="10BCFEE3" w:rsidR="00EF6A4F" w:rsidRPr="007C5165" w:rsidRDefault="00EF6A4F" w:rsidP="001B2712">
      <w:pPr>
        <w:jc w:val="both"/>
        <w:rPr>
          <w:rFonts w:asciiTheme="majorHAnsi" w:hAnsiTheme="majorHAnsi" w:cstheme="majorHAnsi"/>
        </w:rPr>
      </w:pPr>
      <w:r w:rsidRPr="007C5165">
        <w:rPr>
          <w:rFonts w:asciiTheme="majorHAnsi" w:hAnsiTheme="majorHAnsi" w:cstheme="majorHAnsi"/>
        </w:rPr>
        <w:t>A Prefeitura Municipal de Buenópolis – MG, comunica aos interessados que a sessão de licitação marcada para o dia 24/01/2024, referente ao Processo n.º 084/2023 – Concorrência 004/2023 – Objeto: Conclusão da construção do Mercado Municipal, no Município, foi deserta</w:t>
      </w:r>
      <w:r w:rsidRPr="007C5165">
        <w:rPr>
          <w:rFonts w:asciiTheme="majorHAnsi" w:hAnsiTheme="majorHAnsi" w:cstheme="majorHAnsi"/>
        </w:rPr>
        <w:t xml:space="preserve"> </w:t>
      </w:r>
      <w:r w:rsidRPr="007C5165">
        <w:rPr>
          <w:rFonts w:asciiTheme="majorHAnsi" w:hAnsiTheme="majorHAnsi" w:cstheme="majorHAnsi"/>
        </w:rPr>
        <w:t xml:space="preserve">Sendo assim, fica remarcada para o dia 05 de março de 2024 as 09:00 horas a nova reabertura da </w:t>
      </w:r>
      <w:proofErr w:type="spellStart"/>
      <w:r w:rsidRPr="007C5165">
        <w:rPr>
          <w:rFonts w:asciiTheme="majorHAnsi" w:hAnsiTheme="majorHAnsi" w:cstheme="majorHAnsi"/>
        </w:rPr>
        <w:t>sessão.O</w:t>
      </w:r>
      <w:proofErr w:type="spellEnd"/>
      <w:r w:rsidRPr="007C5165">
        <w:rPr>
          <w:rFonts w:asciiTheme="majorHAnsi" w:hAnsiTheme="majorHAnsi" w:cstheme="majorHAnsi"/>
        </w:rPr>
        <w:t xml:space="preserve"> Edital se encontra disponível n</w:t>
      </w:r>
      <w:r w:rsidR="000A30C6" w:rsidRPr="007C5165">
        <w:rPr>
          <w:rFonts w:asciiTheme="majorHAnsi" w:hAnsiTheme="majorHAnsi" w:cstheme="majorHAnsi"/>
        </w:rPr>
        <w:t xml:space="preserve">o site </w:t>
      </w:r>
      <w:hyperlink r:id="rId15" w:history="1">
        <w:r w:rsidR="000A30C6" w:rsidRPr="007C5165">
          <w:rPr>
            <w:rStyle w:val="Hyperlink"/>
            <w:rFonts w:asciiTheme="majorHAnsi" w:hAnsiTheme="majorHAnsi" w:cstheme="majorHAnsi"/>
          </w:rPr>
          <w:t>www.buenopolis.mg.gov.br</w:t>
        </w:r>
      </w:hyperlink>
      <w:r w:rsidR="000A30C6" w:rsidRPr="007C5165">
        <w:rPr>
          <w:rFonts w:asciiTheme="majorHAnsi" w:hAnsiTheme="majorHAnsi" w:cstheme="majorHAnsi"/>
        </w:rPr>
        <w:t xml:space="preserve"> </w:t>
      </w:r>
      <w:r w:rsidRPr="007C5165">
        <w:rPr>
          <w:rFonts w:asciiTheme="majorHAnsi" w:hAnsiTheme="majorHAnsi" w:cstheme="majorHAnsi"/>
        </w:rPr>
        <w:t xml:space="preserve">- Informações: </w:t>
      </w:r>
      <w:proofErr w:type="spellStart"/>
      <w:r w:rsidRPr="007C5165">
        <w:rPr>
          <w:rFonts w:asciiTheme="majorHAnsi" w:hAnsiTheme="majorHAnsi" w:cstheme="majorHAnsi"/>
        </w:rPr>
        <w:t>email</w:t>
      </w:r>
      <w:proofErr w:type="spellEnd"/>
      <w:r w:rsidRPr="007C5165">
        <w:rPr>
          <w:rFonts w:asciiTheme="majorHAnsi" w:hAnsiTheme="majorHAnsi" w:cstheme="majorHAnsi"/>
        </w:rPr>
        <w:t xml:space="preserve">: </w:t>
      </w:r>
      <w:hyperlink r:id="rId16" w:history="1">
        <w:r w:rsidR="000A30C6" w:rsidRPr="007C5165">
          <w:rPr>
            <w:rStyle w:val="Hyperlink"/>
            <w:rFonts w:asciiTheme="majorHAnsi" w:hAnsiTheme="majorHAnsi" w:cstheme="majorHAnsi"/>
          </w:rPr>
          <w:t>licitacao@buenopolis.mg.gov.br</w:t>
        </w:r>
      </w:hyperlink>
      <w:r w:rsidR="000A30C6" w:rsidRPr="007C5165">
        <w:rPr>
          <w:rFonts w:asciiTheme="majorHAnsi" w:hAnsiTheme="majorHAnsi" w:cstheme="majorHAnsi"/>
        </w:rPr>
        <w:t xml:space="preserve"> </w:t>
      </w:r>
      <w:r w:rsidRPr="007C5165">
        <w:rPr>
          <w:rFonts w:asciiTheme="majorHAnsi" w:hAnsiTheme="majorHAnsi" w:cstheme="majorHAnsi"/>
        </w:rPr>
        <w:t xml:space="preserve">/ </w:t>
      </w:r>
      <w:hyperlink r:id="rId17" w:history="1">
        <w:r w:rsidRPr="007C5165">
          <w:rPr>
            <w:rStyle w:val="Hyperlink"/>
            <w:rFonts w:asciiTheme="majorHAnsi" w:hAnsiTheme="majorHAnsi" w:cstheme="majorHAnsi"/>
          </w:rPr>
          <w:t>buenopolis@yahoo.com</w:t>
        </w:r>
      </w:hyperlink>
      <w:r w:rsidRPr="007C5165">
        <w:rPr>
          <w:rFonts w:asciiTheme="majorHAnsi" w:hAnsiTheme="majorHAnsi" w:cstheme="majorHAnsi"/>
        </w:rPr>
        <w:t>.</w:t>
      </w:r>
    </w:p>
    <w:p w14:paraId="00AD4653" w14:textId="77777777" w:rsidR="00C12EF4" w:rsidRPr="007C5165" w:rsidRDefault="00C12EF4" w:rsidP="001B2712">
      <w:pPr>
        <w:jc w:val="both"/>
        <w:rPr>
          <w:rFonts w:asciiTheme="majorHAnsi" w:hAnsiTheme="majorHAnsi" w:cstheme="majorHAnsi"/>
        </w:rPr>
      </w:pPr>
    </w:p>
    <w:p w14:paraId="126F80B3" w14:textId="77777777" w:rsidR="00C12EF4" w:rsidRPr="007C5165" w:rsidRDefault="00C12EF4" w:rsidP="001B2712">
      <w:pPr>
        <w:jc w:val="both"/>
        <w:rPr>
          <w:rFonts w:asciiTheme="majorHAnsi" w:hAnsiTheme="majorHAnsi" w:cstheme="majorHAnsi"/>
          <w:b/>
        </w:rPr>
      </w:pPr>
    </w:p>
    <w:p w14:paraId="3D8B13AC" w14:textId="77777777" w:rsidR="000A30C6" w:rsidRPr="007C5165" w:rsidRDefault="000A30C6" w:rsidP="001B2712">
      <w:pPr>
        <w:jc w:val="both"/>
        <w:rPr>
          <w:rFonts w:asciiTheme="majorHAnsi" w:hAnsiTheme="majorHAnsi" w:cstheme="majorHAnsi"/>
        </w:rPr>
      </w:pPr>
      <w:r w:rsidRPr="007C5165">
        <w:rPr>
          <w:rFonts w:asciiTheme="majorHAnsi" w:hAnsiTheme="majorHAnsi" w:cstheme="majorHAnsi"/>
          <w:b/>
        </w:rPr>
        <w:t>PREFEITURA MUNICIPAL DA CAMPANHA EXTRATO DE EDITAL - SEGUNDA CHAMADA - PROC 305/23 - CONCORRÊNCIA Nº 08/23</w:t>
      </w:r>
      <w:r w:rsidRPr="007C5165">
        <w:rPr>
          <w:rFonts w:asciiTheme="majorHAnsi" w:hAnsiTheme="majorHAnsi" w:cstheme="majorHAnsi"/>
        </w:rPr>
        <w:t xml:space="preserve"> </w:t>
      </w:r>
    </w:p>
    <w:p w14:paraId="5AA8FC63" w14:textId="31E00C78" w:rsidR="00C12EF4" w:rsidRPr="007C5165" w:rsidRDefault="00C12EF4" w:rsidP="001B2712">
      <w:pPr>
        <w:jc w:val="both"/>
        <w:rPr>
          <w:rFonts w:asciiTheme="majorHAnsi" w:hAnsiTheme="majorHAnsi" w:cstheme="majorHAnsi"/>
        </w:rPr>
      </w:pPr>
      <w:r w:rsidRPr="007C5165">
        <w:rPr>
          <w:rFonts w:asciiTheme="majorHAnsi" w:hAnsiTheme="majorHAnsi" w:cstheme="majorHAnsi"/>
        </w:rPr>
        <w:t>PREFEITURA MUNICIPAL DA CAMPANHA/MG – CNPJ n° 18.712.174/0001-42, Torna publica Segunda Chamada do Processo Licitatório nº 0305/2023 – Modalidade: Concorrência nº 0008/2023. Objeto: CONTRATAÇÃO DE EMPRESA SOB O REGIME DE EXECUÇÃO INDIRETA POR EMPREITADA POR PREÇO UNITÁRIO COM APLICAÇÃO TOTAL DE MÃO-DE-OBRA E MATERIAIS DESTINADOS À REVITALIZAÇÃO DA PRAÇA DOM FERRÃO – TRANSFERÊNCIA ESPECIAL DA UNIÃO E RECURSOS PRÓPRIOS - Data de Abertura: 08/03/2024 às 14:00 horas. Informaçõ</w:t>
      </w:r>
      <w:r w:rsidR="000A30C6" w:rsidRPr="007C5165">
        <w:rPr>
          <w:rFonts w:asciiTheme="majorHAnsi" w:hAnsiTheme="majorHAnsi" w:cstheme="majorHAnsi"/>
        </w:rPr>
        <w:t xml:space="preserve">es site: </w:t>
      </w:r>
      <w:hyperlink r:id="rId18" w:history="1">
        <w:r w:rsidR="000A30C6" w:rsidRPr="007C5165">
          <w:rPr>
            <w:rStyle w:val="Hyperlink"/>
            <w:rFonts w:asciiTheme="majorHAnsi" w:hAnsiTheme="majorHAnsi" w:cstheme="majorHAnsi"/>
          </w:rPr>
          <w:t>www.campanha.mg.gov.br</w:t>
        </w:r>
      </w:hyperlink>
      <w:r w:rsidR="000A30C6" w:rsidRPr="007C5165">
        <w:rPr>
          <w:rFonts w:asciiTheme="majorHAnsi" w:hAnsiTheme="majorHAnsi" w:cstheme="majorHAnsi"/>
        </w:rPr>
        <w:t xml:space="preserve"> </w:t>
      </w:r>
      <w:r w:rsidRPr="007C5165">
        <w:rPr>
          <w:rFonts w:asciiTheme="majorHAnsi" w:hAnsiTheme="majorHAnsi" w:cstheme="majorHAnsi"/>
        </w:rPr>
        <w:t xml:space="preserve">ou na sede da Prefeitura Municipal da Campanha/Depto de Compras e Licitações – Rua Dr. Brandão, n° 59 – Centro – Campanha – MG, Cep: 37400-000 – Fone: (35) 3261-1059 – e-mail: </w:t>
      </w:r>
      <w:hyperlink r:id="rId19" w:history="1">
        <w:r w:rsidRPr="007C5165">
          <w:rPr>
            <w:rStyle w:val="Hyperlink"/>
            <w:rFonts w:asciiTheme="majorHAnsi" w:hAnsiTheme="majorHAnsi" w:cstheme="majorHAnsi"/>
          </w:rPr>
          <w:t>licitacampanha@gmail.com</w:t>
        </w:r>
      </w:hyperlink>
      <w:r w:rsidRPr="007C5165">
        <w:rPr>
          <w:rFonts w:asciiTheme="majorHAnsi" w:hAnsiTheme="majorHAnsi" w:cstheme="majorHAnsi"/>
        </w:rPr>
        <w:t>.</w:t>
      </w:r>
    </w:p>
    <w:p w14:paraId="1821149F" w14:textId="77777777" w:rsidR="00C12EF4" w:rsidRPr="007C5165" w:rsidRDefault="00C12EF4" w:rsidP="001B2712">
      <w:pPr>
        <w:jc w:val="both"/>
        <w:rPr>
          <w:rFonts w:asciiTheme="majorHAnsi" w:hAnsiTheme="majorHAnsi" w:cstheme="majorHAnsi"/>
        </w:rPr>
      </w:pPr>
    </w:p>
    <w:p w14:paraId="6A0F19E4" w14:textId="77777777" w:rsidR="002133DA" w:rsidRPr="007C5165" w:rsidRDefault="002133DA" w:rsidP="001B2712">
      <w:pPr>
        <w:jc w:val="both"/>
        <w:rPr>
          <w:rFonts w:asciiTheme="majorHAnsi" w:hAnsiTheme="majorHAnsi" w:cstheme="majorHAnsi"/>
        </w:rPr>
      </w:pPr>
    </w:p>
    <w:p w14:paraId="7B4B315B" w14:textId="77777777" w:rsidR="000A30C6" w:rsidRPr="007C5165" w:rsidRDefault="000A30C6" w:rsidP="001B2712">
      <w:pPr>
        <w:jc w:val="both"/>
        <w:rPr>
          <w:rFonts w:asciiTheme="majorHAnsi" w:hAnsiTheme="majorHAnsi" w:cstheme="majorHAnsi"/>
        </w:rPr>
      </w:pPr>
      <w:r w:rsidRPr="007C5165">
        <w:rPr>
          <w:rFonts w:asciiTheme="majorHAnsi" w:hAnsiTheme="majorHAnsi" w:cstheme="majorHAnsi"/>
          <w:b/>
        </w:rPr>
        <w:t>CONGONHAS PREFEITURA MUNICIPAL AVISO Nº 007 / 2024 REAGENDAMENTO DE SESSÃO- CONCORRÊNCIA Nº PMC/009/2023</w:t>
      </w:r>
      <w:r w:rsidR="002133DA" w:rsidRPr="007C5165">
        <w:rPr>
          <w:rFonts w:asciiTheme="majorHAnsi" w:hAnsiTheme="majorHAnsi" w:cstheme="majorHAnsi"/>
        </w:rPr>
        <w:t xml:space="preserve">. </w:t>
      </w:r>
    </w:p>
    <w:p w14:paraId="60611F36" w14:textId="45E7E636" w:rsidR="002133DA" w:rsidRPr="007C5165" w:rsidRDefault="002133DA" w:rsidP="001B2712">
      <w:pPr>
        <w:jc w:val="both"/>
        <w:rPr>
          <w:rFonts w:asciiTheme="majorHAnsi" w:hAnsiTheme="majorHAnsi" w:cstheme="majorHAnsi"/>
        </w:rPr>
      </w:pPr>
      <w:r w:rsidRPr="007C5165">
        <w:rPr>
          <w:rFonts w:asciiTheme="majorHAnsi" w:hAnsiTheme="majorHAnsi" w:cstheme="majorHAnsi"/>
        </w:rPr>
        <w:t xml:space="preserve">OBJETO: Contratação de empresa para execução de alambrados em campos de futebol do município de Congonhas/MG, com fornecimento de material e mão de obra. Considerando que a materialização da publicação da decisão contida na Ata nº 006/2024 será materializada em jornal diário de grande circulação regional somente na data de 31/01/2024, a CPJL decide reagendar a sessão de análise da planilha de Composição de Custos Unitários – CPU da licitante que teve sua proposta melhor classificada no certame, para a data de 08 de fevereiro de 2024, às 9h (nove horas), acaso ocorra “in albis” o prazo recursal, ora reprogramado em função da data da última publicação. </w:t>
      </w:r>
    </w:p>
    <w:p w14:paraId="23BD1236" w14:textId="77777777" w:rsidR="00C12EF4" w:rsidRPr="007C5165" w:rsidRDefault="00C12EF4" w:rsidP="001B2712">
      <w:pPr>
        <w:jc w:val="both"/>
        <w:rPr>
          <w:rFonts w:asciiTheme="majorHAnsi" w:hAnsiTheme="majorHAnsi" w:cstheme="majorHAnsi"/>
        </w:rPr>
      </w:pPr>
    </w:p>
    <w:p w14:paraId="27706188" w14:textId="77777777" w:rsidR="00C12EF4" w:rsidRPr="007C5165" w:rsidRDefault="00C12EF4" w:rsidP="001B2712">
      <w:pPr>
        <w:jc w:val="both"/>
        <w:rPr>
          <w:rFonts w:asciiTheme="majorHAnsi" w:hAnsiTheme="majorHAnsi" w:cstheme="majorHAnsi"/>
          <w:b/>
        </w:rPr>
      </w:pPr>
    </w:p>
    <w:p w14:paraId="6C777A6F" w14:textId="3D9E4A23" w:rsidR="000A30C6" w:rsidRPr="007C5165" w:rsidRDefault="000A30C6" w:rsidP="001B2712">
      <w:pPr>
        <w:jc w:val="both"/>
        <w:rPr>
          <w:rFonts w:asciiTheme="majorHAnsi" w:hAnsiTheme="majorHAnsi" w:cstheme="majorHAnsi"/>
        </w:rPr>
      </w:pPr>
      <w:r w:rsidRPr="007C5165">
        <w:rPr>
          <w:rFonts w:asciiTheme="majorHAnsi" w:hAnsiTheme="majorHAnsi" w:cstheme="majorHAnsi"/>
          <w:b/>
        </w:rPr>
        <w:t>PREFEITURA MUNICIPAL DE DIVINÓPOLIS EDITAL DE CONVOCAÇÃO - ADIAMENTO DA AUDIÊNCIA PÚBLICA</w:t>
      </w:r>
      <w:r w:rsidRPr="007C5165">
        <w:rPr>
          <w:rFonts w:asciiTheme="majorHAnsi" w:hAnsiTheme="majorHAnsi" w:cstheme="majorHAnsi"/>
        </w:rPr>
        <w:t xml:space="preserve"> </w:t>
      </w:r>
    </w:p>
    <w:p w14:paraId="1D5A75ED" w14:textId="3A9A25E9" w:rsidR="00C12EF4" w:rsidRPr="007C5165" w:rsidRDefault="00C12EF4" w:rsidP="001B2712">
      <w:pPr>
        <w:jc w:val="both"/>
        <w:rPr>
          <w:rFonts w:asciiTheme="majorHAnsi" w:hAnsiTheme="majorHAnsi" w:cstheme="majorHAnsi"/>
        </w:rPr>
      </w:pPr>
      <w:r w:rsidRPr="007C5165">
        <w:rPr>
          <w:rFonts w:asciiTheme="majorHAnsi" w:hAnsiTheme="majorHAnsi" w:cstheme="majorHAnsi"/>
        </w:rPr>
        <w:t xml:space="preserve">A Prefeitura Municipal de Divinópolis (MG), por meio da Controladoria-Geral do Município de Divinópolis - CGM, considerando a intenção do Município de Divinópolis em realizar a Concessão dos Serviços de Investimentos Necessários à Exploração e à Prestação dos Serviços Públicos de Coleta, Transporte, Transferência, Tratamento e Destinação Final Ambientalmente Adequada de Resíduos Sólidos nas Áreas Urbanas, Rurais e de Difícil Acesso </w:t>
      </w:r>
      <w:r w:rsidRPr="007C5165">
        <w:rPr>
          <w:rFonts w:asciiTheme="majorHAnsi" w:hAnsiTheme="majorHAnsi" w:cstheme="majorHAnsi"/>
        </w:rPr>
        <w:lastRenderedPageBreak/>
        <w:t xml:space="preserve">do Município de Divinópolis/MG, TORNA PÚBLICO, que adiou a data de realização da audiência e consulta pública da Minuta do Edital e Anexos da Concorrência Pública para Concessão Das Prestações dos Serviços Públicos Investimentos Necessários à Exploração e à Prestação dos Serviços Públicos de Coleta, Transporte, Transferência, Tratamento e Destinação Final Ambientalmente Adequada de Resíduos Sólidos nas Áreas Urbanas, Rurais e de Difícil Acesso do Município de Divinópolis/MG sendo que, a Consulta Pública estará disponível no período de 22/12/2023 a 23/02/2024 no Portal da Prefeitura Municipal, página eletrônica: </w:t>
      </w:r>
      <w:hyperlink r:id="rId20" w:history="1">
        <w:r w:rsidR="000A30C6" w:rsidRPr="007C5165">
          <w:rPr>
            <w:rStyle w:val="Hyperlink"/>
            <w:rFonts w:asciiTheme="majorHAnsi" w:hAnsiTheme="majorHAnsi" w:cstheme="majorHAnsi"/>
          </w:rPr>
          <w:t>www.divinopolis.mg.gov.br</w:t>
        </w:r>
      </w:hyperlink>
      <w:r w:rsidRPr="007C5165">
        <w:rPr>
          <w:rFonts w:asciiTheme="majorHAnsi" w:hAnsiTheme="majorHAnsi" w:cstheme="majorHAnsi"/>
        </w:rPr>
        <w:t>,</w:t>
      </w:r>
      <w:r w:rsidR="000A30C6" w:rsidRPr="007C5165">
        <w:rPr>
          <w:rFonts w:asciiTheme="majorHAnsi" w:hAnsiTheme="majorHAnsi" w:cstheme="majorHAnsi"/>
        </w:rPr>
        <w:t xml:space="preserve"> </w:t>
      </w:r>
      <w:r w:rsidRPr="007C5165">
        <w:rPr>
          <w:rFonts w:asciiTheme="majorHAnsi" w:hAnsiTheme="majorHAnsi" w:cstheme="majorHAnsi"/>
        </w:rPr>
        <w:t>ou por solicitar de cópia (mediante o pagamento da respectiva taxa específica) no setor de protocolo do Centro Administrativo, localizado na Av. Paraná, nº 2.601, São José, no horário das 08:00 às 11:30 e das 13:00 às 17:00 horas, de segunda à sexta. Por sua vez, a Audiência Pública da Minuta do Edital e dos Anexos será realizada no dia 21 de fevereiro de 2024, às 14:00 horas, no plenário da Câmara Municipal de Divinópolis, situado na Rua São Paulo, nº 277, centro, na cidade de Divinópolis, Estado de Minas Gerais.</w:t>
      </w:r>
    </w:p>
    <w:p w14:paraId="25119E02" w14:textId="77777777" w:rsidR="002133DA" w:rsidRPr="007C5165" w:rsidRDefault="002133DA" w:rsidP="001B2712">
      <w:pPr>
        <w:jc w:val="both"/>
        <w:rPr>
          <w:rFonts w:asciiTheme="majorHAnsi" w:hAnsiTheme="majorHAnsi" w:cstheme="majorHAnsi"/>
        </w:rPr>
      </w:pPr>
    </w:p>
    <w:p w14:paraId="2FE7805B" w14:textId="77777777" w:rsidR="002133DA" w:rsidRPr="007C5165" w:rsidRDefault="002133DA" w:rsidP="001B2712">
      <w:pPr>
        <w:jc w:val="both"/>
        <w:rPr>
          <w:rFonts w:asciiTheme="majorHAnsi" w:hAnsiTheme="majorHAnsi" w:cstheme="majorHAnsi"/>
        </w:rPr>
      </w:pPr>
    </w:p>
    <w:p w14:paraId="46AD3EC6" w14:textId="77777777" w:rsidR="000A30C6" w:rsidRPr="007C5165" w:rsidRDefault="000A30C6" w:rsidP="001B2712">
      <w:pPr>
        <w:jc w:val="both"/>
        <w:rPr>
          <w:rFonts w:asciiTheme="majorHAnsi" w:hAnsiTheme="majorHAnsi" w:cstheme="majorHAnsi"/>
        </w:rPr>
      </w:pPr>
      <w:r w:rsidRPr="007C5165">
        <w:rPr>
          <w:rFonts w:asciiTheme="majorHAnsi" w:hAnsiTheme="majorHAnsi" w:cstheme="majorHAnsi"/>
          <w:b/>
        </w:rPr>
        <w:t>LAGOA GRANDE PREFEITURA MUNICIPAL PROCESSO LICITATÓRIO Nº: 011/2024 CONCORRÊNCIA ELETRÔNICA Nº: 003/2024</w:t>
      </w:r>
      <w:r w:rsidR="002133DA" w:rsidRPr="007C5165">
        <w:rPr>
          <w:rFonts w:asciiTheme="majorHAnsi" w:hAnsiTheme="majorHAnsi" w:cstheme="majorHAnsi"/>
        </w:rPr>
        <w:t xml:space="preserve">. </w:t>
      </w:r>
    </w:p>
    <w:p w14:paraId="5F33DD6D" w14:textId="35180077" w:rsidR="002133DA" w:rsidRPr="007C5165" w:rsidRDefault="002133DA" w:rsidP="001B2712">
      <w:pPr>
        <w:jc w:val="both"/>
        <w:rPr>
          <w:rFonts w:asciiTheme="majorHAnsi" w:hAnsiTheme="majorHAnsi" w:cstheme="majorHAnsi"/>
        </w:rPr>
      </w:pPr>
      <w:r w:rsidRPr="007C5165">
        <w:rPr>
          <w:rFonts w:asciiTheme="majorHAnsi" w:hAnsiTheme="majorHAnsi" w:cstheme="majorHAnsi"/>
        </w:rPr>
        <w:t xml:space="preserve">Objeto: Contratação de empresa para construção de Unidade Básica de Saúde rural, no Arraial do Frio, no município de Lagoa Grande conforme projetos, cronograma físico-financeiro, planilha orçamentária e memorial descritivo, anexos ao edital, para atender as necessidades da Secretaria Municipal de Saúde. Data da abertura: 21/02/2024 ás 08:30 horas. Maiores informações e o edital completo poderão ser obtidos com a Agente de Contratação. Tel: (034) 3816-2926 ou pelo e-mail: </w:t>
      </w:r>
      <w:hyperlink r:id="rId21" w:history="1">
        <w:r w:rsidR="000A30C6" w:rsidRPr="007C5165">
          <w:rPr>
            <w:rStyle w:val="Hyperlink"/>
            <w:rFonts w:asciiTheme="majorHAnsi" w:hAnsiTheme="majorHAnsi" w:cstheme="majorHAnsi"/>
          </w:rPr>
          <w:t>licitacao.lagoagrande@hotmail.com</w:t>
        </w:r>
      </w:hyperlink>
      <w:r w:rsidR="000A30C6" w:rsidRPr="007C5165">
        <w:rPr>
          <w:rFonts w:asciiTheme="majorHAnsi" w:hAnsiTheme="majorHAnsi" w:cstheme="majorHAnsi"/>
        </w:rPr>
        <w:t xml:space="preserve">. </w:t>
      </w:r>
    </w:p>
    <w:p w14:paraId="78ABDDFB" w14:textId="77777777" w:rsidR="002133DA" w:rsidRPr="007C5165" w:rsidRDefault="002133DA" w:rsidP="001B2712">
      <w:pPr>
        <w:jc w:val="both"/>
        <w:rPr>
          <w:rFonts w:asciiTheme="majorHAnsi" w:hAnsiTheme="majorHAnsi" w:cstheme="majorHAnsi"/>
        </w:rPr>
      </w:pPr>
    </w:p>
    <w:p w14:paraId="746FE94E" w14:textId="77777777" w:rsidR="002133DA" w:rsidRPr="007C5165" w:rsidRDefault="002133DA" w:rsidP="001B2712">
      <w:pPr>
        <w:jc w:val="both"/>
        <w:rPr>
          <w:rFonts w:asciiTheme="majorHAnsi" w:hAnsiTheme="majorHAnsi" w:cstheme="majorHAnsi"/>
        </w:rPr>
      </w:pPr>
    </w:p>
    <w:p w14:paraId="4EAF1471" w14:textId="49CE25E9" w:rsidR="00C12EF4" w:rsidRPr="007C5165" w:rsidRDefault="000A30C6" w:rsidP="001B2712">
      <w:pPr>
        <w:jc w:val="both"/>
        <w:rPr>
          <w:rFonts w:asciiTheme="majorHAnsi" w:hAnsiTheme="majorHAnsi" w:cstheme="majorHAnsi"/>
          <w:b/>
        </w:rPr>
      </w:pPr>
      <w:r w:rsidRPr="007C5165">
        <w:rPr>
          <w:rFonts w:asciiTheme="majorHAnsi" w:hAnsiTheme="majorHAnsi" w:cstheme="majorHAnsi"/>
          <w:b/>
        </w:rPr>
        <w:t>PAINS PREFEITURA MUNICIPAL</w:t>
      </w:r>
    </w:p>
    <w:p w14:paraId="550842B7" w14:textId="77777777" w:rsidR="00C12EF4" w:rsidRPr="007C5165" w:rsidRDefault="00C12EF4" w:rsidP="001B2712">
      <w:pPr>
        <w:jc w:val="both"/>
        <w:rPr>
          <w:rFonts w:asciiTheme="majorHAnsi" w:hAnsiTheme="majorHAnsi" w:cstheme="majorHAnsi"/>
          <w:b/>
        </w:rPr>
      </w:pPr>
    </w:p>
    <w:p w14:paraId="74D69CC9" w14:textId="77777777" w:rsidR="000A30C6" w:rsidRPr="007C5165" w:rsidRDefault="000A30C6" w:rsidP="001B2712">
      <w:pPr>
        <w:jc w:val="both"/>
        <w:rPr>
          <w:rFonts w:asciiTheme="majorHAnsi" w:hAnsiTheme="majorHAnsi" w:cstheme="majorHAnsi"/>
        </w:rPr>
      </w:pPr>
      <w:r w:rsidRPr="007C5165">
        <w:rPr>
          <w:rFonts w:asciiTheme="majorHAnsi" w:hAnsiTheme="majorHAnsi" w:cstheme="majorHAnsi"/>
          <w:b/>
        </w:rPr>
        <w:t>AVISO DE LICITAÇÃO DA CONCORRÊNCIA ELETRÔNICA Nº 001/2024</w:t>
      </w:r>
      <w:r w:rsidRPr="007C5165">
        <w:rPr>
          <w:rFonts w:asciiTheme="majorHAnsi" w:hAnsiTheme="majorHAnsi" w:cstheme="majorHAnsi"/>
        </w:rPr>
        <w:t xml:space="preserve"> </w:t>
      </w:r>
    </w:p>
    <w:p w14:paraId="70B3E672" w14:textId="2584CF1D" w:rsidR="00C12EF4" w:rsidRPr="007C5165" w:rsidRDefault="00C12EF4" w:rsidP="001B2712">
      <w:pPr>
        <w:jc w:val="both"/>
        <w:rPr>
          <w:rFonts w:asciiTheme="majorHAnsi" w:hAnsiTheme="majorHAnsi" w:cstheme="majorHAnsi"/>
        </w:rPr>
      </w:pPr>
      <w:r w:rsidRPr="007C5165">
        <w:rPr>
          <w:rFonts w:asciiTheme="majorHAnsi" w:hAnsiTheme="majorHAnsi" w:cstheme="majorHAnsi"/>
        </w:rPr>
        <w:t xml:space="preserve">A Prefeitura Municipal de </w:t>
      </w:r>
      <w:proofErr w:type="spellStart"/>
      <w:r w:rsidRPr="007C5165">
        <w:rPr>
          <w:rFonts w:asciiTheme="majorHAnsi" w:hAnsiTheme="majorHAnsi" w:cstheme="majorHAnsi"/>
        </w:rPr>
        <w:t>Pains</w:t>
      </w:r>
      <w:proofErr w:type="spellEnd"/>
      <w:r w:rsidRPr="007C5165">
        <w:rPr>
          <w:rFonts w:asciiTheme="majorHAnsi" w:hAnsiTheme="majorHAnsi" w:cstheme="majorHAnsi"/>
        </w:rPr>
        <w:t xml:space="preserve"> torna público a todos os interessados a realização do Processo Licitatório Nº 003/2024. Modalidade: Concorrência Eletrônica Nº 001/2024. Tipo: Menor Preço Global. Objeto: Contratação de empresa de engenharia ou arquitetura e urbanismo para execução de obra de construção de portais nas entradas da cidade: MG-439 (entrada do bairro Joel Gomes) e MG-170 (próximo à entrada do bairro Alvorada), no Município de </w:t>
      </w:r>
      <w:proofErr w:type="spellStart"/>
      <w:r w:rsidRPr="007C5165">
        <w:rPr>
          <w:rFonts w:asciiTheme="majorHAnsi" w:hAnsiTheme="majorHAnsi" w:cstheme="majorHAnsi"/>
        </w:rPr>
        <w:t>Pains</w:t>
      </w:r>
      <w:proofErr w:type="spellEnd"/>
      <w:r w:rsidRPr="007C5165">
        <w:rPr>
          <w:rFonts w:asciiTheme="majorHAnsi" w:hAnsiTheme="majorHAnsi" w:cstheme="majorHAnsi"/>
        </w:rPr>
        <w:t xml:space="preserve">/MG. Abertura da Sessão: às 8h30 do dia 20 de Fevereiro de 2024. Endereço eletrônico: https:// ammlicita.org.br/ Tel: (37) 3323-1285. Karina Paula Rodrigues Silva, Agente de Contratação. Edital disponível no site da Prefeitura </w:t>
      </w:r>
      <w:hyperlink r:id="rId22" w:history="1">
        <w:r w:rsidR="000A30C6" w:rsidRPr="007C5165">
          <w:rPr>
            <w:rStyle w:val="Hyperlink"/>
            <w:rFonts w:asciiTheme="majorHAnsi" w:hAnsiTheme="majorHAnsi" w:cstheme="majorHAnsi"/>
          </w:rPr>
          <w:t>www.pains.mg.gov.br</w:t>
        </w:r>
      </w:hyperlink>
      <w:r w:rsidR="000A30C6" w:rsidRPr="007C5165">
        <w:rPr>
          <w:rFonts w:asciiTheme="majorHAnsi" w:hAnsiTheme="majorHAnsi" w:cstheme="majorHAnsi"/>
        </w:rPr>
        <w:t xml:space="preserve">. </w:t>
      </w:r>
    </w:p>
    <w:p w14:paraId="503B8464" w14:textId="77777777" w:rsidR="00C12EF4" w:rsidRPr="007C5165" w:rsidRDefault="00C12EF4" w:rsidP="001B2712">
      <w:pPr>
        <w:jc w:val="both"/>
        <w:rPr>
          <w:rFonts w:asciiTheme="majorHAnsi" w:hAnsiTheme="majorHAnsi" w:cstheme="majorHAnsi"/>
          <w:b/>
        </w:rPr>
      </w:pPr>
    </w:p>
    <w:p w14:paraId="730A5BEF" w14:textId="77777777" w:rsidR="000A30C6" w:rsidRPr="007C5165" w:rsidRDefault="000A30C6" w:rsidP="001B2712">
      <w:pPr>
        <w:jc w:val="both"/>
        <w:rPr>
          <w:rFonts w:asciiTheme="majorHAnsi" w:hAnsiTheme="majorHAnsi" w:cstheme="majorHAnsi"/>
        </w:rPr>
      </w:pPr>
      <w:r w:rsidRPr="007C5165">
        <w:rPr>
          <w:rFonts w:asciiTheme="majorHAnsi" w:hAnsiTheme="majorHAnsi" w:cstheme="majorHAnsi"/>
          <w:b/>
        </w:rPr>
        <w:t>AVISO DE LICITAÇÃO DA CONCORRÊNCIA ELETRÔNICA Nº 002/2024</w:t>
      </w:r>
      <w:r w:rsidRPr="007C5165">
        <w:rPr>
          <w:rFonts w:asciiTheme="majorHAnsi" w:hAnsiTheme="majorHAnsi" w:cstheme="majorHAnsi"/>
        </w:rPr>
        <w:t xml:space="preserve"> </w:t>
      </w:r>
    </w:p>
    <w:p w14:paraId="045650BF" w14:textId="410C5FAE" w:rsidR="002133DA" w:rsidRPr="007C5165" w:rsidRDefault="002133DA" w:rsidP="001B2712">
      <w:pPr>
        <w:jc w:val="both"/>
        <w:rPr>
          <w:rFonts w:asciiTheme="majorHAnsi" w:eastAsia="Times New Roman" w:hAnsiTheme="majorHAnsi" w:cstheme="majorHAnsi"/>
          <w:b/>
          <w:bCs/>
        </w:rPr>
      </w:pPr>
      <w:r w:rsidRPr="007C5165">
        <w:rPr>
          <w:rFonts w:asciiTheme="majorHAnsi" w:hAnsiTheme="majorHAnsi" w:cstheme="majorHAnsi"/>
        </w:rPr>
        <w:t xml:space="preserve">A Prefeitura Municipal de </w:t>
      </w:r>
      <w:proofErr w:type="spellStart"/>
      <w:r w:rsidRPr="007C5165">
        <w:rPr>
          <w:rFonts w:asciiTheme="majorHAnsi" w:hAnsiTheme="majorHAnsi" w:cstheme="majorHAnsi"/>
        </w:rPr>
        <w:t>Pains</w:t>
      </w:r>
      <w:proofErr w:type="spellEnd"/>
      <w:r w:rsidRPr="007C5165">
        <w:rPr>
          <w:rFonts w:asciiTheme="majorHAnsi" w:hAnsiTheme="majorHAnsi" w:cstheme="majorHAnsi"/>
        </w:rPr>
        <w:t xml:space="preserve"> torna público a todos os interessados a realização do Processo Licitatório Nº 005/2024. Modalidade: Concorrência Eletrônica Nº 002/2024. </w:t>
      </w:r>
      <w:proofErr w:type="gramStart"/>
      <w:r w:rsidRPr="007C5165">
        <w:rPr>
          <w:rFonts w:asciiTheme="majorHAnsi" w:hAnsiTheme="majorHAnsi" w:cstheme="majorHAnsi"/>
        </w:rPr>
        <w:t>Tipo :</w:t>
      </w:r>
      <w:proofErr w:type="gramEnd"/>
      <w:r w:rsidRPr="007C5165">
        <w:rPr>
          <w:rFonts w:asciiTheme="majorHAnsi" w:hAnsiTheme="majorHAnsi" w:cstheme="majorHAnsi"/>
        </w:rPr>
        <w:t xml:space="preserve"> Menor Preço Global. Objeto: Contratação de empresa de engenharia ou arquitetura e urbanismo para execução de obra de reforma do espaço da Farmácia Popular da Secretaria de Saúde do Município de </w:t>
      </w:r>
      <w:proofErr w:type="spellStart"/>
      <w:r w:rsidRPr="007C5165">
        <w:rPr>
          <w:rFonts w:asciiTheme="majorHAnsi" w:hAnsiTheme="majorHAnsi" w:cstheme="majorHAnsi"/>
        </w:rPr>
        <w:t>Pains</w:t>
      </w:r>
      <w:proofErr w:type="spellEnd"/>
      <w:r w:rsidRPr="007C5165">
        <w:rPr>
          <w:rFonts w:asciiTheme="majorHAnsi" w:hAnsiTheme="majorHAnsi" w:cstheme="majorHAnsi"/>
        </w:rPr>
        <w:t xml:space="preserve">/MG. Resolução SES/MG Nº 8.062, de 22 de março de 2022. Abertura da Sessão: às 8h30 do dia 21 de Fevereiro de 2024. Endereço </w:t>
      </w:r>
      <w:proofErr w:type="gramStart"/>
      <w:r w:rsidRPr="007C5165">
        <w:rPr>
          <w:rFonts w:asciiTheme="majorHAnsi" w:hAnsiTheme="majorHAnsi" w:cstheme="majorHAnsi"/>
        </w:rPr>
        <w:t>eletrônico :</w:t>
      </w:r>
      <w:proofErr w:type="gramEnd"/>
      <w:r w:rsidRPr="007C5165">
        <w:rPr>
          <w:rFonts w:asciiTheme="majorHAnsi" w:hAnsiTheme="majorHAnsi" w:cstheme="majorHAnsi"/>
        </w:rPr>
        <w:t xml:space="preserve"> https://ammlicita.org.br/ Tel: (37) 3323-1285. Karina Paula Rodrigues Silva, Agente de Contratação. Edital disponível no site da Prefeitura </w:t>
      </w:r>
      <w:hyperlink r:id="rId23" w:history="1">
        <w:r w:rsidR="000A30C6" w:rsidRPr="007C5165">
          <w:rPr>
            <w:rStyle w:val="Hyperlink"/>
            <w:rFonts w:asciiTheme="majorHAnsi" w:hAnsiTheme="majorHAnsi" w:cstheme="majorHAnsi"/>
          </w:rPr>
          <w:t>www.pains.mg.gov.br</w:t>
        </w:r>
      </w:hyperlink>
      <w:r w:rsidR="000A30C6" w:rsidRPr="007C5165">
        <w:rPr>
          <w:rFonts w:asciiTheme="majorHAnsi" w:hAnsiTheme="majorHAnsi" w:cstheme="majorHAnsi"/>
        </w:rPr>
        <w:t xml:space="preserve">. </w:t>
      </w:r>
    </w:p>
    <w:p w14:paraId="2F25CFE3" w14:textId="77777777" w:rsidR="00EF6A4F" w:rsidRPr="007C5165" w:rsidRDefault="00EF6A4F" w:rsidP="001B2712">
      <w:pPr>
        <w:jc w:val="both"/>
        <w:rPr>
          <w:rFonts w:asciiTheme="majorHAnsi" w:eastAsia="Times New Roman" w:hAnsiTheme="majorHAnsi" w:cstheme="majorHAnsi"/>
          <w:b/>
          <w:bCs/>
        </w:rPr>
      </w:pPr>
    </w:p>
    <w:p w14:paraId="1652BEB5" w14:textId="77777777" w:rsidR="00C12EF4" w:rsidRPr="007C5165" w:rsidRDefault="00C12EF4" w:rsidP="001B2712">
      <w:pPr>
        <w:jc w:val="both"/>
        <w:rPr>
          <w:rFonts w:asciiTheme="majorHAnsi" w:eastAsia="Times New Roman" w:hAnsiTheme="majorHAnsi" w:cstheme="majorHAnsi"/>
          <w:b/>
          <w:bCs/>
        </w:rPr>
      </w:pPr>
    </w:p>
    <w:p w14:paraId="12BF66B0" w14:textId="77777777" w:rsidR="000A30C6" w:rsidRPr="007C5165" w:rsidRDefault="000A30C6" w:rsidP="001B2712">
      <w:pPr>
        <w:jc w:val="both"/>
        <w:rPr>
          <w:rFonts w:asciiTheme="majorHAnsi" w:hAnsiTheme="majorHAnsi" w:cstheme="majorHAnsi"/>
        </w:rPr>
      </w:pPr>
      <w:r w:rsidRPr="007C5165">
        <w:rPr>
          <w:rFonts w:asciiTheme="majorHAnsi" w:hAnsiTheme="majorHAnsi" w:cstheme="majorHAnsi"/>
          <w:b/>
        </w:rPr>
        <w:lastRenderedPageBreak/>
        <w:t>SANTA RITA DO ITUETO PREFEITURA MUNICIPAL AVISO ABERTURA DE PROPOSTA DA TOMADA DE PREÇOS 009/2023</w:t>
      </w:r>
      <w:r w:rsidRPr="007C5165">
        <w:rPr>
          <w:rFonts w:asciiTheme="majorHAnsi" w:hAnsiTheme="majorHAnsi" w:cstheme="majorHAnsi"/>
        </w:rPr>
        <w:t xml:space="preserve"> </w:t>
      </w:r>
    </w:p>
    <w:p w14:paraId="7F6AD914" w14:textId="53D3248F" w:rsidR="00C12EF4" w:rsidRPr="007C5165" w:rsidRDefault="00C12EF4" w:rsidP="001B2712">
      <w:pPr>
        <w:jc w:val="both"/>
        <w:rPr>
          <w:rFonts w:asciiTheme="majorHAnsi" w:hAnsiTheme="majorHAnsi" w:cstheme="majorHAnsi"/>
        </w:rPr>
      </w:pPr>
      <w:r w:rsidRPr="007C5165">
        <w:rPr>
          <w:rFonts w:asciiTheme="majorHAnsi" w:hAnsiTheme="majorHAnsi" w:cstheme="majorHAnsi"/>
        </w:rPr>
        <w:t xml:space="preserve">Município de Santa Rita do </w:t>
      </w:r>
      <w:proofErr w:type="spellStart"/>
      <w:r w:rsidRPr="007C5165">
        <w:rPr>
          <w:rFonts w:asciiTheme="majorHAnsi" w:hAnsiTheme="majorHAnsi" w:cstheme="majorHAnsi"/>
        </w:rPr>
        <w:t>Ituêto</w:t>
      </w:r>
      <w:proofErr w:type="spellEnd"/>
      <w:r w:rsidRPr="007C5165">
        <w:rPr>
          <w:rFonts w:asciiTheme="majorHAnsi" w:hAnsiTheme="majorHAnsi" w:cstheme="majorHAnsi"/>
        </w:rPr>
        <w:t xml:space="preserve">/MG, torna público, a abertura dos envelopes de proposta comercial das empresas habilitadas junto a TOMADA DE PREÇOS Nº. 009/2023, cujo objeto é a Contratação de empresa especializada para Construção de creche com área de 318,07m² no Município de Santa Rita do </w:t>
      </w:r>
      <w:proofErr w:type="spellStart"/>
      <w:r w:rsidRPr="007C5165">
        <w:rPr>
          <w:rFonts w:asciiTheme="majorHAnsi" w:hAnsiTheme="majorHAnsi" w:cstheme="majorHAnsi"/>
        </w:rPr>
        <w:t>Ituêto</w:t>
      </w:r>
      <w:proofErr w:type="spellEnd"/>
      <w:r w:rsidRPr="007C5165">
        <w:rPr>
          <w:rFonts w:asciiTheme="majorHAnsi" w:hAnsiTheme="majorHAnsi" w:cstheme="majorHAnsi"/>
        </w:rPr>
        <w:t xml:space="preserve">, localizada no Distrito de São José do </w:t>
      </w:r>
      <w:proofErr w:type="spellStart"/>
      <w:r w:rsidRPr="007C5165">
        <w:rPr>
          <w:rFonts w:asciiTheme="majorHAnsi" w:hAnsiTheme="majorHAnsi" w:cstheme="majorHAnsi"/>
        </w:rPr>
        <w:t>Ituêto</w:t>
      </w:r>
      <w:proofErr w:type="spellEnd"/>
      <w:r w:rsidRPr="007C5165">
        <w:rPr>
          <w:rFonts w:asciiTheme="majorHAnsi" w:hAnsiTheme="majorHAnsi" w:cstheme="majorHAnsi"/>
        </w:rPr>
        <w:t xml:space="preserve">, Rua José Caetano de Andrade, conforme Convênio de Saída nº.1491002283/2023/SEGOV/PADEM, firmado entre a Secretaria de Governo do Estado de Minas Gerais e o Município de Santa Rita do </w:t>
      </w:r>
      <w:proofErr w:type="spellStart"/>
      <w:r w:rsidRPr="007C5165">
        <w:rPr>
          <w:rFonts w:asciiTheme="majorHAnsi" w:hAnsiTheme="majorHAnsi" w:cstheme="majorHAnsi"/>
        </w:rPr>
        <w:t>Ituêto</w:t>
      </w:r>
      <w:proofErr w:type="spellEnd"/>
      <w:r w:rsidRPr="007C5165">
        <w:rPr>
          <w:rFonts w:asciiTheme="majorHAnsi" w:hAnsiTheme="majorHAnsi" w:cstheme="majorHAnsi"/>
        </w:rPr>
        <w:t xml:space="preserve">/MG, no dia 01/02/2024, às 13h00min na sala da Comissão Permanente de Licitação. Mais informações no tel.(33)3265- 1139 ou no e-mail </w:t>
      </w:r>
      <w:hyperlink r:id="rId24" w:history="1">
        <w:r w:rsidRPr="007C5165">
          <w:rPr>
            <w:rStyle w:val="Hyperlink"/>
            <w:rFonts w:asciiTheme="majorHAnsi" w:hAnsiTheme="majorHAnsi" w:cstheme="majorHAnsi"/>
          </w:rPr>
          <w:t>licitaca@santaritadoituêto.mg.gov.br</w:t>
        </w:r>
      </w:hyperlink>
    </w:p>
    <w:p w14:paraId="31505EEF" w14:textId="77777777" w:rsidR="00C12EF4" w:rsidRPr="007C5165" w:rsidRDefault="00C12EF4" w:rsidP="001B2712">
      <w:pPr>
        <w:jc w:val="both"/>
        <w:rPr>
          <w:rFonts w:asciiTheme="majorHAnsi" w:eastAsia="Times New Roman" w:hAnsiTheme="majorHAnsi" w:cstheme="majorHAnsi"/>
          <w:b/>
          <w:bCs/>
        </w:rPr>
      </w:pPr>
    </w:p>
    <w:p w14:paraId="58A4F3DB" w14:textId="77777777" w:rsidR="00EF6A4F" w:rsidRPr="007C5165" w:rsidRDefault="00EF6A4F" w:rsidP="001B2712">
      <w:pPr>
        <w:jc w:val="both"/>
        <w:rPr>
          <w:rFonts w:asciiTheme="majorHAnsi" w:eastAsia="Times New Roman" w:hAnsiTheme="majorHAnsi" w:cstheme="majorHAnsi"/>
          <w:b/>
          <w:bCs/>
        </w:rPr>
      </w:pPr>
    </w:p>
    <w:p w14:paraId="66542F98" w14:textId="054421EF" w:rsidR="00872375" w:rsidRPr="007C5165" w:rsidRDefault="000A30C6" w:rsidP="001B2712">
      <w:pPr>
        <w:jc w:val="both"/>
        <w:rPr>
          <w:rFonts w:asciiTheme="majorHAnsi" w:hAnsiTheme="majorHAnsi" w:cstheme="majorHAnsi"/>
          <w:b/>
        </w:rPr>
      </w:pPr>
      <w:r w:rsidRPr="007C5165">
        <w:rPr>
          <w:rFonts w:asciiTheme="majorHAnsi" w:hAnsiTheme="majorHAnsi" w:cstheme="majorHAnsi"/>
          <w:b/>
        </w:rPr>
        <w:t>SÃO LOURENÇO SERVIÇO AUTÔNOMO DE ÁGUA E ESGOTO - SAAE NOVO AVISO DO PREGÃO ELETRÔNICO Nº. 062/2023</w:t>
      </w:r>
    </w:p>
    <w:p w14:paraId="73573724" w14:textId="31DE3AD6" w:rsidR="00872375" w:rsidRPr="007C5165" w:rsidRDefault="00872375" w:rsidP="001B2712">
      <w:pPr>
        <w:jc w:val="both"/>
        <w:rPr>
          <w:rFonts w:asciiTheme="majorHAnsi" w:hAnsiTheme="majorHAnsi" w:cstheme="majorHAnsi"/>
        </w:rPr>
      </w:pPr>
      <w:r w:rsidRPr="007C5165">
        <w:rPr>
          <w:rFonts w:asciiTheme="majorHAnsi" w:hAnsiTheme="majorHAnsi" w:cstheme="majorHAnsi"/>
        </w:rPr>
        <w:t xml:space="preserve">Objeto: registro de preços de serviço de remoção e recomposição de pavimentação. Data: 16/02/2024 às 15:00h. Edital na íntegra disponível nos sites </w:t>
      </w:r>
      <w:hyperlink r:id="rId25" w:history="1">
        <w:r w:rsidR="000A30C6" w:rsidRPr="007C5165">
          <w:rPr>
            <w:rStyle w:val="Hyperlink"/>
            <w:rFonts w:asciiTheme="majorHAnsi" w:hAnsiTheme="majorHAnsi" w:cstheme="majorHAnsi"/>
          </w:rPr>
          <w:t>www.saaesaolourenco.mg.gov.br</w:t>
        </w:r>
      </w:hyperlink>
      <w:r w:rsidR="000A30C6" w:rsidRPr="007C5165">
        <w:rPr>
          <w:rFonts w:asciiTheme="majorHAnsi" w:hAnsiTheme="majorHAnsi" w:cstheme="majorHAnsi"/>
        </w:rPr>
        <w:t xml:space="preserve"> </w:t>
      </w:r>
      <w:r w:rsidRPr="007C5165">
        <w:rPr>
          <w:rFonts w:asciiTheme="majorHAnsi" w:hAnsiTheme="majorHAnsi" w:cstheme="majorHAnsi"/>
        </w:rPr>
        <w:t xml:space="preserve">e </w:t>
      </w:r>
      <w:hyperlink r:id="rId26" w:history="1">
        <w:r w:rsidRPr="007C5165">
          <w:rPr>
            <w:rStyle w:val="Hyperlink"/>
            <w:rFonts w:asciiTheme="majorHAnsi" w:hAnsiTheme="majorHAnsi" w:cstheme="majorHAnsi"/>
          </w:rPr>
          <w:t>https://bll.org.br</w:t>
        </w:r>
      </w:hyperlink>
    </w:p>
    <w:p w14:paraId="0C96D46C" w14:textId="77777777" w:rsidR="00872375" w:rsidRPr="007C5165" w:rsidRDefault="00872375" w:rsidP="001B2712">
      <w:pPr>
        <w:jc w:val="both"/>
        <w:rPr>
          <w:rFonts w:asciiTheme="majorHAnsi" w:hAnsiTheme="majorHAnsi" w:cstheme="majorHAnsi"/>
        </w:rPr>
      </w:pPr>
    </w:p>
    <w:p w14:paraId="380E0B42" w14:textId="77777777" w:rsidR="00872375" w:rsidRPr="007C5165" w:rsidRDefault="00872375" w:rsidP="001B2712">
      <w:pPr>
        <w:jc w:val="both"/>
        <w:rPr>
          <w:rFonts w:asciiTheme="majorHAnsi" w:hAnsiTheme="majorHAnsi" w:cstheme="majorHAnsi"/>
          <w:b/>
        </w:rPr>
      </w:pPr>
    </w:p>
    <w:p w14:paraId="2593240A" w14:textId="768086B3" w:rsidR="00872375" w:rsidRPr="007C5165" w:rsidRDefault="000A30C6" w:rsidP="001B2712">
      <w:pPr>
        <w:jc w:val="both"/>
        <w:rPr>
          <w:rFonts w:asciiTheme="majorHAnsi" w:hAnsiTheme="majorHAnsi" w:cstheme="majorHAnsi"/>
          <w:b/>
        </w:rPr>
      </w:pPr>
      <w:r w:rsidRPr="007C5165">
        <w:rPr>
          <w:rFonts w:asciiTheme="majorHAnsi" w:hAnsiTheme="majorHAnsi" w:cstheme="majorHAnsi"/>
          <w:b/>
        </w:rPr>
        <w:t>SENADOR AMARAL PREFEITURA MUNICIPAL PROCESSO LICITATÓRIO Nº 12/2024 CONCORRÊNCIA PRESENCIAL Nº 3/2024</w:t>
      </w:r>
    </w:p>
    <w:p w14:paraId="0DD2C5F6" w14:textId="3F76A72C" w:rsidR="00872375" w:rsidRPr="007C5165" w:rsidRDefault="00872375" w:rsidP="001B2712">
      <w:pPr>
        <w:jc w:val="both"/>
        <w:rPr>
          <w:rFonts w:asciiTheme="majorHAnsi" w:hAnsiTheme="majorHAnsi" w:cstheme="majorHAnsi"/>
        </w:rPr>
      </w:pPr>
      <w:proofErr w:type="gramStart"/>
      <w:r w:rsidRPr="007C5165">
        <w:rPr>
          <w:rFonts w:asciiTheme="majorHAnsi" w:hAnsiTheme="majorHAnsi" w:cstheme="majorHAnsi"/>
        </w:rPr>
        <w:t>dia</w:t>
      </w:r>
      <w:proofErr w:type="gramEnd"/>
      <w:r w:rsidRPr="007C5165">
        <w:rPr>
          <w:rFonts w:asciiTheme="majorHAnsi" w:hAnsiTheme="majorHAnsi" w:cstheme="majorHAnsi"/>
        </w:rPr>
        <w:t xml:space="preserve"> 19/2/2024, às 9h30, cujo objeto é a contratação de empresa de engenharia para serviços por empreitada global de pavimentação do trecho de estrada que liga o Distrito da Ponte Segura à sede do Município de Senador Amaral - MG, conforme Termo de Convênio Nº 1067.255-67/892832/2019/ MAPA/CAIXA. Processo Licitatório Nº 13/2024, Dispensa Nº 3/2024, Chamada Pública Nº 1/2024, dia 21/2/2024, às 10h, cujo objeto é a aquisição de gêneros alimentícios da agricultura familiar e empreendedor familiar rural para a merenda escolar da rede de</w:t>
      </w:r>
      <w:r w:rsidRPr="007C5165">
        <w:rPr>
          <w:rFonts w:asciiTheme="majorHAnsi" w:hAnsiTheme="majorHAnsi" w:cstheme="majorHAnsi"/>
        </w:rPr>
        <w:t xml:space="preserve"> </w:t>
      </w:r>
      <w:r w:rsidRPr="007C5165">
        <w:rPr>
          <w:rFonts w:asciiTheme="majorHAnsi" w:hAnsiTheme="majorHAnsi" w:cstheme="majorHAnsi"/>
        </w:rPr>
        <w:t xml:space="preserve">ensino municipal. Processo Licitatório º 14/2024, Pregão Presencial º 3/2024, dia 15/2/2024, às 9h30, cujo objeto é o registro de preços para futura e possível contratação de empresa para serviços de eletricistas visando atender as demandas da Prefeitura Municipal de Senador </w:t>
      </w:r>
      <w:proofErr w:type="spellStart"/>
      <w:r w:rsidRPr="007C5165">
        <w:rPr>
          <w:rFonts w:asciiTheme="majorHAnsi" w:hAnsiTheme="majorHAnsi" w:cstheme="majorHAnsi"/>
        </w:rPr>
        <w:t>maral</w:t>
      </w:r>
      <w:proofErr w:type="spellEnd"/>
      <w:r w:rsidRPr="007C5165">
        <w:rPr>
          <w:rFonts w:asciiTheme="majorHAnsi" w:hAnsiTheme="majorHAnsi" w:cstheme="majorHAnsi"/>
        </w:rPr>
        <w:t xml:space="preserve"> - MG. Poder Executivo torna público que realizará os certames de forma presencial na sede da Prefeitura Municipal, situado na v. Vereador José </w:t>
      </w:r>
      <w:proofErr w:type="spellStart"/>
      <w:r w:rsidRPr="007C5165">
        <w:rPr>
          <w:rFonts w:asciiTheme="majorHAnsi" w:hAnsiTheme="majorHAnsi" w:cstheme="majorHAnsi"/>
        </w:rPr>
        <w:t>lves</w:t>
      </w:r>
      <w:proofErr w:type="spellEnd"/>
      <w:r w:rsidRPr="007C5165">
        <w:rPr>
          <w:rFonts w:asciiTheme="majorHAnsi" w:hAnsiTheme="majorHAnsi" w:cstheme="majorHAnsi"/>
        </w:rPr>
        <w:t xml:space="preserve"> de </w:t>
      </w:r>
      <w:proofErr w:type="spellStart"/>
      <w:r w:rsidRPr="007C5165">
        <w:rPr>
          <w:rFonts w:asciiTheme="majorHAnsi" w:hAnsiTheme="majorHAnsi" w:cstheme="majorHAnsi"/>
        </w:rPr>
        <w:t>ezende</w:t>
      </w:r>
      <w:proofErr w:type="spellEnd"/>
      <w:r w:rsidRPr="007C5165">
        <w:rPr>
          <w:rFonts w:asciiTheme="majorHAnsi" w:hAnsiTheme="majorHAnsi" w:cstheme="majorHAnsi"/>
        </w:rPr>
        <w:t xml:space="preserve">, 34, Loteamento Elisa Bueno, CEP 37.615-000. Informações pelo telefone: (35) 3437-1137, pelo e-mail: </w:t>
      </w:r>
      <w:hyperlink r:id="rId27" w:history="1">
        <w:r w:rsidR="000A30C6" w:rsidRPr="007C5165">
          <w:rPr>
            <w:rStyle w:val="Hyperlink"/>
            <w:rFonts w:asciiTheme="majorHAnsi" w:hAnsiTheme="majorHAnsi" w:cstheme="majorHAnsi"/>
          </w:rPr>
          <w:t>licitacaosenadoramaral@gmail.com</w:t>
        </w:r>
      </w:hyperlink>
      <w:r w:rsidR="000A30C6" w:rsidRPr="007C5165">
        <w:rPr>
          <w:rFonts w:asciiTheme="majorHAnsi" w:hAnsiTheme="majorHAnsi" w:cstheme="majorHAnsi"/>
        </w:rPr>
        <w:t xml:space="preserve"> </w:t>
      </w:r>
      <w:r w:rsidRPr="007C5165">
        <w:rPr>
          <w:rFonts w:asciiTheme="majorHAnsi" w:hAnsiTheme="majorHAnsi" w:cstheme="majorHAnsi"/>
        </w:rPr>
        <w:t xml:space="preserve">ou pelo site: </w:t>
      </w:r>
      <w:hyperlink r:id="rId28" w:history="1">
        <w:r w:rsidRPr="007C5165">
          <w:rPr>
            <w:rStyle w:val="Hyperlink"/>
            <w:rFonts w:asciiTheme="majorHAnsi" w:hAnsiTheme="majorHAnsi" w:cstheme="majorHAnsi"/>
          </w:rPr>
          <w:t>https://senadoramaral.mg.gov.br/</w:t>
        </w:r>
      </w:hyperlink>
      <w:r w:rsidRPr="007C5165">
        <w:rPr>
          <w:rFonts w:asciiTheme="majorHAnsi" w:hAnsiTheme="majorHAnsi" w:cstheme="majorHAnsi"/>
        </w:rPr>
        <w:t xml:space="preserve">. </w:t>
      </w:r>
    </w:p>
    <w:p w14:paraId="4E998BD3" w14:textId="77777777" w:rsidR="007C5165" w:rsidRPr="007C5165" w:rsidRDefault="007C5165" w:rsidP="001B2712">
      <w:pPr>
        <w:jc w:val="both"/>
        <w:rPr>
          <w:rFonts w:asciiTheme="majorHAnsi" w:hAnsiTheme="majorHAnsi" w:cstheme="majorHAnsi"/>
        </w:rPr>
      </w:pPr>
    </w:p>
    <w:p w14:paraId="7B37F63B" w14:textId="77777777" w:rsidR="007C5165" w:rsidRPr="007C5165" w:rsidRDefault="007C5165" w:rsidP="001B2712">
      <w:pPr>
        <w:jc w:val="both"/>
        <w:rPr>
          <w:rFonts w:asciiTheme="majorHAnsi" w:hAnsiTheme="majorHAnsi" w:cstheme="majorHAnsi"/>
        </w:rPr>
      </w:pPr>
    </w:p>
    <w:p w14:paraId="7396025A" w14:textId="0C2721E7" w:rsidR="007C5165" w:rsidRPr="007C5165" w:rsidRDefault="007C5165" w:rsidP="007C5165">
      <w:pPr>
        <w:jc w:val="center"/>
        <w:rPr>
          <w:rFonts w:asciiTheme="majorHAnsi" w:hAnsiTheme="majorHAnsi" w:cstheme="majorHAnsi"/>
          <w:b/>
        </w:rPr>
      </w:pPr>
      <w:r w:rsidRPr="007C5165">
        <w:rPr>
          <w:rFonts w:asciiTheme="majorHAnsi" w:hAnsiTheme="majorHAnsi" w:cstheme="majorHAnsi"/>
          <w:b/>
        </w:rPr>
        <w:t>ESTADO DA BAHIA</w:t>
      </w:r>
    </w:p>
    <w:p w14:paraId="027774F7" w14:textId="77777777" w:rsidR="007C5165" w:rsidRPr="007C5165" w:rsidRDefault="007C5165" w:rsidP="001B2712">
      <w:pPr>
        <w:jc w:val="both"/>
        <w:rPr>
          <w:rFonts w:asciiTheme="majorHAnsi" w:hAnsiTheme="majorHAnsi" w:cstheme="majorHAnsi"/>
          <w:b/>
        </w:rPr>
      </w:pPr>
    </w:p>
    <w:p w14:paraId="2CEE2860" w14:textId="6A2462B0" w:rsidR="007C5165" w:rsidRPr="007C5165" w:rsidRDefault="007C5165" w:rsidP="001B2712">
      <w:pPr>
        <w:jc w:val="both"/>
        <w:rPr>
          <w:rFonts w:asciiTheme="majorHAnsi" w:hAnsiTheme="majorHAnsi" w:cstheme="majorHAnsi"/>
          <w:b/>
        </w:rPr>
      </w:pPr>
      <w:r w:rsidRPr="007C5165">
        <w:rPr>
          <w:rFonts w:asciiTheme="majorHAnsi" w:hAnsiTheme="majorHAnsi" w:cstheme="majorHAnsi"/>
          <w:b/>
        </w:rPr>
        <w:t xml:space="preserve">PREFEITURA MUNICIPAL DE ILHÉUS AVISO DE LICITAÇÃO REGIME DIFERENCIADO DE CONTRATAÇÃO - RDC ELETRÔNICO Nº 13/2023 </w:t>
      </w:r>
    </w:p>
    <w:p w14:paraId="08664152" w14:textId="6C8D953B" w:rsidR="007C5165" w:rsidRPr="007C5165" w:rsidRDefault="007C5165" w:rsidP="001B2712">
      <w:pPr>
        <w:jc w:val="both"/>
        <w:rPr>
          <w:rFonts w:asciiTheme="majorHAnsi" w:hAnsiTheme="majorHAnsi" w:cstheme="majorHAnsi"/>
        </w:rPr>
      </w:pPr>
      <w:r w:rsidRPr="007C5165">
        <w:rPr>
          <w:rFonts w:asciiTheme="majorHAnsi" w:hAnsiTheme="majorHAnsi" w:cstheme="majorHAnsi"/>
        </w:rPr>
        <w:t xml:space="preserve">Objeto: CONTRATAÇÃO DE EMPRESA DE ENGENHARIA PARA EXECUÇÃO DE PAVIMENTAÇÃO DA RUA DA COSTA, ZONA NORTE, ILHÉUS - BA, por menor preço global. Sessão: </w:t>
      </w:r>
      <w:hyperlink r:id="rId29" w:history="1">
        <w:r w:rsidRPr="007C5165">
          <w:rPr>
            <w:rStyle w:val="Hyperlink"/>
            <w:rFonts w:asciiTheme="majorHAnsi" w:hAnsiTheme="majorHAnsi" w:cstheme="majorHAnsi"/>
          </w:rPr>
          <w:t>www.licitacoes-e.com.br</w:t>
        </w:r>
      </w:hyperlink>
      <w:r w:rsidRPr="007C5165">
        <w:rPr>
          <w:rFonts w:asciiTheme="majorHAnsi" w:hAnsiTheme="majorHAnsi" w:cstheme="majorHAnsi"/>
        </w:rPr>
        <w:t>,</w:t>
      </w:r>
      <w:r w:rsidRPr="007C5165">
        <w:rPr>
          <w:rFonts w:asciiTheme="majorHAnsi" w:hAnsiTheme="majorHAnsi" w:cstheme="majorHAnsi"/>
        </w:rPr>
        <w:t xml:space="preserve"> </w:t>
      </w:r>
      <w:r w:rsidRPr="007C5165">
        <w:rPr>
          <w:rFonts w:asciiTheme="majorHAnsi" w:hAnsiTheme="majorHAnsi" w:cstheme="majorHAnsi"/>
        </w:rPr>
        <w:t xml:space="preserve">nº 1037253. Data da sessão: 26/02/2024. Horário: 11h. Horário de Brasília. Edital e demais informações no </w:t>
      </w:r>
      <w:hyperlink r:id="rId30" w:history="1">
        <w:r w:rsidRPr="007C5165">
          <w:rPr>
            <w:rStyle w:val="Hyperlink"/>
            <w:rFonts w:asciiTheme="majorHAnsi" w:hAnsiTheme="majorHAnsi" w:cstheme="majorHAnsi"/>
          </w:rPr>
          <w:t>http://transparencia.ilheus.ba.gov.br/licitacoes</w:t>
        </w:r>
      </w:hyperlink>
      <w:r w:rsidRPr="007C5165">
        <w:rPr>
          <w:rFonts w:asciiTheme="majorHAnsi" w:hAnsiTheme="majorHAnsi" w:cstheme="majorHAnsi"/>
        </w:rPr>
        <w:t>,</w:t>
      </w:r>
      <w:r w:rsidRPr="007C5165">
        <w:rPr>
          <w:rFonts w:asciiTheme="majorHAnsi" w:hAnsiTheme="majorHAnsi" w:cstheme="majorHAnsi"/>
        </w:rPr>
        <w:t xml:space="preserve"> </w:t>
      </w:r>
      <w:r w:rsidRPr="007C5165">
        <w:rPr>
          <w:rFonts w:asciiTheme="majorHAnsi" w:hAnsiTheme="majorHAnsi" w:cstheme="majorHAnsi"/>
        </w:rPr>
        <w:t>na sede e T: (73) 3234 3541 e 3234 3539.</w:t>
      </w:r>
    </w:p>
    <w:p w14:paraId="679B10B9" w14:textId="77777777" w:rsidR="00872375" w:rsidRPr="007C5165" w:rsidRDefault="00872375" w:rsidP="001B2712">
      <w:pPr>
        <w:jc w:val="both"/>
        <w:rPr>
          <w:rFonts w:asciiTheme="majorHAnsi" w:hAnsiTheme="majorHAnsi" w:cstheme="majorHAnsi"/>
        </w:rPr>
      </w:pPr>
    </w:p>
    <w:p w14:paraId="42DD8A4F" w14:textId="77777777" w:rsidR="00872375" w:rsidRPr="007C5165" w:rsidRDefault="00872375" w:rsidP="001B2712">
      <w:pPr>
        <w:jc w:val="both"/>
        <w:rPr>
          <w:rFonts w:asciiTheme="majorHAnsi" w:hAnsiTheme="majorHAnsi" w:cstheme="majorHAnsi"/>
        </w:rPr>
      </w:pPr>
    </w:p>
    <w:p w14:paraId="3596703A" w14:textId="1B1BC80B" w:rsidR="002F42A4" w:rsidRPr="007C5165" w:rsidRDefault="00FD7528" w:rsidP="002F42A4">
      <w:pPr>
        <w:jc w:val="center"/>
        <w:rPr>
          <w:rFonts w:asciiTheme="majorHAnsi" w:hAnsiTheme="majorHAnsi" w:cstheme="majorHAnsi"/>
          <w:b/>
        </w:rPr>
      </w:pPr>
      <w:r w:rsidRPr="007C5165">
        <w:rPr>
          <w:rFonts w:asciiTheme="majorHAnsi" w:hAnsiTheme="majorHAnsi" w:cstheme="majorHAnsi"/>
          <w:b/>
        </w:rPr>
        <w:t>ESTADO DE GOIÁS E DISTRITO FEDERAL</w:t>
      </w:r>
    </w:p>
    <w:p w14:paraId="59862038" w14:textId="77777777" w:rsidR="002F42A4" w:rsidRPr="007C5165" w:rsidRDefault="002F42A4" w:rsidP="001B2712">
      <w:pPr>
        <w:jc w:val="both"/>
        <w:rPr>
          <w:rFonts w:asciiTheme="majorHAnsi" w:hAnsiTheme="majorHAnsi" w:cstheme="majorHAnsi"/>
          <w:b/>
        </w:rPr>
      </w:pPr>
    </w:p>
    <w:p w14:paraId="5DEDCFE8" w14:textId="434E81C2" w:rsidR="00FD7528" w:rsidRPr="007C5165" w:rsidRDefault="00FD7528" w:rsidP="001B2712">
      <w:pPr>
        <w:jc w:val="both"/>
        <w:rPr>
          <w:rFonts w:asciiTheme="majorHAnsi" w:hAnsiTheme="majorHAnsi" w:cstheme="majorHAnsi"/>
          <w:b/>
        </w:rPr>
      </w:pPr>
      <w:r w:rsidRPr="007C5165">
        <w:rPr>
          <w:rFonts w:asciiTheme="majorHAnsi" w:hAnsiTheme="majorHAnsi" w:cstheme="majorHAnsi"/>
          <w:b/>
        </w:rPr>
        <w:lastRenderedPageBreak/>
        <w:t xml:space="preserve">DNIT - SUPERINTENDÊNCIA REGIONAL EM GOIÁS E DISTRITO FEDERAL AVISO DE REABERTURA DE PRAZO PREGÃO Nº 605/2023 </w:t>
      </w:r>
    </w:p>
    <w:p w14:paraId="3EEF8E91" w14:textId="36F0E621" w:rsidR="002F42A4" w:rsidRPr="007C5165" w:rsidRDefault="002F42A4" w:rsidP="001B2712">
      <w:pPr>
        <w:jc w:val="both"/>
        <w:rPr>
          <w:rFonts w:asciiTheme="majorHAnsi" w:hAnsiTheme="majorHAnsi" w:cstheme="majorHAnsi"/>
        </w:rPr>
      </w:pPr>
      <w:r w:rsidRPr="007C5165">
        <w:rPr>
          <w:rFonts w:asciiTheme="majorHAnsi" w:hAnsiTheme="majorHAnsi" w:cstheme="majorHAnsi"/>
        </w:rPr>
        <w:t>Comunicamos a reabertura de prazo da licitação supracitada, processo Nº 50612002103202389</w:t>
      </w:r>
      <w:proofErr w:type="gramStart"/>
      <w:r w:rsidRPr="007C5165">
        <w:rPr>
          <w:rFonts w:asciiTheme="majorHAnsi" w:hAnsiTheme="majorHAnsi" w:cstheme="majorHAnsi"/>
        </w:rPr>
        <w:t>. ,</w:t>
      </w:r>
      <w:proofErr w:type="gramEnd"/>
      <w:r w:rsidRPr="007C5165">
        <w:rPr>
          <w:rFonts w:asciiTheme="majorHAnsi" w:hAnsiTheme="majorHAnsi" w:cstheme="majorHAnsi"/>
        </w:rPr>
        <w:t xml:space="preserve"> publicada no D.O.U de 21/12/2023 . Objeto: Pregão Eletrônico - Contratação de empresa para Execução dos Serviços de Conservação e Manutenção da Rodovia Federal BR-414/GO, com vistas a execução de Plano de Trabalho e Orçamento P.A.T.O., no Trecho: ENTR BR-153(A)/GO-244/151 (PORANGATU) - ENTR BR-153/GO222/330 (ANÁPOLIS), Subtrecho: ENTR GO-237(B) - ENTR BR-080/GO-230(A)/324 (DOIS IRMAOS), Segmento: km 203,50 ao km 300,00, SNV: 414BGO0083 - 414BGO0100 (Versão 202308a), Extensão: 96,50 km Novo Edital: 31/01/2024 das 08h30 às 12h00 e de13h30 às 17h00. Endereço: Av. 24 de Outubro, 311 Setor Dos </w:t>
      </w:r>
      <w:proofErr w:type="spellStart"/>
      <w:r w:rsidRPr="007C5165">
        <w:rPr>
          <w:rFonts w:asciiTheme="majorHAnsi" w:hAnsiTheme="majorHAnsi" w:cstheme="majorHAnsi"/>
        </w:rPr>
        <w:t>Funcionarios</w:t>
      </w:r>
      <w:proofErr w:type="spellEnd"/>
      <w:r w:rsidRPr="007C5165">
        <w:rPr>
          <w:rFonts w:asciiTheme="majorHAnsi" w:hAnsiTheme="majorHAnsi" w:cstheme="majorHAnsi"/>
        </w:rPr>
        <w:t xml:space="preserve"> GOIANIA - </w:t>
      </w:r>
      <w:proofErr w:type="spellStart"/>
      <w:r w:rsidRPr="007C5165">
        <w:rPr>
          <w:rFonts w:asciiTheme="majorHAnsi" w:hAnsiTheme="majorHAnsi" w:cstheme="majorHAnsi"/>
        </w:rPr>
        <w:t>GOEntrega</w:t>
      </w:r>
      <w:proofErr w:type="spellEnd"/>
      <w:r w:rsidRPr="007C5165">
        <w:rPr>
          <w:rFonts w:asciiTheme="majorHAnsi" w:hAnsiTheme="majorHAnsi" w:cstheme="majorHAnsi"/>
        </w:rPr>
        <w:t xml:space="preserve"> das Propostas: a partir de 31/01/2024 às 08h30</w:t>
      </w:r>
      <w:r w:rsidR="00FD7528" w:rsidRPr="007C5165">
        <w:rPr>
          <w:rFonts w:asciiTheme="majorHAnsi" w:hAnsiTheme="majorHAnsi" w:cstheme="majorHAnsi"/>
        </w:rPr>
        <w:t xml:space="preserve"> no site </w:t>
      </w:r>
      <w:hyperlink r:id="rId31" w:history="1">
        <w:r w:rsidR="00FD7528" w:rsidRPr="007C5165">
          <w:rPr>
            <w:rStyle w:val="Hyperlink"/>
            <w:rFonts w:asciiTheme="majorHAnsi" w:hAnsiTheme="majorHAnsi" w:cstheme="majorHAnsi"/>
          </w:rPr>
          <w:t>www.comprasnet.gov.br</w:t>
        </w:r>
      </w:hyperlink>
      <w:r w:rsidR="00FD7528" w:rsidRPr="007C5165">
        <w:rPr>
          <w:rFonts w:asciiTheme="majorHAnsi" w:hAnsiTheme="majorHAnsi" w:cstheme="majorHAnsi"/>
        </w:rPr>
        <w:t xml:space="preserve">. </w:t>
      </w:r>
      <w:r w:rsidRPr="007C5165">
        <w:rPr>
          <w:rFonts w:asciiTheme="majorHAnsi" w:hAnsiTheme="majorHAnsi" w:cstheme="majorHAnsi"/>
        </w:rPr>
        <w:t xml:space="preserve">Abertura das Propostas: 20/02/2024, às 10h00 no site </w:t>
      </w:r>
      <w:hyperlink r:id="rId32" w:history="1">
        <w:r w:rsidRPr="007C5165">
          <w:rPr>
            <w:rStyle w:val="Hyperlink"/>
            <w:rFonts w:asciiTheme="majorHAnsi" w:hAnsiTheme="majorHAnsi" w:cstheme="majorHAnsi"/>
          </w:rPr>
          <w:t>www.comprasnet.gov.br</w:t>
        </w:r>
      </w:hyperlink>
      <w:r w:rsidRPr="007C5165">
        <w:rPr>
          <w:rFonts w:asciiTheme="majorHAnsi" w:hAnsiTheme="majorHAnsi" w:cstheme="majorHAnsi"/>
        </w:rPr>
        <w:t>.</w:t>
      </w:r>
    </w:p>
    <w:p w14:paraId="5AD8F19B" w14:textId="77777777" w:rsidR="002F42A4" w:rsidRPr="007C5165" w:rsidRDefault="002F42A4" w:rsidP="001B2712">
      <w:pPr>
        <w:jc w:val="both"/>
        <w:rPr>
          <w:rFonts w:asciiTheme="majorHAnsi" w:hAnsiTheme="majorHAnsi" w:cstheme="majorHAnsi"/>
        </w:rPr>
      </w:pPr>
    </w:p>
    <w:p w14:paraId="3E69A5F8" w14:textId="77777777" w:rsidR="002F42A4" w:rsidRPr="007C5165" w:rsidRDefault="002F42A4" w:rsidP="001B2712">
      <w:pPr>
        <w:jc w:val="both"/>
        <w:rPr>
          <w:rFonts w:asciiTheme="majorHAnsi" w:hAnsiTheme="majorHAnsi" w:cstheme="majorHAnsi"/>
          <w:b/>
        </w:rPr>
      </w:pPr>
    </w:p>
    <w:p w14:paraId="7610EE30" w14:textId="45045279" w:rsidR="002F42A4" w:rsidRPr="007C5165" w:rsidRDefault="00FD7528" w:rsidP="002F42A4">
      <w:pPr>
        <w:jc w:val="center"/>
        <w:rPr>
          <w:rFonts w:asciiTheme="majorHAnsi" w:hAnsiTheme="majorHAnsi" w:cstheme="majorHAnsi"/>
          <w:b/>
        </w:rPr>
      </w:pPr>
      <w:r w:rsidRPr="007C5165">
        <w:rPr>
          <w:rFonts w:asciiTheme="majorHAnsi" w:hAnsiTheme="majorHAnsi" w:cstheme="majorHAnsi"/>
          <w:b/>
        </w:rPr>
        <w:t>ESTADO DO PARÁ</w:t>
      </w:r>
    </w:p>
    <w:p w14:paraId="4A349E80" w14:textId="77777777" w:rsidR="002F42A4" w:rsidRPr="007C5165" w:rsidRDefault="002F42A4" w:rsidP="001B2712">
      <w:pPr>
        <w:jc w:val="both"/>
        <w:rPr>
          <w:rFonts w:asciiTheme="majorHAnsi" w:hAnsiTheme="majorHAnsi" w:cstheme="majorHAnsi"/>
          <w:b/>
        </w:rPr>
      </w:pPr>
    </w:p>
    <w:p w14:paraId="4ECCAA66" w14:textId="2135BF0D" w:rsidR="00FD7528" w:rsidRPr="007C5165" w:rsidRDefault="00FD7528" w:rsidP="001B2712">
      <w:pPr>
        <w:jc w:val="both"/>
        <w:rPr>
          <w:rFonts w:asciiTheme="majorHAnsi" w:hAnsiTheme="majorHAnsi" w:cstheme="majorHAnsi"/>
          <w:b/>
        </w:rPr>
      </w:pPr>
      <w:r w:rsidRPr="007C5165">
        <w:rPr>
          <w:rFonts w:asciiTheme="majorHAnsi" w:hAnsiTheme="majorHAnsi" w:cstheme="majorHAnsi"/>
          <w:b/>
        </w:rPr>
        <w:t xml:space="preserve">DNIT - SUPERINTENDÊNCIA REGIONAL NO PARÁ SERVIÇO DE CADASTRO E LICITAÇÕES - PA AVISO DE LICITAÇÃO PREGÃO ELETRÔNICO Nº 90003/2024 - UASG 393016 Nº PROCESSO: 50602002461202319. </w:t>
      </w:r>
    </w:p>
    <w:p w14:paraId="5FB1820B" w14:textId="757851DC" w:rsidR="002F42A4" w:rsidRPr="007C5165" w:rsidRDefault="002F42A4" w:rsidP="001B2712">
      <w:pPr>
        <w:jc w:val="both"/>
        <w:rPr>
          <w:rFonts w:asciiTheme="majorHAnsi" w:hAnsiTheme="majorHAnsi" w:cstheme="majorHAnsi"/>
        </w:rPr>
      </w:pPr>
      <w:r w:rsidRPr="007C5165">
        <w:rPr>
          <w:rFonts w:asciiTheme="majorHAnsi" w:hAnsiTheme="majorHAnsi" w:cstheme="majorHAnsi"/>
        </w:rPr>
        <w:t xml:space="preserve">Objeto: Serviços de Manutenção (Conservação / Recuperação) Rodoviária referente ao Plano Anual de Trabalho e Orçamento - P.A.T.O na Rodovia: BR-230/PA, Trecho: ENTR DIV. TO/PA - DIV PA/AM, Subtrecho: Fim Travessia Urbana de Altamira - Fim da Pavimentação, Segmento: Km 642,20 - Km 743,60, Extensão: 101,40 km, Lote 05. Total de Itens Licitados: 1. Edital: 31/01/2024 das 08h00 às 12h00 e das 13h00 às 17h00. Endereço: Rodovia Br 316 Km Zero, S/n - Castanheira, - Belém/PA ou </w:t>
      </w:r>
      <w:hyperlink r:id="rId33" w:history="1">
        <w:r w:rsidR="00FD7528" w:rsidRPr="007C5165">
          <w:rPr>
            <w:rStyle w:val="Hyperlink"/>
            <w:rFonts w:asciiTheme="majorHAnsi" w:hAnsiTheme="majorHAnsi" w:cstheme="majorHAnsi"/>
          </w:rPr>
          <w:t>https://www.gov.br/compras/edital/393016-5-90003-2024</w:t>
        </w:r>
      </w:hyperlink>
      <w:r w:rsidR="00FD7528" w:rsidRPr="007C5165">
        <w:rPr>
          <w:rFonts w:asciiTheme="majorHAnsi" w:hAnsiTheme="majorHAnsi" w:cstheme="majorHAnsi"/>
        </w:rPr>
        <w:t xml:space="preserve">. </w:t>
      </w:r>
      <w:r w:rsidRPr="007C5165">
        <w:rPr>
          <w:rFonts w:asciiTheme="majorHAnsi" w:hAnsiTheme="majorHAnsi" w:cstheme="majorHAnsi"/>
        </w:rPr>
        <w:t xml:space="preserve">Entrega das Propostas: a partir de 31/01/2024 às 08h00 no site </w:t>
      </w:r>
      <w:hyperlink r:id="rId34" w:history="1">
        <w:r w:rsidR="00FD7528" w:rsidRPr="007C5165">
          <w:rPr>
            <w:rStyle w:val="Hyperlink"/>
            <w:rFonts w:asciiTheme="majorHAnsi" w:hAnsiTheme="majorHAnsi" w:cstheme="majorHAnsi"/>
          </w:rPr>
          <w:t>www.gov.br/compras</w:t>
        </w:r>
      </w:hyperlink>
      <w:r w:rsidR="00FD7528" w:rsidRPr="007C5165">
        <w:rPr>
          <w:rFonts w:asciiTheme="majorHAnsi" w:hAnsiTheme="majorHAnsi" w:cstheme="majorHAnsi"/>
        </w:rPr>
        <w:t xml:space="preserve"> -</w:t>
      </w:r>
      <w:r w:rsidRPr="007C5165">
        <w:rPr>
          <w:rFonts w:asciiTheme="majorHAnsi" w:hAnsiTheme="majorHAnsi" w:cstheme="majorHAnsi"/>
        </w:rPr>
        <w:t xml:space="preserve"> Abertura das Propostas: 19/02/2024 às 10h00 no site </w:t>
      </w:r>
      <w:hyperlink r:id="rId35" w:history="1">
        <w:r w:rsidR="000A30C6" w:rsidRPr="007C5165">
          <w:rPr>
            <w:rStyle w:val="Hyperlink"/>
            <w:rFonts w:asciiTheme="majorHAnsi" w:hAnsiTheme="majorHAnsi" w:cstheme="majorHAnsi"/>
          </w:rPr>
          <w:t>www.gov.br/compras</w:t>
        </w:r>
      </w:hyperlink>
      <w:r w:rsidRPr="007C5165">
        <w:rPr>
          <w:rFonts w:asciiTheme="majorHAnsi" w:hAnsiTheme="majorHAnsi" w:cstheme="majorHAnsi"/>
        </w:rPr>
        <w:t>.</w:t>
      </w:r>
      <w:r w:rsidR="000A30C6" w:rsidRPr="007C5165">
        <w:rPr>
          <w:rFonts w:asciiTheme="majorHAnsi" w:hAnsiTheme="majorHAnsi" w:cstheme="majorHAnsi"/>
        </w:rPr>
        <w:t xml:space="preserve"> </w:t>
      </w:r>
      <w:r w:rsidRPr="007C5165">
        <w:rPr>
          <w:rFonts w:asciiTheme="majorHAnsi" w:hAnsiTheme="majorHAnsi" w:cstheme="majorHAnsi"/>
        </w:rPr>
        <w:t>Informações Gerais: A divulgação do Aviso de Licitação Pregão Eletrônico nº 90003/2024 no DOU e cadastrado na plataforma compras.gov, por questão operacional, refere-se ao Edital Pregão Eletrônico nº 003/2024-02 no site do DNIT.</w:t>
      </w:r>
    </w:p>
    <w:p w14:paraId="27CD9232" w14:textId="77777777" w:rsidR="002F42A4" w:rsidRPr="007C5165" w:rsidRDefault="002F42A4" w:rsidP="001B2712">
      <w:pPr>
        <w:jc w:val="both"/>
        <w:rPr>
          <w:rFonts w:asciiTheme="majorHAnsi" w:hAnsiTheme="majorHAnsi" w:cstheme="majorHAnsi"/>
          <w:b/>
        </w:rPr>
      </w:pPr>
    </w:p>
    <w:p w14:paraId="1429F611" w14:textId="77777777" w:rsidR="00FD7528" w:rsidRPr="007C5165" w:rsidRDefault="00FD7528" w:rsidP="001B2712">
      <w:pPr>
        <w:jc w:val="both"/>
        <w:rPr>
          <w:rFonts w:asciiTheme="majorHAnsi" w:hAnsiTheme="majorHAnsi" w:cstheme="majorHAnsi"/>
        </w:rPr>
      </w:pPr>
      <w:r w:rsidRPr="007C5165">
        <w:rPr>
          <w:rFonts w:asciiTheme="majorHAnsi" w:hAnsiTheme="majorHAnsi" w:cstheme="majorHAnsi"/>
          <w:b/>
        </w:rPr>
        <w:t>AVISO DE LICITAÇÃO PREGÃO ELETRÔNICO Nº 90023/2024 - UASG 393016 Nº PROCESSO: 50602001696202385.</w:t>
      </w:r>
    </w:p>
    <w:p w14:paraId="146E490E" w14:textId="227B2B66" w:rsidR="002F42A4" w:rsidRPr="007C5165" w:rsidRDefault="002F42A4" w:rsidP="001B2712">
      <w:pPr>
        <w:jc w:val="both"/>
        <w:rPr>
          <w:rFonts w:asciiTheme="majorHAnsi" w:hAnsiTheme="majorHAnsi" w:cstheme="majorHAnsi"/>
        </w:rPr>
      </w:pPr>
      <w:r w:rsidRPr="007C5165">
        <w:rPr>
          <w:rFonts w:asciiTheme="majorHAnsi" w:hAnsiTheme="majorHAnsi" w:cstheme="majorHAnsi"/>
        </w:rPr>
        <w:t>Objeto: Execução dos Serviços de Engenharia para Recuperação Rodoviária na Rodovia BR-230/PA, Trecho: Divisa TO/PA (Início Ponte sobre Rio Araguaia) - Entroncamento BR-230 - Fim Travessia de Altamira, Subtrecho: Divisa TO/PA (Início Ponte sobre Rio Araguaia) - Entroncamento BR153(B)/155/222 (Marabá), Segmento e Extensão: Nos pontos localizados no km 107,00 ao km 108,00; no km 114,90 e no km 115,</w:t>
      </w:r>
      <w:proofErr w:type="gramStart"/>
      <w:r w:rsidRPr="007C5165">
        <w:rPr>
          <w:rFonts w:asciiTheme="majorHAnsi" w:hAnsiTheme="majorHAnsi" w:cstheme="majorHAnsi"/>
        </w:rPr>
        <w:t>00 .</w:t>
      </w:r>
      <w:proofErr w:type="gramEnd"/>
      <w:r w:rsidRPr="007C5165">
        <w:rPr>
          <w:rFonts w:asciiTheme="majorHAnsi" w:hAnsiTheme="majorHAnsi" w:cstheme="majorHAnsi"/>
        </w:rPr>
        <w:t xml:space="preserve"> Total de Itens Licitados: 1. Edital: 31/01/2024 das 08h00 às 12h00 e das 13h00 às 17h00. Endereço: Rodovia Br 316 Km Zero, S/n - Castanheira, - Belém/PA ou </w:t>
      </w:r>
      <w:hyperlink r:id="rId36" w:history="1">
        <w:r w:rsidR="00FD7528" w:rsidRPr="007C5165">
          <w:rPr>
            <w:rStyle w:val="Hyperlink"/>
            <w:rFonts w:asciiTheme="majorHAnsi" w:hAnsiTheme="majorHAnsi" w:cstheme="majorHAnsi"/>
          </w:rPr>
          <w:t>https://www.gov.br/compras/edital/393016-5-90023-2024</w:t>
        </w:r>
      </w:hyperlink>
      <w:r w:rsidR="00FD7528" w:rsidRPr="007C5165">
        <w:rPr>
          <w:rFonts w:asciiTheme="majorHAnsi" w:hAnsiTheme="majorHAnsi" w:cstheme="majorHAnsi"/>
        </w:rPr>
        <w:t xml:space="preserve">. </w:t>
      </w:r>
      <w:r w:rsidRPr="007C5165">
        <w:rPr>
          <w:rFonts w:asciiTheme="majorHAnsi" w:hAnsiTheme="majorHAnsi" w:cstheme="majorHAnsi"/>
        </w:rPr>
        <w:t>Entrega das Propostas: a partir de 31/01/2024 às 08</w:t>
      </w:r>
      <w:r w:rsidR="003F60D0" w:rsidRPr="007C5165">
        <w:rPr>
          <w:rFonts w:asciiTheme="majorHAnsi" w:hAnsiTheme="majorHAnsi" w:cstheme="majorHAnsi"/>
        </w:rPr>
        <w:t xml:space="preserve">h00 no site </w:t>
      </w:r>
      <w:hyperlink r:id="rId37" w:history="1">
        <w:r w:rsidR="003F60D0" w:rsidRPr="007C5165">
          <w:rPr>
            <w:rStyle w:val="Hyperlink"/>
            <w:rFonts w:asciiTheme="majorHAnsi" w:hAnsiTheme="majorHAnsi" w:cstheme="majorHAnsi"/>
          </w:rPr>
          <w:t>www.gov.br/compras</w:t>
        </w:r>
      </w:hyperlink>
      <w:r w:rsidR="003F60D0" w:rsidRPr="007C5165">
        <w:rPr>
          <w:rFonts w:asciiTheme="majorHAnsi" w:hAnsiTheme="majorHAnsi" w:cstheme="majorHAnsi"/>
        </w:rPr>
        <w:t xml:space="preserve">. </w:t>
      </w:r>
      <w:r w:rsidRPr="007C5165">
        <w:rPr>
          <w:rFonts w:asciiTheme="majorHAnsi" w:hAnsiTheme="majorHAnsi" w:cstheme="majorHAnsi"/>
        </w:rPr>
        <w:t>Abertura das Propostas: 20/02/2024 às 10h00 no site www.gov.br/compras. Informações Gerais: A divulgação do Aviso de Licitação Pregão Eletrônico nº 90023/2024 no DOU e cadastrado na plataforma compras.gov, por questão operacional, refere-se ao Edital Pregão Eletrônico nº 23/2024-14 no site do DNIT.</w:t>
      </w:r>
    </w:p>
    <w:p w14:paraId="1A04B639" w14:textId="77777777" w:rsidR="002F42A4" w:rsidRPr="007C5165" w:rsidRDefault="002F42A4" w:rsidP="001B2712">
      <w:pPr>
        <w:jc w:val="both"/>
        <w:rPr>
          <w:rFonts w:asciiTheme="majorHAnsi" w:hAnsiTheme="majorHAnsi" w:cstheme="majorHAnsi"/>
        </w:rPr>
      </w:pPr>
    </w:p>
    <w:p w14:paraId="41CF5763" w14:textId="77777777" w:rsidR="002F42A4" w:rsidRPr="007C5165" w:rsidRDefault="002F42A4" w:rsidP="001B2712">
      <w:pPr>
        <w:jc w:val="both"/>
        <w:rPr>
          <w:rFonts w:asciiTheme="majorHAnsi" w:hAnsiTheme="majorHAnsi" w:cstheme="majorHAnsi"/>
        </w:rPr>
      </w:pPr>
    </w:p>
    <w:p w14:paraId="7BE27A5E" w14:textId="1F4D37C0" w:rsidR="002F42A4" w:rsidRPr="007C5165" w:rsidRDefault="002F42A4" w:rsidP="002F42A4">
      <w:pPr>
        <w:tabs>
          <w:tab w:val="left" w:pos="4005"/>
          <w:tab w:val="center" w:pos="5386"/>
        </w:tabs>
        <w:rPr>
          <w:rFonts w:asciiTheme="majorHAnsi" w:hAnsiTheme="majorHAnsi" w:cstheme="majorHAnsi"/>
          <w:b/>
        </w:rPr>
      </w:pPr>
      <w:r w:rsidRPr="007C5165">
        <w:rPr>
          <w:rFonts w:asciiTheme="majorHAnsi" w:hAnsiTheme="majorHAnsi" w:cstheme="majorHAnsi"/>
        </w:rPr>
        <w:tab/>
      </w:r>
      <w:r w:rsidR="00FD7528" w:rsidRPr="007C5165">
        <w:rPr>
          <w:rFonts w:asciiTheme="majorHAnsi" w:hAnsiTheme="majorHAnsi" w:cstheme="majorHAnsi"/>
          <w:b/>
        </w:rPr>
        <w:t xml:space="preserve">ESTADO DO </w:t>
      </w:r>
      <w:r w:rsidR="00FD7528" w:rsidRPr="007C5165">
        <w:rPr>
          <w:rFonts w:asciiTheme="majorHAnsi" w:hAnsiTheme="majorHAnsi" w:cstheme="majorHAnsi"/>
          <w:b/>
        </w:rPr>
        <w:tab/>
        <w:t>RIO GRANDE DO SUL</w:t>
      </w:r>
    </w:p>
    <w:p w14:paraId="464C6599" w14:textId="77777777" w:rsidR="002F42A4" w:rsidRPr="007C5165" w:rsidRDefault="002F42A4" w:rsidP="001B2712">
      <w:pPr>
        <w:jc w:val="both"/>
        <w:rPr>
          <w:rFonts w:asciiTheme="majorHAnsi" w:hAnsiTheme="majorHAnsi" w:cstheme="majorHAnsi"/>
          <w:b/>
        </w:rPr>
      </w:pPr>
    </w:p>
    <w:p w14:paraId="55200390" w14:textId="77777777" w:rsidR="00FD7528" w:rsidRPr="007C5165" w:rsidRDefault="00FD7528" w:rsidP="001B2712">
      <w:pPr>
        <w:jc w:val="both"/>
        <w:rPr>
          <w:rFonts w:asciiTheme="majorHAnsi" w:hAnsiTheme="majorHAnsi" w:cstheme="majorHAnsi"/>
        </w:rPr>
      </w:pPr>
      <w:r w:rsidRPr="007C5165">
        <w:rPr>
          <w:rFonts w:asciiTheme="majorHAnsi" w:hAnsiTheme="majorHAnsi" w:cstheme="majorHAnsi"/>
          <w:b/>
        </w:rPr>
        <w:t xml:space="preserve">DNIT - SUPERINTENDÊNCIA REGIONAL NO RIO GRANDE DO </w:t>
      </w:r>
      <w:proofErr w:type="gramStart"/>
      <w:r w:rsidRPr="007C5165">
        <w:rPr>
          <w:rFonts w:asciiTheme="majorHAnsi" w:hAnsiTheme="majorHAnsi" w:cstheme="majorHAnsi"/>
          <w:b/>
        </w:rPr>
        <w:t>SUL  -</w:t>
      </w:r>
      <w:proofErr w:type="gramEnd"/>
      <w:r w:rsidRPr="007C5165">
        <w:rPr>
          <w:rFonts w:asciiTheme="majorHAnsi" w:hAnsiTheme="majorHAnsi" w:cstheme="majorHAnsi"/>
          <w:b/>
        </w:rPr>
        <w:t xml:space="preserve"> AVISO DE LICITAÇÃO PREGÃO ELETRÔNICO Nº 96/2023 - UASG 393012 Nº PROCESSO: 50610008297201960.</w:t>
      </w:r>
      <w:r w:rsidRPr="007C5165">
        <w:rPr>
          <w:rFonts w:asciiTheme="majorHAnsi" w:hAnsiTheme="majorHAnsi" w:cstheme="majorHAnsi"/>
        </w:rPr>
        <w:t xml:space="preserve"> </w:t>
      </w:r>
    </w:p>
    <w:p w14:paraId="4A585106" w14:textId="2ED9E0E4" w:rsidR="002F42A4" w:rsidRPr="007C5165" w:rsidRDefault="002F42A4" w:rsidP="001B2712">
      <w:pPr>
        <w:jc w:val="both"/>
        <w:rPr>
          <w:rFonts w:asciiTheme="majorHAnsi" w:hAnsiTheme="majorHAnsi" w:cstheme="majorHAnsi"/>
        </w:rPr>
      </w:pPr>
      <w:r w:rsidRPr="007C5165">
        <w:rPr>
          <w:rFonts w:asciiTheme="majorHAnsi" w:hAnsiTheme="majorHAnsi" w:cstheme="majorHAnsi"/>
        </w:rPr>
        <w:lastRenderedPageBreak/>
        <w:t xml:space="preserve">Objeto: Contratação de empresa especializada para a execução dos serviços de restauração da Avenida Santa Tecla, segmento rodoviário da BR-293/RS, sob a Jurisdição da Superintendência Regional do DNIT no Estado do Rio Grande do </w:t>
      </w:r>
      <w:proofErr w:type="gramStart"/>
      <w:r w:rsidRPr="007C5165">
        <w:rPr>
          <w:rFonts w:asciiTheme="majorHAnsi" w:hAnsiTheme="majorHAnsi" w:cstheme="majorHAnsi"/>
        </w:rPr>
        <w:t>Sul..</w:t>
      </w:r>
      <w:proofErr w:type="gramEnd"/>
      <w:r w:rsidRPr="007C5165">
        <w:rPr>
          <w:rFonts w:asciiTheme="majorHAnsi" w:hAnsiTheme="majorHAnsi" w:cstheme="majorHAnsi"/>
        </w:rPr>
        <w:t xml:space="preserve"> Total de Itens Licitados: 1. Edital: 31/01/2024 das 08h00 às 12h00 e das 13h00 às 17h00. Endereço: Rua Siqueira Campos, 664, Centro - Porto Alegre/RS ou </w:t>
      </w:r>
      <w:hyperlink r:id="rId38" w:history="1">
        <w:r w:rsidR="00FD7528" w:rsidRPr="007C5165">
          <w:rPr>
            <w:rStyle w:val="Hyperlink"/>
            <w:rFonts w:asciiTheme="majorHAnsi" w:hAnsiTheme="majorHAnsi" w:cstheme="majorHAnsi"/>
          </w:rPr>
          <w:t>https://www.gov.br/compras/edital/393012-5-00096-2023</w:t>
        </w:r>
      </w:hyperlink>
      <w:r w:rsidR="00FD7528" w:rsidRPr="007C5165">
        <w:rPr>
          <w:rFonts w:asciiTheme="majorHAnsi" w:hAnsiTheme="majorHAnsi" w:cstheme="majorHAnsi"/>
        </w:rPr>
        <w:t xml:space="preserve">. </w:t>
      </w:r>
      <w:r w:rsidRPr="007C5165">
        <w:rPr>
          <w:rFonts w:asciiTheme="majorHAnsi" w:hAnsiTheme="majorHAnsi" w:cstheme="majorHAnsi"/>
        </w:rPr>
        <w:t xml:space="preserve">Entrega das Propostas: a partir de 31/01/2024 às 08h00 no site </w:t>
      </w:r>
      <w:hyperlink r:id="rId39" w:history="1">
        <w:r w:rsidR="00FD7528" w:rsidRPr="007C5165">
          <w:rPr>
            <w:rStyle w:val="Hyperlink"/>
            <w:rFonts w:asciiTheme="majorHAnsi" w:hAnsiTheme="majorHAnsi" w:cstheme="majorHAnsi"/>
          </w:rPr>
          <w:t>www.gov.br/compras</w:t>
        </w:r>
      </w:hyperlink>
      <w:r w:rsidRPr="007C5165">
        <w:rPr>
          <w:rFonts w:asciiTheme="majorHAnsi" w:hAnsiTheme="majorHAnsi" w:cstheme="majorHAnsi"/>
        </w:rPr>
        <w:t>.</w:t>
      </w:r>
      <w:r w:rsidR="00FD7528" w:rsidRPr="007C5165">
        <w:rPr>
          <w:rFonts w:asciiTheme="majorHAnsi" w:hAnsiTheme="majorHAnsi" w:cstheme="majorHAnsi"/>
        </w:rPr>
        <w:t xml:space="preserve"> </w:t>
      </w:r>
      <w:r w:rsidRPr="007C5165">
        <w:rPr>
          <w:rFonts w:asciiTheme="majorHAnsi" w:hAnsiTheme="majorHAnsi" w:cstheme="majorHAnsi"/>
        </w:rPr>
        <w:t>Abertura das Propostas: 22/02/2024 às 10</w:t>
      </w:r>
      <w:r w:rsidR="00FD7528" w:rsidRPr="007C5165">
        <w:rPr>
          <w:rFonts w:asciiTheme="majorHAnsi" w:hAnsiTheme="majorHAnsi" w:cstheme="majorHAnsi"/>
        </w:rPr>
        <w:t xml:space="preserve">h00 no site </w:t>
      </w:r>
      <w:hyperlink r:id="rId40" w:history="1">
        <w:r w:rsidR="00FD7528" w:rsidRPr="007C5165">
          <w:rPr>
            <w:rStyle w:val="Hyperlink"/>
            <w:rFonts w:asciiTheme="majorHAnsi" w:hAnsiTheme="majorHAnsi" w:cstheme="majorHAnsi"/>
          </w:rPr>
          <w:t>www.gov.br/compras</w:t>
        </w:r>
      </w:hyperlink>
      <w:r w:rsidR="00FD7528" w:rsidRPr="007C5165">
        <w:rPr>
          <w:rFonts w:asciiTheme="majorHAnsi" w:hAnsiTheme="majorHAnsi" w:cstheme="majorHAnsi"/>
        </w:rPr>
        <w:t xml:space="preserve">. </w:t>
      </w:r>
    </w:p>
    <w:p w14:paraId="480FD144" w14:textId="77777777" w:rsidR="00872375" w:rsidRPr="007C5165" w:rsidRDefault="00872375" w:rsidP="001B2712">
      <w:pPr>
        <w:jc w:val="both"/>
        <w:rPr>
          <w:rFonts w:asciiTheme="majorHAnsi" w:eastAsia="Times New Roman" w:hAnsiTheme="majorHAnsi" w:cstheme="majorHAnsi"/>
          <w:b/>
          <w:bCs/>
        </w:rPr>
      </w:pPr>
    </w:p>
    <w:p w14:paraId="0B853DCA" w14:textId="77777777" w:rsidR="001B2712" w:rsidRPr="007C5165" w:rsidRDefault="001B2712" w:rsidP="001B2712">
      <w:pPr>
        <w:jc w:val="both"/>
        <w:rPr>
          <w:rFonts w:asciiTheme="majorHAnsi" w:hAnsiTheme="majorHAnsi" w:cstheme="majorHAnsi"/>
        </w:rPr>
      </w:pPr>
    </w:p>
    <w:p w14:paraId="61D98455" w14:textId="49F5314F" w:rsidR="00950BCD" w:rsidRPr="007C5165" w:rsidRDefault="00825ED2" w:rsidP="00950BCD">
      <w:pPr>
        <w:tabs>
          <w:tab w:val="left" w:pos="8504"/>
        </w:tabs>
        <w:autoSpaceDE w:val="0"/>
        <w:autoSpaceDN w:val="0"/>
        <w:adjustRightInd w:val="0"/>
        <w:spacing w:line="276" w:lineRule="auto"/>
        <w:jc w:val="center"/>
        <w:rPr>
          <w:rFonts w:asciiTheme="majorHAnsi" w:hAnsiTheme="majorHAnsi" w:cstheme="majorHAnsi"/>
          <w:b/>
        </w:rPr>
      </w:pPr>
      <w:r w:rsidRPr="007C5165">
        <w:rPr>
          <w:rFonts w:asciiTheme="majorHAnsi" w:hAnsiTheme="majorHAnsi" w:cstheme="majorHAnsi"/>
          <w:b/>
        </w:rPr>
        <w:t>ESTADO DE SÃO PAULO</w:t>
      </w:r>
    </w:p>
    <w:p w14:paraId="32AC7A7D" w14:textId="77777777" w:rsidR="00950BCD" w:rsidRPr="007C5165" w:rsidRDefault="00950BCD" w:rsidP="00950BCD">
      <w:pPr>
        <w:tabs>
          <w:tab w:val="left" w:pos="8504"/>
        </w:tabs>
        <w:autoSpaceDE w:val="0"/>
        <w:autoSpaceDN w:val="0"/>
        <w:adjustRightInd w:val="0"/>
        <w:spacing w:line="276" w:lineRule="auto"/>
        <w:jc w:val="center"/>
        <w:rPr>
          <w:rFonts w:asciiTheme="majorHAnsi" w:hAnsiTheme="majorHAnsi" w:cstheme="majorHAnsi"/>
          <w:b/>
        </w:rPr>
      </w:pPr>
    </w:p>
    <w:p w14:paraId="22C0398D" w14:textId="2BB27B9B" w:rsidR="00971E50" w:rsidRPr="007C5165" w:rsidRDefault="007244C6" w:rsidP="00971E50">
      <w:pPr>
        <w:tabs>
          <w:tab w:val="left" w:pos="8504"/>
        </w:tabs>
        <w:autoSpaceDE w:val="0"/>
        <w:autoSpaceDN w:val="0"/>
        <w:adjustRightInd w:val="0"/>
        <w:spacing w:line="276" w:lineRule="auto"/>
        <w:jc w:val="both"/>
        <w:rPr>
          <w:rFonts w:asciiTheme="majorHAnsi" w:hAnsiTheme="majorHAnsi" w:cstheme="majorHAnsi"/>
          <w:b/>
        </w:rPr>
      </w:pPr>
      <w:r w:rsidRPr="007C5165">
        <w:rPr>
          <w:rFonts w:asciiTheme="majorHAnsi" w:hAnsiTheme="majorHAnsi" w:cstheme="majorHAnsi"/>
          <w:b/>
        </w:rPr>
        <w:t>SABESP – COMPANHIA DE SANEAMENTO BÁSICO DO ESTADO DE SÃO PAULO</w:t>
      </w:r>
    </w:p>
    <w:p w14:paraId="7FE4BD63" w14:textId="77777777" w:rsidR="00971E50" w:rsidRPr="007C5165" w:rsidRDefault="00971E50" w:rsidP="00971E50">
      <w:pPr>
        <w:tabs>
          <w:tab w:val="left" w:pos="8504"/>
        </w:tabs>
        <w:autoSpaceDE w:val="0"/>
        <w:autoSpaceDN w:val="0"/>
        <w:adjustRightInd w:val="0"/>
        <w:spacing w:line="276" w:lineRule="auto"/>
        <w:jc w:val="both"/>
        <w:rPr>
          <w:rFonts w:asciiTheme="majorHAnsi" w:hAnsiTheme="majorHAnsi" w:cstheme="majorHAnsi"/>
          <w:b/>
        </w:rPr>
      </w:pPr>
    </w:p>
    <w:p w14:paraId="6ADAABD8" w14:textId="77777777" w:rsidR="007244C6" w:rsidRPr="007C5165" w:rsidRDefault="00971E50" w:rsidP="00971E50">
      <w:pPr>
        <w:tabs>
          <w:tab w:val="left" w:pos="8504"/>
        </w:tabs>
        <w:autoSpaceDE w:val="0"/>
        <w:autoSpaceDN w:val="0"/>
        <w:adjustRightInd w:val="0"/>
        <w:spacing w:line="276" w:lineRule="auto"/>
        <w:jc w:val="both"/>
        <w:rPr>
          <w:rFonts w:asciiTheme="majorHAnsi" w:hAnsiTheme="majorHAnsi" w:cstheme="majorHAnsi"/>
          <w:b/>
        </w:rPr>
      </w:pPr>
      <w:r w:rsidRPr="007C5165">
        <w:rPr>
          <w:rFonts w:asciiTheme="majorHAnsi" w:hAnsiTheme="majorHAnsi" w:cstheme="majorHAnsi"/>
          <w:b/>
        </w:rPr>
        <w:t xml:space="preserve">AVISO </w:t>
      </w:r>
      <w:r w:rsidR="007244C6" w:rsidRPr="007C5165">
        <w:rPr>
          <w:rFonts w:asciiTheme="majorHAnsi" w:hAnsiTheme="majorHAnsi" w:cstheme="majorHAnsi"/>
          <w:b/>
        </w:rPr>
        <w:t xml:space="preserve">DE LICITAÇÃO LI CSM 03.759/23 </w:t>
      </w:r>
    </w:p>
    <w:p w14:paraId="25BAAEEC" w14:textId="696ABC90" w:rsidR="00971E50" w:rsidRPr="007C5165" w:rsidRDefault="00971E50" w:rsidP="00971E50">
      <w:pPr>
        <w:tabs>
          <w:tab w:val="left" w:pos="8504"/>
        </w:tabs>
        <w:autoSpaceDE w:val="0"/>
        <w:autoSpaceDN w:val="0"/>
        <w:adjustRightInd w:val="0"/>
        <w:spacing w:line="276" w:lineRule="auto"/>
        <w:jc w:val="both"/>
        <w:rPr>
          <w:rFonts w:asciiTheme="majorHAnsi" w:hAnsiTheme="majorHAnsi" w:cstheme="majorHAnsi"/>
          <w:b/>
        </w:rPr>
      </w:pPr>
      <w:r w:rsidRPr="007C5165">
        <w:rPr>
          <w:rFonts w:asciiTheme="majorHAnsi" w:hAnsiTheme="majorHAnsi" w:cstheme="majorHAnsi"/>
        </w:rPr>
        <w:t xml:space="preserve">CONTRATAÇÃO SEMI-INTEGRADA PARA ELABORAÇÃO DO PROJETO EXECUTIVO E EXECUÇÃO DE OBRAS PARA IMPLANTAÇÃO DE R. COLETORAS, LIGAÇÕES DOMICILIARES, L. RECALQUE E E.E.E DO SISTEMA SANITÁRIO PEGORELLI E ADEQUAÇÕES DA ETE INDAIÁ NO MUNICÍPIO DE CARAGUATATUBA/SP. Edital completo disponível para download a partir de 31/01/2024 - </w:t>
      </w:r>
      <w:hyperlink r:id="rId41" w:history="1">
        <w:r w:rsidR="00FD7528" w:rsidRPr="007C5165">
          <w:rPr>
            <w:rStyle w:val="Hyperlink"/>
            <w:rFonts w:asciiTheme="majorHAnsi" w:hAnsiTheme="majorHAnsi" w:cstheme="majorHAnsi"/>
          </w:rPr>
          <w:t>www.sabesp.com.br/licitacoes</w:t>
        </w:r>
      </w:hyperlink>
      <w:r w:rsidR="00FD7528" w:rsidRPr="007C5165">
        <w:rPr>
          <w:rFonts w:asciiTheme="majorHAnsi" w:hAnsiTheme="majorHAnsi" w:cstheme="majorHAnsi"/>
        </w:rPr>
        <w:t xml:space="preserve"> </w:t>
      </w:r>
      <w:r w:rsidRPr="007C5165">
        <w:rPr>
          <w:rFonts w:asciiTheme="majorHAnsi" w:hAnsiTheme="majorHAnsi" w:cstheme="majorHAnsi"/>
        </w:rPr>
        <w:t>- mediante obtenção de senha no acesso - cadastre sua empresa - Receb. Doc. Habilitação e Proposta: 18/04/2024 às 9:00 h no Auditório de Licitações CS - Av. do Estado, 561 - Unidade I - Ponte Pequena – SP-31/01/2024-CSM</w:t>
      </w:r>
      <w:r w:rsidR="007244C6" w:rsidRPr="007C5165">
        <w:rPr>
          <w:rFonts w:asciiTheme="majorHAnsi" w:hAnsiTheme="majorHAnsi" w:cstheme="majorHAnsi"/>
        </w:rPr>
        <w:t>.</w:t>
      </w:r>
    </w:p>
    <w:p w14:paraId="05D554DA" w14:textId="77777777" w:rsidR="00971E50" w:rsidRPr="007C5165" w:rsidRDefault="00971E50" w:rsidP="00971E50">
      <w:pPr>
        <w:tabs>
          <w:tab w:val="left" w:pos="8504"/>
        </w:tabs>
        <w:autoSpaceDE w:val="0"/>
        <w:autoSpaceDN w:val="0"/>
        <w:adjustRightInd w:val="0"/>
        <w:spacing w:line="276" w:lineRule="auto"/>
        <w:jc w:val="both"/>
        <w:rPr>
          <w:rFonts w:asciiTheme="majorHAnsi" w:hAnsiTheme="majorHAnsi" w:cstheme="majorHAnsi"/>
          <w:b/>
        </w:rPr>
      </w:pPr>
    </w:p>
    <w:p w14:paraId="1135ECD7" w14:textId="77777777" w:rsidR="007244C6" w:rsidRPr="007C5165" w:rsidRDefault="00971E50" w:rsidP="00C41920">
      <w:pPr>
        <w:autoSpaceDE w:val="0"/>
        <w:autoSpaceDN w:val="0"/>
        <w:adjustRightInd w:val="0"/>
        <w:jc w:val="both"/>
        <w:rPr>
          <w:rFonts w:asciiTheme="majorHAnsi" w:hAnsiTheme="majorHAnsi" w:cstheme="majorHAnsi"/>
          <w:b/>
        </w:rPr>
      </w:pPr>
      <w:r w:rsidRPr="007C5165">
        <w:rPr>
          <w:rFonts w:asciiTheme="majorHAnsi" w:hAnsiTheme="majorHAnsi" w:cstheme="majorHAnsi"/>
          <w:b/>
        </w:rPr>
        <w:t>AVISO</w:t>
      </w:r>
      <w:r w:rsidR="007244C6" w:rsidRPr="007C5165">
        <w:rPr>
          <w:rFonts w:asciiTheme="majorHAnsi" w:hAnsiTheme="majorHAnsi" w:cstheme="majorHAnsi"/>
          <w:b/>
        </w:rPr>
        <w:t xml:space="preserve"> DE LICITAÇÃO LI CSM 03.760/23 </w:t>
      </w:r>
    </w:p>
    <w:p w14:paraId="701F9F48" w14:textId="760E6CB1" w:rsidR="00727F39" w:rsidRPr="007C5165" w:rsidRDefault="00971E50" w:rsidP="00C41920">
      <w:pPr>
        <w:autoSpaceDE w:val="0"/>
        <w:autoSpaceDN w:val="0"/>
        <w:adjustRightInd w:val="0"/>
        <w:jc w:val="both"/>
        <w:rPr>
          <w:rFonts w:asciiTheme="majorHAnsi" w:hAnsiTheme="majorHAnsi" w:cstheme="majorHAnsi"/>
        </w:rPr>
      </w:pPr>
      <w:r w:rsidRPr="007C5165">
        <w:rPr>
          <w:rFonts w:asciiTheme="majorHAnsi" w:hAnsiTheme="majorHAnsi" w:cstheme="majorHAnsi"/>
        </w:rPr>
        <w:t>CONTRATAÇÃO SEMI-INTEGRADA PARA ELABORAÇÃO DO PROJETO EXECUTIVO E EXECUÇÃO DE OBRAS PARA IMPLANTAÇÃO DE R. COLETORAS, LIGAÇÕES DOMICILIARES, L. RECALQUE E E.E.E. DOS SISTEMAS SANITÁRIOS GOLFINHOS E MASSAGUAÇU, NO MUNICÍPIO DE CARAGUATATUBA/SP. Edital completo disponível para download a partir de 31/01/2024</w:t>
      </w:r>
      <w:r w:rsidR="00FD7528" w:rsidRPr="007C5165">
        <w:rPr>
          <w:rFonts w:asciiTheme="majorHAnsi" w:hAnsiTheme="majorHAnsi" w:cstheme="majorHAnsi"/>
        </w:rPr>
        <w:t xml:space="preserve"> - </w:t>
      </w:r>
      <w:hyperlink r:id="rId42" w:history="1">
        <w:r w:rsidR="00FD7528" w:rsidRPr="007C5165">
          <w:rPr>
            <w:rStyle w:val="Hyperlink"/>
            <w:rFonts w:asciiTheme="majorHAnsi" w:hAnsiTheme="majorHAnsi" w:cstheme="majorHAnsi"/>
          </w:rPr>
          <w:t>www.sabesp.com.br/licitacoes</w:t>
        </w:r>
      </w:hyperlink>
      <w:r w:rsidR="00FD7528" w:rsidRPr="007C5165">
        <w:rPr>
          <w:rFonts w:asciiTheme="majorHAnsi" w:hAnsiTheme="majorHAnsi" w:cstheme="majorHAnsi"/>
        </w:rPr>
        <w:t xml:space="preserve"> </w:t>
      </w:r>
      <w:r w:rsidRPr="007C5165">
        <w:rPr>
          <w:rFonts w:asciiTheme="majorHAnsi" w:hAnsiTheme="majorHAnsi" w:cstheme="majorHAnsi"/>
        </w:rPr>
        <w:t>- mediante obtenção de senha no acesso - cadastre sua empresa - Receb. Doc. Habilitação e Proposta: 17/04/2024 às 14:00 h no Auditório de Licitações CS - Av. do Estado, 561 - Unidade I - Ponte Pequena - SP-31/01/2024-CSM</w:t>
      </w:r>
    </w:p>
    <w:p w14:paraId="14E4DF0F" w14:textId="77777777" w:rsidR="00971E50" w:rsidRPr="007C5165" w:rsidRDefault="00971E50" w:rsidP="00C41920">
      <w:pPr>
        <w:autoSpaceDE w:val="0"/>
        <w:autoSpaceDN w:val="0"/>
        <w:adjustRightInd w:val="0"/>
        <w:jc w:val="both"/>
        <w:rPr>
          <w:rFonts w:asciiTheme="majorHAnsi" w:hAnsiTheme="majorHAnsi" w:cstheme="majorHAnsi"/>
          <w:b/>
        </w:rPr>
      </w:pPr>
    </w:p>
    <w:p w14:paraId="3AA5AEA9" w14:textId="77777777" w:rsidR="007244C6" w:rsidRPr="007C5165" w:rsidRDefault="00971E50" w:rsidP="00C41920">
      <w:pPr>
        <w:autoSpaceDE w:val="0"/>
        <w:autoSpaceDN w:val="0"/>
        <w:adjustRightInd w:val="0"/>
        <w:jc w:val="both"/>
        <w:rPr>
          <w:rFonts w:asciiTheme="majorHAnsi" w:hAnsiTheme="majorHAnsi" w:cstheme="majorHAnsi"/>
          <w:b/>
        </w:rPr>
      </w:pPr>
      <w:r w:rsidRPr="007C5165">
        <w:rPr>
          <w:rFonts w:asciiTheme="majorHAnsi" w:hAnsiTheme="majorHAnsi" w:cstheme="majorHAnsi"/>
          <w:b/>
        </w:rPr>
        <w:t xml:space="preserve">AVISO </w:t>
      </w:r>
      <w:r w:rsidR="007244C6" w:rsidRPr="007C5165">
        <w:rPr>
          <w:rFonts w:asciiTheme="majorHAnsi" w:hAnsiTheme="majorHAnsi" w:cstheme="majorHAnsi"/>
          <w:b/>
        </w:rPr>
        <w:t xml:space="preserve">DE LICITAÇÃO LI CSM 03.634/23 </w:t>
      </w:r>
    </w:p>
    <w:p w14:paraId="2B4DF88D" w14:textId="1343F03D" w:rsidR="00971E50" w:rsidRPr="007C5165" w:rsidRDefault="00971E50" w:rsidP="00C41920">
      <w:pPr>
        <w:autoSpaceDE w:val="0"/>
        <w:autoSpaceDN w:val="0"/>
        <w:adjustRightInd w:val="0"/>
        <w:jc w:val="both"/>
        <w:rPr>
          <w:rFonts w:asciiTheme="majorHAnsi" w:hAnsiTheme="majorHAnsi" w:cstheme="majorHAnsi"/>
        </w:rPr>
      </w:pPr>
      <w:r w:rsidRPr="007C5165">
        <w:rPr>
          <w:rFonts w:asciiTheme="majorHAnsi" w:hAnsiTheme="majorHAnsi" w:cstheme="majorHAnsi"/>
        </w:rPr>
        <w:t>CONTRATAÇÃO SEMI-INTEGRADA PARA ELABORAÇÃO DE PROJETO EXECUTIVO E EXECUÇÃO DAS OBRAS DE MELHORIAS E AMPLIAÇÃO DA EPC VILA ZILDA, VINCULADOS AS METAS DE PERFORMANCE, INTEGRANTE DO SISTEMA DE ESGOTOS SANITÁRIOS DO MUNICIPIO DO GUARUJÁ - SUPERINTENDÊNCIA DE GESTÃO DEEMPREENDIMENTOS RMSP E RMBS - DIRETORIA ENGENHARIA E INOVAÇÃO. Edital completo disponível para download a partir de 31/01/2024</w:t>
      </w:r>
      <w:r w:rsidR="00FD7528" w:rsidRPr="007C5165">
        <w:rPr>
          <w:rFonts w:asciiTheme="majorHAnsi" w:hAnsiTheme="majorHAnsi" w:cstheme="majorHAnsi"/>
        </w:rPr>
        <w:t xml:space="preserve"> - </w:t>
      </w:r>
      <w:hyperlink r:id="rId43" w:history="1">
        <w:r w:rsidR="00FD7528" w:rsidRPr="007C5165">
          <w:rPr>
            <w:rStyle w:val="Hyperlink"/>
            <w:rFonts w:asciiTheme="majorHAnsi" w:hAnsiTheme="majorHAnsi" w:cstheme="majorHAnsi"/>
          </w:rPr>
          <w:t>www.sabesp.com.br/licitacoes</w:t>
        </w:r>
      </w:hyperlink>
      <w:r w:rsidR="00FD7528" w:rsidRPr="007C5165">
        <w:rPr>
          <w:rFonts w:asciiTheme="majorHAnsi" w:hAnsiTheme="majorHAnsi" w:cstheme="majorHAnsi"/>
        </w:rPr>
        <w:t xml:space="preserve"> </w:t>
      </w:r>
      <w:r w:rsidRPr="007C5165">
        <w:rPr>
          <w:rFonts w:asciiTheme="majorHAnsi" w:hAnsiTheme="majorHAnsi" w:cstheme="majorHAnsi"/>
        </w:rPr>
        <w:t>- mediante obtenção de senha no acesso - cadastre sua empresa - Receb. Doc. Habilitação e Proposta: 18/04/2024 às 14:00 h no Auditório de Licitações CS - Av. do Estado, 561 - Unidade I - Ponte Pequena - SP-31/01/2024.</w:t>
      </w:r>
    </w:p>
    <w:p w14:paraId="78AAD165" w14:textId="77777777" w:rsidR="00971E50" w:rsidRPr="007C5165" w:rsidRDefault="00971E50" w:rsidP="00C41920">
      <w:pPr>
        <w:autoSpaceDE w:val="0"/>
        <w:autoSpaceDN w:val="0"/>
        <w:adjustRightInd w:val="0"/>
        <w:jc w:val="both"/>
        <w:rPr>
          <w:rFonts w:asciiTheme="majorHAnsi" w:hAnsiTheme="majorHAnsi" w:cstheme="majorHAnsi"/>
          <w:b/>
        </w:rPr>
      </w:pPr>
    </w:p>
    <w:p w14:paraId="2DA265EB" w14:textId="77777777" w:rsidR="007244C6" w:rsidRPr="007C5165" w:rsidRDefault="00971E50" w:rsidP="00C41920">
      <w:pPr>
        <w:autoSpaceDE w:val="0"/>
        <w:autoSpaceDN w:val="0"/>
        <w:adjustRightInd w:val="0"/>
        <w:jc w:val="both"/>
        <w:rPr>
          <w:rFonts w:asciiTheme="majorHAnsi" w:hAnsiTheme="majorHAnsi" w:cstheme="majorHAnsi"/>
          <w:b/>
        </w:rPr>
      </w:pPr>
      <w:r w:rsidRPr="007C5165">
        <w:rPr>
          <w:rFonts w:asciiTheme="majorHAnsi" w:hAnsiTheme="majorHAnsi" w:cstheme="majorHAnsi"/>
          <w:b/>
        </w:rPr>
        <w:t xml:space="preserve">AVISO </w:t>
      </w:r>
      <w:r w:rsidR="007244C6" w:rsidRPr="007C5165">
        <w:rPr>
          <w:rFonts w:asciiTheme="majorHAnsi" w:hAnsiTheme="majorHAnsi" w:cstheme="majorHAnsi"/>
          <w:b/>
        </w:rPr>
        <w:t xml:space="preserve">DE LICITAÇÃO LI CSM 03.685/23 </w:t>
      </w:r>
    </w:p>
    <w:p w14:paraId="4C30160A" w14:textId="346CFC2C" w:rsidR="00971E50" w:rsidRPr="007C5165" w:rsidRDefault="00971E50" w:rsidP="00C41920">
      <w:pPr>
        <w:autoSpaceDE w:val="0"/>
        <w:autoSpaceDN w:val="0"/>
        <w:adjustRightInd w:val="0"/>
        <w:jc w:val="both"/>
        <w:rPr>
          <w:rFonts w:asciiTheme="majorHAnsi" w:hAnsiTheme="majorHAnsi" w:cstheme="majorHAnsi"/>
        </w:rPr>
      </w:pPr>
      <w:r w:rsidRPr="007C5165">
        <w:rPr>
          <w:rFonts w:asciiTheme="majorHAnsi" w:hAnsiTheme="majorHAnsi" w:cstheme="majorHAnsi"/>
        </w:rPr>
        <w:t>CONTRATAÇÃO SEMI-INTEGRADA PARA ELABORAÇÃO DO PROJETO EXECUTIVO E EXECUÇÃO DAS OBRAS DO SISTEMA DE ESGOTAMENTO NAS BACIAS TO-11 – RIO SÃO JOÃO E TO-15 – RIBEIRÃO CARAPICUÍBA NOS MUNICÍPIOS DE ITAPEVI E OSASCO INTEGRANTES DA ETAPA IV DO PROJETO TIETÊ. Edital completo disponível para download a partir de 31/01/2024</w:t>
      </w:r>
      <w:r w:rsidR="00FD7528" w:rsidRPr="007C5165">
        <w:rPr>
          <w:rFonts w:asciiTheme="majorHAnsi" w:hAnsiTheme="majorHAnsi" w:cstheme="majorHAnsi"/>
        </w:rPr>
        <w:t xml:space="preserve"> - </w:t>
      </w:r>
      <w:hyperlink r:id="rId44" w:history="1">
        <w:r w:rsidR="00FD7528" w:rsidRPr="007C5165">
          <w:rPr>
            <w:rStyle w:val="Hyperlink"/>
            <w:rFonts w:asciiTheme="majorHAnsi" w:hAnsiTheme="majorHAnsi" w:cstheme="majorHAnsi"/>
          </w:rPr>
          <w:t>www.sabesp.com.br/licitacoes</w:t>
        </w:r>
      </w:hyperlink>
      <w:r w:rsidR="00FD7528" w:rsidRPr="007C5165">
        <w:rPr>
          <w:rFonts w:asciiTheme="majorHAnsi" w:hAnsiTheme="majorHAnsi" w:cstheme="majorHAnsi"/>
        </w:rPr>
        <w:t xml:space="preserve"> </w:t>
      </w:r>
      <w:r w:rsidRPr="007C5165">
        <w:rPr>
          <w:rFonts w:asciiTheme="majorHAnsi" w:hAnsiTheme="majorHAnsi" w:cstheme="majorHAnsi"/>
        </w:rPr>
        <w:t xml:space="preserve">- mediante obtenção de senha no acesso </w:t>
      </w:r>
      <w:r w:rsidRPr="007C5165">
        <w:rPr>
          <w:rFonts w:asciiTheme="majorHAnsi" w:hAnsiTheme="majorHAnsi" w:cstheme="majorHAnsi"/>
        </w:rPr>
        <w:lastRenderedPageBreak/>
        <w:t>- cadastre sua empresa - Receb. Doc. Habilitação e Proposta: 19/04/2024 às 9:00 h no Auditório de Licitações CS - Av. do Estado, 561 - Unidade I - Ponte Pequena - SP-31/01/2024-CSM</w:t>
      </w:r>
      <w:r w:rsidR="007244C6" w:rsidRPr="007C5165">
        <w:rPr>
          <w:rFonts w:asciiTheme="majorHAnsi" w:hAnsiTheme="majorHAnsi" w:cstheme="majorHAnsi"/>
        </w:rPr>
        <w:t>.</w:t>
      </w:r>
    </w:p>
    <w:p w14:paraId="401C43CA" w14:textId="77777777" w:rsidR="00971E50" w:rsidRPr="007C5165" w:rsidRDefault="00971E50" w:rsidP="00C41920">
      <w:pPr>
        <w:autoSpaceDE w:val="0"/>
        <w:autoSpaceDN w:val="0"/>
        <w:adjustRightInd w:val="0"/>
        <w:jc w:val="both"/>
        <w:rPr>
          <w:rFonts w:asciiTheme="majorHAnsi" w:hAnsiTheme="majorHAnsi" w:cstheme="majorHAnsi"/>
          <w:b/>
        </w:rPr>
      </w:pPr>
    </w:p>
    <w:p w14:paraId="61650A2D" w14:textId="77777777" w:rsidR="007244C6" w:rsidRPr="007C5165" w:rsidRDefault="00971E50" w:rsidP="00C41920">
      <w:pPr>
        <w:autoSpaceDE w:val="0"/>
        <w:autoSpaceDN w:val="0"/>
        <w:adjustRightInd w:val="0"/>
        <w:jc w:val="both"/>
        <w:rPr>
          <w:rFonts w:asciiTheme="majorHAnsi" w:hAnsiTheme="majorHAnsi" w:cstheme="majorHAnsi"/>
          <w:b/>
        </w:rPr>
      </w:pPr>
      <w:r w:rsidRPr="007C5165">
        <w:rPr>
          <w:rFonts w:asciiTheme="majorHAnsi" w:hAnsiTheme="majorHAnsi" w:cstheme="majorHAnsi"/>
          <w:b/>
        </w:rPr>
        <w:t xml:space="preserve">AVISO </w:t>
      </w:r>
      <w:r w:rsidR="007244C6" w:rsidRPr="007C5165">
        <w:rPr>
          <w:rFonts w:asciiTheme="majorHAnsi" w:hAnsiTheme="majorHAnsi" w:cstheme="majorHAnsi"/>
          <w:b/>
        </w:rPr>
        <w:t xml:space="preserve">DE LICITAÇÃO LI CSM 03.858/23 </w:t>
      </w:r>
    </w:p>
    <w:p w14:paraId="17617447" w14:textId="1D295499" w:rsidR="00971E50" w:rsidRPr="007C5165" w:rsidRDefault="00971E50" w:rsidP="00C41920">
      <w:pPr>
        <w:autoSpaceDE w:val="0"/>
        <w:autoSpaceDN w:val="0"/>
        <w:adjustRightInd w:val="0"/>
        <w:jc w:val="both"/>
        <w:rPr>
          <w:rFonts w:asciiTheme="majorHAnsi" w:hAnsiTheme="majorHAnsi" w:cstheme="majorHAnsi"/>
          <w:b/>
        </w:rPr>
      </w:pPr>
      <w:r w:rsidRPr="007C5165">
        <w:rPr>
          <w:rFonts w:asciiTheme="majorHAnsi" w:hAnsiTheme="majorHAnsi" w:cstheme="majorHAnsi"/>
        </w:rPr>
        <w:t>CONTRATAÇÃO SEMI-INTEGRADA PARA ELABORAÇÃO DO PROJETO EXECUTIVO E EXECUÇÃO DE OBRAS PARA IMPLANTAÇÃO DE REDES COLETORAS, LIGAÇÕES DOMICILIARES, LINHAS DE RECALQUE, ESTAÇÕES ELEVATÓRIAS E ESTAÇÃO DE TRATAMENTO DE ESGOTOS DO SISTEMA SANITÁRIO MARANDUBA, NO MUNICÍPIO DE UBATUBA/SP. Edital completo disponível para download a partir de 31/01/2024</w:t>
      </w:r>
      <w:r w:rsidR="00FD7528" w:rsidRPr="007C5165">
        <w:rPr>
          <w:rFonts w:asciiTheme="majorHAnsi" w:hAnsiTheme="majorHAnsi" w:cstheme="majorHAnsi"/>
        </w:rPr>
        <w:t xml:space="preserve"> - </w:t>
      </w:r>
      <w:hyperlink r:id="rId45" w:history="1">
        <w:r w:rsidR="00FD7528" w:rsidRPr="007C5165">
          <w:rPr>
            <w:rStyle w:val="Hyperlink"/>
            <w:rFonts w:asciiTheme="majorHAnsi" w:hAnsiTheme="majorHAnsi" w:cstheme="majorHAnsi"/>
          </w:rPr>
          <w:t>www.sabesp.com.br/licitacoes</w:t>
        </w:r>
      </w:hyperlink>
      <w:r w:rsidR="00FD7528" w:rsidRPr="007C5165">
        <w:rPr>
          <w:rFonts w:asciiTheme="majorHAnsi" w:hAnsiTheme="majorHAnsi" w:cstheme="majorHAnsi"/>
        </w:rPr>
        <w:t xml:space="preserve"> </w:t>
      </w:r>
      <w:r w:rsidRPr="007C5165">
        <w:rPr>
          <w:rFonts w:asciiTheme="majorHAnsi" w:hAnsiTheme="majorHAnsi" w:cstheme="majorHAnsi"/>
        </w:rPr>
        <w:t>- mediante obtenção de senha no acesso - cadastre sua empresa - Receb. Doc. Habilitação e Proposta: 17/04/2024 às 9:00 h no Auditório de Licitações CS - Av. do Estado, 561 - Unidade I - Ponte Pequena - SP-31/01/2024-CSM</w:t>
      </w:r>
      <w:r w:rsidR="007244C6" w:rsidRPr="007C5165">
        <w:rPr>
          <w:rFonts w:asciiTheme="majorHAnsi" w:hAnsiTheme="majorHAnsi" w:cstheme="majorHAnsi"/>
        </w:rPr>
        <w:t>.</w:t>
      </w:r>
    </w:p>
    <w:p w14:paraId="6577DFAD" w14:textId="77777777" w:rsidR="00971E50" w:rsidRPr="007C5165" w:rsidRDefault="00971E50" w:rsidP="00C41920">
      <w:pPr>
        <w:autoSpaceDE w:val="0"/>
        <w:autoSpaceDN w:val="0"/>
        <w:adjustRightInd w:val="0"/>
        <w:jc w:val="both"/>
        <w:rPr>
          <w:rFonts w:asciiTheme="majorHAnsi" w:hAnsiTheme="majorHAnsi" w:cstheme="majorHAnsi"/>
          <w:b/>
        </w:rPr>
      </w:pPr>
    </w:p>
    <w:p w14:paraId="721E0622" w14:textId="77777777" w:rsidR="007244C6" w:rsidRPr="007C5165" w:rsidRDefault="00971E50" w:rsidP="00C41920">
      <w:pPr>
        <w:autoSpaceDE w:val="0"/>
        <w:autoSpaceDN w:val="0"/>
        <w:adjustRightInd w:val="0"/>
        <w:jc w:val="both"/>
        <w:rPr>
          <w:rFonts w:asciiTheme="majorHAnsi" w:hAnsiTheme="majorHAnsi" w:cstheme="majorHAnsi"/>
          <w:b/>
        </w:rPr>
      </w:pPr>
      <w:r w:rsidRPr="007C5165">
        <w:rPr>
          <w:rFonts w:asciiTheme="majorHAnsi" w:hAnsiTheme="majorHAnsi" w:cstheme="majorHAnsi"/>
          <w:b/>
        </w:rPr>
        <w:t xml:space="preserve">AVISO </w:t>
      </w:r>
      <w:r w:rsidR="007244C6" w:rsidRPr="007C5165">
        <w:rPr>
          <w:rFonts w:asciiTheme="majorHAnsi" w:hAnsiTheme="majorHAnsi" w:cstheme="majorHAnsi"/>
          <w:b/>
        </w:rPr>
        <w:t xml:space="preserve">DE LICITAÇÃO LI CSM 00.026/24 </w:t>
      </w:r>
    </w:p>
    <w:p w14:paraId="42CCE1F7" w14:textId="48D654FF" w:rsidR="00971E50" w:rsidRPr="007C5165" w:rsidRDefault="00971E50" w:rsidP="00C41920">
      <w:pPr>
        <w:autoSpaceDE w:val="0"/>
        <w:autoSpaceDN w:val="0"/>
        <w:adjustRightInd w:val="0"/>
        <w:jc w:val="both"/>
        <w:rPr>
          <w:rFonts w:asciiTheme="majorHAnsi" w:hAnsiTheme="majorHAnsi" w:cstheme="majorHAnsi"/>
        </w:rPr>
      </w:pPr>
      <w:r w:rsidRPr="007C5165">
        <w:rPr>
          <w:rFonts w:asciiTheme="majorHAnsi" w:hAnsiTheme="majorHAnsi" w:cstheme="majorHAnsi"/>
        </w:rPr>
        <w:t xml:space="preserve">Contratação </w:t>
      </w:r>
      <w:proofErr w:type="spellStart"/>
      <w:r w:rsidRPr="007C5165">
        <w:rPr>
          <w:rFonts w:asciiTheme="majorHAnsi" w:hAnsiTheme="majorHAnsi" w:cstheme="majorHAnsi"/>
        </w:rPr>
        <w:t>Semi-Integrada</w:t>
      </w:r>
      <w:proofErr w:type="spellEnd"/>
      <w:r w:rsidRPr="007C5165">
        <w:rPr>
          <w:rFonts w:asciiTheme="majorHAnsi" w:hAnsiTheme="majorHAnsi" w:cstheme="majorHAnsi"/>
        </w:rPr>
        <w:t xml:space="preserve"> para Elaboração do Projeto Executivo e Execução das Obras do Sistema de Esgotamento Sanitário do Município de Praia Grande - Execução de Redes Coletoras, Ligações Domiciliares, Linhas de Recalque e Estações Elevatórias de Esgotos das Sub-Bacias 03, 04, 05 e 07 dos Bairros Trevo/</w:t>
      </w:r>
      <w:proofErr w:type="spellStart"/>
      <w:r w:rsidRPr="007C5165">
        <w:rPr>
          <w:rFonts w:asciiTheme="majorHAnsi" w:hAnsiTheme="majorHAnsi" w:cstheme="majorHAnsi"/>
        </w:rPr>
        <w:t>Melvi</w:t>
      </w:r>
      <w:proofErr w:type="spellEnd"/>
      <w:r w:rsidRPr="007C5165">
        <w:rPr>
          <w:rFonts w:asciiTheme="majorHAnsi" w:hAnsiTheme="majorHAnsi" w:cstheme="majorHAnsi"/>
        </w:rPr>
        <w:t>. Edital para download a partir de</w:t>
      </w:r>
      <w:r w:rsidR="00FD7528" w:rsidRPr="007C5165">
        <w:rPr>
          <w:rFonts w:asciiTheme="majorHAnsi" w:hAnsiTheme="majorHAnsi" w:cstheme="majorHAnsi"/>
        </w:rPr>
        <w:t xml:space="preserve"> 31/01/2024 - </w:t>
      </w:r>
      <w:hyperlink r:id="rId46" w:history="1">
        <w:r w:rsidR="00FD7528" w:rsidRPr="007C5165">
          <w:rPr>
            <w:rStyle w:val="Hyperlink"/>
            <w:rFonts w:asciiTheme="majorHAnsi" w:hAnsiTheme="majorHAnsi" w:cstheme="majorHAnsi"/>
          </w:rPr>
          <w:t>www.sabesp.com.br</w:t>
        </w:r>
      </w:hyperlink>
      <w:r w:rsidR="00FD7528" w:rsidRPr="007C5165">
        <w:rPr>
          <w:rFonts w:asciiTheme="majorHAnsi" w:hAnsiTheme="majorHAnsi" w:cstheme="majorHAnsi"/>
        </w:rPr>
        <w:t xml:space="preserve"> </w:t>
      </w:r>
      <w:r w:rsidRPr="007C5165">
        <w:rPr>
          <w:rFonts w:asciiTheme="majorHAnsi" w:hAnsiTheme="majorHAnsi" w:cstheme="majorHAnsi"/>
        </w:rPr>
        <w:t xml:space="preserve">no acesso fornecedores - mediante obtenção de senha e credenciamento (condicionante a participação) no acesso Licitações Eletrônicas Cadastro de Fornecedores. Envio das propostas a partir da 00h00 de 10/04/2024 até as 09h00 de 11/04/2024 - </w:t>
      </w:r>
      <w:hyperlink r:id="rId47" w:history="1">
        <w:r w:rsidR="00FD7528" w:rsidRPr="007C5165">
          <w:rPr>
            <w:rStyle w:val="Hyperlink"/>
            <w:rFonts w:asciiTheme="majorHAnsi" w:hAnsiTheme="majorHAnsi" w:cstheme="majorHAnsi"/>
          </w:rPr>
          <w:t>www.sabesp.com.br</w:t>
        </w:r>
      </w:hyperlink>
      <w:r w:rsidR="00FD7528" w:rsidRPr="007C5165">
        <w:rPr>
          <w:rFonts w:asciiTheme="majorHAnsi" w:hAnsiTheme="majorHAnsi" w:cstheme="majorHAnsi"/>
        </w:rPr>
        <w:t xml:space="preserve"> </w:t>
      </w:r>
      <w:r w:rsidRPr="007C5165">
        <w:rPr>
          <w:rFonts w:asciiTheme="majorHAnsi" w:hAnsiTheme="majorHAnsi" w:cstheme="majorHAnsi"/>
        </w:rPr>
        <w:t xml:space="preserve">no acesso fornecedores - Licitações Eletrônicas. Abertura das Propostas: 11/04/2024 às 09h05. SP - 31/01/2024 </w:t>
      </w:r>
      <w:r w:rsidR="007244C6" w:rsidRPr="007C5165">
        <w:rPr>
          <w:rFonts w:asciiTheme="majorHAnsi" w:hAnsiTheme="majorHAnsi" w:cstheme="majorHAnsi"/>
        </w:rPr>
        <w:t>–</w:t>
      </w:r>
      <w:r w:rsidRPr="007C5165">
        <w:rPr>
          <w:rFonts w:asciiTheme="majorHAnsi" w:hAnsiTheme="majorHAnsi" w:cstheme="majorHAnsi"/>
        </w:rPr>
        <w:t xml:space="preserve"> CSM</w:t>
      </w:r>
      <w:r w:rsidR="007244C6" w:rsidRPr="007C5165">
        <w:rPr>
          <w:rFonts w:asciiTheme="majorHAnsi" w:hAnsiTheme="majorHAnsi" w:cstheme="majorHAnsi"/>
        </w:rPr>
        <w:t>.</w:t>
      </w:r>
    </w:p>
    <w:p w14:paraId="085373D9" w14:textId="77777777" w:rsidR="00971E50" w:rsidRPr="007C5165" w:rsidRDefault="00971E50" w:rsidP="00C41920">
      <w:pPr>
        <w:autoSpaceDE w:val="0"/>
        <w:autoSpaceDN w:val="0"/>
        <w:adjustRightInd w:val="0"/>
        <w:jc w:val="both"/>
        <w:rPr>
          <w:rFonts w:asciiTheme="majorHAnsi" w:hAnsiTheme="majorHAnsi" w:cstheme="majorHAnsi"/>
        </w:rPr>
      </w:pPr>
    </w:p>
    <w:p w14:paraId="7E6A8784" w14:textId="77777777" w:rsidR="00791066" w:rsidRPr="007C516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C5165">
        <w:rPr>
          <w:rFonts w:asciiTheme="majorHAnsi" w:hAnsiTheme="majorHAnsi" w:cstheme="majorHAnsi"/>
          <w:i/>
          <w:color w:val="FFFFFF" w:themeColor="background1"/>
          <w:spacing w:val="20"/>
        </w:rPr>
        <w:t>- PUBLICIDADE -</w:t>
      </w:r>
    </w:p>
    <w:p w14:paraId="57DDC332" w14:textId="77777777" w:rsidR="00791066" w:rsidRPr="007C5165" w:rsidRDefault="00791066" w:rsidP="00791066">
      <w:pPr>
        <w:pStyle w:val="SemEspaamento"/>
        <w:jc w:val="both"/>
        <w:rPr>
          <w:rFonts w:asciiTheme="majorHAnsi" w:hAnsiTheme="majorHAnsi" w:cstheme="majorHAnsi"/>
          <w:spacing w:val="10"/>
        </w:rPr>
      </w:pPr>
    </w:p>
    <w:p w14:paraId="21EB2378" w14:textId="258CBF9F" w:rsidR="00C54FAD" w:rsidRPr="007C5165" w:rsidRDefault="00791066" w:rsidP="00791066">
      <w:pPr>
        <w:pStyle w:val="SemEspaamento"/>
        <w:jc w:val="both"/>
        <w:rPr>
          <w:rFonts w:asciiTheme="majorHAnsi" w:hAnsiTheme="majorHAnsi" w:cstheme="majorHAnsi"/>
          <w:spacing w:val="10"/>
        </w:rPr>
      </w:pPr>
      <w:r w:rsidRPr="007C516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4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7C5165" w:rsidRDefault="002C3CF9" w:rsidP="00791066">
      <w:pPr>
        <w:pStyle w:val="SemEspaamento"/>
        <w:jc w:val="both"/>
        <w:rPr>
          <w:rFonts w:asciiTheme="majorHAnsi" w:hAnsiTheme="majorHAnsi" w:cstheme="majorHAnsi"/>
          <w:spacing w:val="10"/>
        </w:rPr>
      </w:pPr>
    </w:p>
    <w:p w14:paraId="2DEBC2CF" w14:textId="239FFD1F" w:rsidR="00791066" w:rsidRPr="007C5165" w:rsidRDefault="00791066" w:rsidP="00791066">
      <w:pPr>
        <w:pStyle w:val="SemEspaamento"/>
        <w:jc w:val="both"/>
        <w:rPr>
          <w:rFonts w:asciiTheme="majorHAnsi" w:hAnsiTheme="majorHAnsi" w:cstheme="majorHAnsi"/>
          <w:spacing w:val="10"/>
        </w:rPr>
      </w:pPr>
      <w:r w:rsidRPr="007C5165">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1">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7C5165" w:rsidRDefault="002C3CF9" w:rsidP="00791066">
      <w:pPr>
        <w:pStyle w:val="SemEspaamento"/>
        <w:jc w:val="both"/>
        <w:rPr>
          <w:rFonts w:asciiTheme="majorHAnsi" w:hAnsiTheme="majorHAnsi" w:cstheme="majorHAnsi"/>
          <w:spacing w:val="10"/>
        </w:rPr>
      </w:pPr>
    </w:p>
    <w:p w14:paraId="489D451B" w14:textId="30A1EE16" w:rsidR="00791066" w:rsidRPr="007C5165" w:rsidRDefault="00491B18" w:rsidP="00791066">
      <w:pPr>
        <w:pStyle w:val="SemEspaamento"/>
        <w:jc w:val="both"/>
        <w:rPr>
          <w:rFonts w:asciiTheme="majorHAnsi" w:hAnsiTheme="majorHAnsi" w:cstheme="majorHAnsi"/>
          <w:spacing w:val="10"/>
        </w:rPr>
      </w:pPr>
      <w:r w:rsidRPr="007C516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7C5165" w:rsidRDefault="008D5A5D" w:rsidP="003B135C">
      <w:pPr>
        <w:autoSpaceDE w:val="0"/>
        <w:autoSpaceDN w:val="0"/>
        <w:adjustRightInd w:val="0"/>
        <w:rPr>
          <w:rFonts w:asciiTheme="majorHAnsi" w:hAnsiTheme="majorHAnsi" w:cstheme="majorHAnsi"/>
        </w:rPr>
      </w:pPr>
    </w:p>
    <w:sectPr w:rsidR="008D5A5D" w:rsidRPr="007C5165" w:rsidSect="008D5767">
      <w:headerReference w:type="default" r:id="rId54"/>
      <w:footerReference w:type="default" r:id="rId55"/>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924CA" w14:textId="77777777" w:rsidR="003D4264" w:rsidRDefault="003D4264">
      <w:r>
        <w:separator/>
      </w:r>
    </w:p>
  </w:endnote>
  <w:endnote w:type="continuationSeparator" w:id="0">
    <w:p w14:paraId="7FE86F54" w14:textId="77777777" w:rsidR="003D4264" w:rsidRDefault="003D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85A72" w:rsidRPr="00FE1850" w:rsidRDefault="00E85A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85A72" w:rsidRDefault="003D4264" w:rsidP="00FE1850">
    <w:pPr>
      <w:shd w:val="clear" w:color="auto" w:fill="F2F2F2" w:themeFill="background1" w:themeFillShade="F2"/>
      <w:jc w:val="center"/>
      <w:rPr>
        <w:rFonts w:ascii="Arial" w:hAnsi="Arial" w:cs="Arial"/>
        <w:sz w:val="16"/>
      </w:rPr>
    </w:pPr>
    <w:hyperlink r:id="rId1" w:history="1">
      <w:r w:rsidR="00E85A72" w:rsidRPr="00317F1A">
        <w:rPr>
          <w:rStyle w:val="Hyperlink"/>
          <w:rFonts w:ascii="Arial" w:hAnsi="Arial" w:cs="Arial"/>
          <w:sz w:val="16"/>
        </w:rPr>
        <w:t>http://www.sicepot-mg.com.br/</w:t>
      </w:r>
    </w:hyperlink>
    <w:r w:rsidR="00E85A72" w:rsidRPr="00FE1850">
      <w:rPr>
        <w:rFonts w:ascii="Arial" w:hAnsi="Arial" w:cs="Arial"/>
        <w:sz w:val="16"/>
      </w:rPr>
      <w:t xml:space="preserve">- E-mail: </w:t>
    </w:r>
    <w:hyperlink r:id="rId2" w:history="1">
      <w:r w:rsidR="00E85A72" w:rsidRPr="00317F1A">
        <w:rPr>
          <w:rStyle w:val="Hyperlink"/>
          <w:rFonts w:ascii="Arial" w:hAnsi="Arial" w:cs="Arial"/>
          <w:sz w:val="16"/>
        </w:rPr>
        <w:t>licitacao@sicepotmg.com</w:t>
      </w:r>
    </w:hyperlink>
  </w:p>
  <w:p w14:paraId="1130C8B5" w14:textId="77777777" w:rsidR="00E85A72" w:rsidRPr="001042F4" w:rsidRDefault="00E85A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85A72" w14:paraId="15E73B0D" w14:textId="77777777" w:rsidTr="001042F4">
      <w:tc>
        <w:tcPr>
          <w:tcW w:w="2977" w:type="dxa"/>
          <w:shd w:val="clear" w:color="auto" w:fill="F2F2F2" w:themeFill="background1" w:themeFillShade="F2"/>
          <w:vAlign w:val="center"/>
        </w:tcPr>
        <w:p w14:paraId="179090BD" w14:textId="77777777" w:rsidR="00E85A72" w:rsidRDefault="00E85A72" w:rsidP="001042F4">
          <w:pPr>
            <w:jc w:val="center"/>
            <w:rPr>
              <w:rFonts w:ascii="Arial" w:hAnsi="Arial" w:cs="Arial"/>
              <w:sz w:val="16"/>
            </w:rPr>
          </w:pPr>
        </w:p>
      </w:tc>
      <w:tc>
        <w:tcPr>
          <w:tcW w:w="1418" w:type="dxa"/>
          <w:shd w:val="clear" w:color="auto" w:fill="F2F2F2" w:themeFill="background1" w:themeFillShade="F2"/>
        </w:tcPr>
        <w:p w14:paraId="200D52FE" w14:textId="77777777" w:rsidR="00E85A72" w:rsidRPr="001042F4" w:rsidRDefault="00E85A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85A72" w:rsidRDefault="00E85A7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85A72" w:rsidRDefault="00E85A72" w:rsidP="001042F4">
          <w:pPr>
            <w:jc w:val="center"/>
            <w:rPr>
              <w:rFonts w:ascii="Arial" w:hAnsi="Arial" w:cs="Arial"/>
              <w:sz w:val="16"/>
            </w:rPr>
          </w:pPr>
        </w:p>
      </w:tc>
    </w:tr>
  </w:tbl>
  <w:p w14:paraId="62D11665" w14:textId="77777777" w:rsidR="00E85A72" w:rsidRPr="18102E9A" w:rsidRDefault="00E85A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B7552" w14:textId="77777777" w:rsidR="003D4264" w:rsidRDefault="003D4264">
      <w:r>
        <w:separator/>
      </w:r>
    </w:p>
  </w:footnote>
  <w:footnote w:type="continuationSeparator" w:id="0">
    <w:p w14:paraId="6948D2C6" w14:textId="77777777" w:rsidR="003D4264" w:rsidRDefault="003D4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85A72" w:rsidRDefault="00E85A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4B8E333" w:rsidR="00E85A72" w:rsidRPr="20774586" w:rsidRDefault="009F3105" w:rsidP="007C304A">
                          <w:pPr>
                            <w:rPr>
                              <w:rFonts w:ascii="Arial" w:hAnsi="Arial" w:cs="Arial"/>
                              <w:b/>
                              <w:color w:val="FFFFFF"/>
                              <w:sz w:val="18"/>
                              <w:szCs w:val="18"/>
                            </w:rPr>
                          </w:pPr>
                          <w:r>
                            <w:rPr>
                              <w:rFonts w:ascii="Arial" w:hAnsi="Arial" w:cs="Arial"/>
                              <w:b/>
                              <w:bCs/>
                              <w:iCs/>
                              <w:caps/>
                              <w:color w:val="FFFFFF"/>
                              <w:sz w:val="18"/>
                              <w:szCs w:val="18"/>
                            </w:rPr>
                            <w:t>3</w:t>
                          </w:r>
                          <w:r w:rsidR="00C12EF4">
                            <w:rPr>
                              <w:rFonts w:ascii="Arial" w:hAnsi="Arial" w:cs="Arial"/>
                              <w:b/>
                              <w:bCs/>
                              <w:iCs/>
                              <w:caps/>
                              <w:color w:val="FFFFFF"/>
                              <w:sz w:val="18"/>
                              <w:szCs w:val="18"/>
                            </w:rPr>
                            <w:t>1</w:t>
                          </w:r>
                          <w:r>
                            <w:rPr>
                              <w:rFonts w:ascii="Arial" w:hAnsi="Arial" w:cs="Arial"/>
                              <w:b/>
                              <w:bCs/>
                              <w:iCs/>
                              <w:caps/>
                              <w:color w:val="FFFFFF"/>
                              <w:sz w:val="18"/>
                              <w:szCs w:val="18"/>
                            </w:rPr>
                            <w:t>/</w:t>
                          </w:r>
                          <w:r w:rsidR="0044044D">
                            <w:rPr>
                              <w:rFonts w:ascii="Arial" w:hAnsi="Arial" w:cs="Arial"/>
                              <w:b/>
                              <w:bCs/>
                              <w:iCs/>
                              <w:caps/>
                              <w:color w:val="FFFFFF"/>
                              <w:sz w:val="18"/>
                              <w:szCs w:val="18"/>
                            </w:rPr>
                            <w:t>01/2024 - EdiçÃo nº 1</w:t>
                          </w:r>
                          <w:r w:rsidR="00C12EF4">
                            <w:rPr>
                              <w:rFonts w:ascii="Arial" w:hAnsi="Arial" w:cs="Arial"/>
                              <w:b/>
                              <w:bCs/>
                              <w:iCs/>
                              <w:caps/>
                              <w:color w:val="FFFFFF"/>
                              <w:sz w:val="18"/>
                              <w:szCs w:val="18"/>
                            </w:rPr>
                            <w:t>5</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42013B">
                            <w:rPr>
                              <w:rStyle w:val="Nmerodepgina"/>
                              <w:rFonts w:ascii="Arial" w:hAnsi="Arial" w:cs="Arial"/>
                              <w:b/>
                              <w:noProof/>
                              <w:color w:val="FFFFFF"/>
                              <w:sz w:val="18"/>
                              <w:szCs w:val="18"/>
                            </w:rPr>
                            <w:t>7</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A92F38">
                            <w:rPr>
                              <w:rStyle w:val="Nmerodepgina"/>
                              <w:rFonts w:ascii="Arial" w:hAnsi="Arial" w:cs="Arial"/>
                              <w:b/>
                              <w:color w:val="FFFFFF"/>
                              <w:sz w:val="18"/>
                              <w:szCs w:val="18"/>
                            </w:rPr>
                            <w:t>0</w:t>
                          </w:r>
                          <w:r w:rsidR="0042013B">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4B8E333" w:rsidR="00E85A72" w:rsidRPr="20774586" w:rsidRDefault="009F3105" w:rsidP="007C304A">
                    <w:pPr>
                      <w:rPr>
                        <w:rFonts w:ascii="Arial" w:hAnsi="Arial" w:cs="Arial"/>
                        <w:b/>
                        <w:color w:val="FFFFFF"/>
                        <w:sz w:val="18"/>
                        <w:szCs w:val="18"/>
                      </w:rPr>
                    </w:pPr>
                    <w:r>
                      <w:rPr>
                        <w:rFonts w:ascii="Arial" w:hAnsi="Arial" w:cs="Arial"/>
                        <w:b/>
                        <w:bCs/>
                        <w:iCs/>
                        <w:caps/>
                        <w:color w:val="FFFFFF"/>
                        <w:sz w:val="18"/>
                        <w:szCs w:val="18"/>
                      </w:rPr>
                      <w:t>3</w:t>
                    </w:r>
                    <w:r w:rsidR="00C12EF4">
                      <w:rPr>
                        <w:rFonts w:ascii="Arial" w:hAnsi="Arial" w:cs="Arial"/>
                        <w:b/>
                        <w:bCs/>
                        <w:iCs/>
                        <w:caps/>
                        <w:color w:val="FFFFFF"/>
                        <w:sz w:val="18"/>
                        <w:szCs w:val="18"/>
                      </w:rPr>
                      <w:t>1</w:t>
                    </w:r>
                    <w:r>
                      <w:rPr>
                        <w:rFonts w:ascii="Arial" w:hAnsi="Arial" w:cs="Arial"/>
                        <w:b/>
                        <w:bCs/>
                        <w:iCs/>
                        <w:caps/>
                        <w:color w:val="FFFFFF"/>
                        <w:sz w:val="18"/>
                        <w:szCs w:val="18"/>
                      </w:rPr>
                      <w:t>/</w:t>
                    </w:r>
                    <w:r w:rsidR="0044044D">
                      <w:rPr>
                        <w:rFonts w:ascii="Arial" w:hAnsi="Arial" w:cs="Arial"/>
                        <w:b/>
                        <w:bCs/>
                        <w:iCs/>
                        <w:caps/>
                        <w:color w:val="FFFFFF"/>
                        <w:sz w:val="18"/>
                        <w:szCs w:val="18"/>
                      </w:rPr>
                      <w:t>01/2024 - EdiçÃo nº 1</w:t>
                    </w:r>
                    <w:r w:rsidR="00C12EF4">
                      <w:rPr>
                        <w:rFonts w:ascii="Arial" w:hAnsi="Arial" w:cs="Arial"/>
                        <w:b/>
                        <w:bCs/>
                        <w:iCs/>
                        <w:caps/>
                        <w:color w:val="FFFFFF"/>
                        <w:sz w:val="18"/>
                        <w:szCs w:val="18"/>
                      </w:rPr>
                      <w:t>5</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42013B">
                      <w:rPr>
                        <w:rStyle w:val="Nmerodepgina"/>
                        <w:rFonts w:ascii="Arial" w:hAnsi="Arial" w:cs="Arial"/>
                        <w:b/>
                        <w:noProof/>
                        <w:color w:val="FFFFFF"/>
                        <w:sz w:val="18"/>
                        <w:szCs w:val="18"/>
                      </w:rPr>
                      <w:t>7</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A92F38">
                      <w:rPr>
                        <w:rStyle w:val="Nmerodepgina"/>
                        <w:rFonts w:ascii="Arial" w:hAnsi="Arial" w:cs="Arial"/>
                        <w:b/>
                        <w:color w:val="FFFFFF"/>
                        <w:sz w:val="18"/>
                        <w:szCs w:val="18"/>
                      </w:rPr>
                      <w:t>0</w:t>
                    </w:r>
                    <w:r w:rsidR="0042013B">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FA7F3401F0201EDEAFD9331768D9C49A" TargetMode="External"/><Relationship Id="rId18" Type="http://schemas.openxmlformats.org/officeDocument/2006/relationships/hyperlink" Target="http://www.campanha.mg.gov.br" TargetMode="External"/><Relationship Id="rId26" Type="http://schemas.openxmlformats.org/officeDocument/2006/relationships/hyperlink" Target="https://bll.org.br" TargetMode="External"/><Relationship Id="rId39" Type="http://schemas.openxmlformats.org/officeDocument/2006/relationships/hyperlink" Target="http://www.gov.br/compras" TargetMode="External"/><Relationship Id="rId21" Type="http://schemas.openxmlformats.org/officeDocument/2006/relationships/hyperlink" Target="mailto:licitacao.lagoagrande@hotmail.com" TargetMode="External"/><Relationship Id="rId34" Type="http://schemas.openxmlformats.org/officeDocument/2006/relationships/hyperlink" Target="http://www.gov.br/compras" TargetMode="External"/><Relationship Id="rId42" Type="http://schemas.openxmlformats.org/officeDocument/2006/relationships/hyperlink" Target="http://www.sabesp.com.br/licitacoes" TargetMode="External"/><Relationship Id="rId47" Type="http://schemas.openxmlformats.org/officeDocument/2006/relationships/hyperlink" Target="http://www.sabesp.com.br" TargetMode="External"/><Relationship Id="rId50" Type="http://schemas.openxmlformats.org/officeDocument/2006/relationships/hyperlink" Target="https://www.segurosunimed.com.br/seguro-vida-empresarial" TargetMode="External"/><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pabloc.tecisan@parceiro.copasa.com.br" TargetMode="External"/><Relationship Id="rId17" Type="http://schemas.openxmlformats.org/officeDocument/2006/relationships/hyperlink" Target="mailto:buenopolis@yahoo.com" TargetMode="External"/><Relationship Id="rId25" Type="http://schemas.openxmlformats.org/officeDocument/2006/relationships/hyperlink" Target="http://www.saaesaolourenco.mg.gov.br" TargetMode="External"/><Relationship Id="rId33" Type="http://schemas.openxmlformats.org/officeDocument/2006/relationships/hyperlink" Target="https://www.gov.br/compras/edital/393016-5-90003-2024" TargetMode="External"/><Relationship Id="rId38" Type="http://schemas.openxmlformats.org/officeDocument/2006/relationships/hyperlink" Target="https://www.gov.br/compras/edital/393012-5-00096-2023" TargetMode="External"/><Relationship Id="rId46" Type="http://schemas.openxmlformats.org/officeDocument/2006/relationships/hyperlink" Target="http://www.sabesp.com.br" TargetMode="External"/><Relationship Id="rId2" Type="http://schemas.openxmlformats.org/officeDocument/2006/relationships/customXml" Target="../customXml/item2.xml"/><Relationship Id="rId16" Type="http://schemas.openxmlformats.org/officeDocument/2006/relationships/hyperlink" Target="mailto:licitacao@buenopolis.mg.gov.br" TargetMode="External"/><Relationship Id="rId20" Type="http://schemas.openxmlformats.org/officeDocument/2006/relationships/hyperlink" Target="http://www.divinopolis.mg.gov.br" TargetMode="External"/><Relationship Id="rId29" Type="http://schemas.openxmlformats.org/officeDocument/2006/relationships/hyperlink" Target="http://www.licitacoes-e.com.br" TargetMode="External"/><Relationship Id="rId41" Type="http://schemas.openxmlformats.org/officeDocument/2006/relationships/hyperlink" Target="http://www.sabesp.com.br/licitacoe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pasa.com.br" TargetMode="External"/><Relationship Id="rId24" Type="http://schemas.openxmlformats.org/officeDocument/2006/relationships/hyperlink" Target="mailto:licitaca@santaritadoitu&#234;to.mg.gov.br" TargetMode="External"/><Relationship Id="rId32" Type="http://schemas.openxmlformats.org/officeDocument/2006/relationships/hyperlink" Target="http://www.comprasnet.gov.br" TargetMode="External"/><Relationship Id="rId37" Type="http://schemas.openxmlformats.org/officeDocument/2006/relationships/hyperlink" Target="http://www.gov.br/compras" TargetMode="External"/><Relationship Id="rId40" Type="http://schemas.openxmlformats.org/officeDocument/2006/relationships/hyperlink" Target="http://www.gov.br/compras" TargetMode="External"/><Relationship Id="rId45" Type="http://schemas.openxmlformats.org/officeDocument/2006/relationships/hyperlink" Target="http://www.sabesp.com.br/licitacoes" TargetMode="External"/><Relationship Id="rId53" Type="http://schemas.openxmlformats.org/officeDocument/2006/relationships/image" Target="media/image5.jpg"/><Relationship Id="rId5" Type="http://schemas.openxmlformats.org/officeDocument/2006/relationships/styles" Target="styles.xml"/><Relationship Id="rId15" Type="http://schemas.openxmlformats.org/officeDocument/2006/relationships/hyperlink" Target="http://www.buenopolis.mg.gov.br" TargetMode="External"/><Relationship Id="rId23" Type="http://schemas.openxmlformats.org/officeDocument/2006/relationships/hyperlink" Target="http://www.pains.mg.gov.br" TargetMode="External"/><Relationship Id="rId28" Type="http://schemas.openxmlformats.org/officeDocument/2006/relationships/hyperlink" Target="https://senadoramaral.mg.gov.br/" TargetMode="External"/><Relationship Id="rId36" Type="http://schemas.openxmlformats.org/officeDocument/2006/relationships/hyperlink" Target="https://www.gov.br/compras/edital/393016-5-90023-2024"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licitacampanha@gmail.com" TargetMode="External"/><Relationship Id="rId31" Type="http://schemas.openxmlformats.org/officeDocument/2006/relationships/hyperlink" Target="http://www.comprasnet.gov.br" TargetMode="External"/><Relationship Id="rId44" Type="http://schemas.openxmlformats.org/officeDocument/2006/relationships/hyperlink" Target="http://www.sabesp.com.br/licitacoes" TargetMode="External"/><Relationship Id="rId52" Type="http://schemas.openxmlformats.org/officeDocument/2006/relationships/hyperlink" Target="https://atentasaude.com.br/contat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pains.mg.gov.br" TargetMode="External"/><Relationship Id="rId27" Type="http://schemas.openxmlformats.org/officeDocument/2006/relationships/hyperlink" Target="mailto:licitacaosenadoramaral@gmail.com" TargetMode="External"/><Relationship Id="rId30" Type="http://schemas.openxmlformats.org/officeDocument/2006/relationships/hyperlink" Target="http://transparencia.ilheus.ba.gov.br/licitacoes" TargetMode="External"/><Relationship Id="rId35" Type="http://schemas.openxmlformats.org/officeDocument/2006/relationships/hyperlink" Target="http://www.gov.br/compras" TargetMode="External"/><Relationship Id="rId43" Type="http://schemas.openxmlformats.org/officeDocument/2006/relationships/hyperlink" Target="http://www.sabesp.com.br/licitacoes" TargetMode="External"/><Relationship Id="rId48" Type="http://schemas.openxmlformats.org/officeDocument/2006/relationships/hyperlink" Target="https://grupoqmt.com.br/produtosqmt/"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03DF1B-DCA4-4090-8621-A13F2AA2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3339</Words>
  <Characters>18035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21332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22</cp:revision>
  <cp:lastPrinted>2024-02-01T11:32:00Z</cp:lastPrinted>
  <dcterms:created xsi:type="dcterms:W3CDTF">2024-01-31T14:25:00Z</dcterms:created>
  <dcterms:modified xsi:type="dcterms:W3CDTF">2024-02-01T11:32:00Z</dcterms:modified>
</cp:coreProperties>
</file>