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72144" w14:textId="7152DC6A" w:rsidR="00364D7E" w:rsidRDefault="002829DD" w:rsidP="0044406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12DEC68C" wp14:editId="2343388C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1876" w14:textId="02A6731B" w:rsidR="00944F81" w:rsidRPr="002829DD" w:rsidRDefault="00944F81" w:rsidP="002829D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2829DD">
        <w:rPr>
          <w:rFonts w:asciiTheme="minorHAnsi" w:hAnsiTheme="minorHAnsi" w:cstheme="minorHAnsi"/>
          <w:b/>
          <w:color w:val="767171" w:themeColor="background2" w:themeShade="80"/>
        </w:rPr>
        <w:t>ESTADO DE MINAS GERAIS</w:t>
      </w:r>
    </w:p>
    <w:p w14:paraId="31198C43" w14:textId="77777777" w:rsidR="007B1B81" w:rsidRDefault="007B1B81" w:rsidP="002829DD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5657411" w14:textId="53A4CF3B" w:rsidR="008E7180" w:rsidRPr="002829DD" w:rsidRDefault="002829DD" w:rsidP="009868DF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829DD">
        <w:rPr>
          <w:rFonts w:asciiTheme="minorHAnsi" w:hAnsiTheme="minorHAnsi" w:cstheme="minorHAnsi"/>
          <w:b/>
        </w:rPr>
        <w:t>PREFEITURA MUNICIPAL DE ÁGUAS FORMOSAS - CONCORRÊNCIA ELETRÔNICA Nº 01/2025</w:t>
      </w:r>
    </w:p>
    <w:p w14:paraId="2F0C784E" w14:textId="42216972" w:rsidR="002829DD" w:rsidRPr="002829DD" w:rsidRDefault="002829DD" w:rsidP="009868DF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7180">
        <w:rPr>
          <w:rFonts w:asciiTheme="majorHAnsi" w:hAnsiTheme="majorHAnsi" w:cstheme="majorHAnsi"/>
        </w:rPr>
        <w:t>Objeto</w:t>
      </w:r>
      <w:r w:rsidR="008E7180" w:rsidRPr="008E7180">
        <w:rPr>
          <w:rFonts w:asciiTheme="majorHAnsi" w:hAnsiTheme="majorHAnsi" w:cstheme="majorHAnsi"/>
        </w:rPr>
        <w:t xml:space="preserve">: </w:t>
      </w:r>
      <w:r w:rsidRPr="008E7180">
        <w:rPr>
          <w:rFonts w:asciiTheme="majorHAnsi" w:hAnsiTheme="majorHAnsi" w:cstheme="majorHAnsi"/>
        </w:rPr>
        <w:t>Contratação de pessoa jurídica para execução das obras de reconstrução de 04 (</w:t>
      </w:r>
      <w:r>
        <w:rPr>
          <w:rFonts w:asciiTheme="majorHAnsi" w:hAnsiTheme="majorHAnsi" w:cstheme="majorHAnsi"/>
        </w:rPr>
        <w:t>quatro) unidades habitacionais</w:t>
      </w:r>
      <w:r w:rsidRPr="008E7180">
        <w:rPr>
          <w:rFonts w:asciiTheme="majorHAnsi" w:hAnsiTheme="majorHAnsi" w:cstheme="majorHAnsi"/>
        </w:rPr>
        <w:t xml:space="preserve">, cadastrado no sistema nacional de proteção e defesa civil </w:t>
      </w:r>
      <w:r w:rsidR="008E7180" w:rsidRPr="008E7180">
        <w:rPr>
          <w:rFonts w:asciiTheme="majorHAnsi" w:hAnsiTheme="majorHAnsi" w:cstheme="majorHAnsi"/>
        </w:rPr>
        <w:t>–</w:t>
      </w:r>
      <w:r w:rsidR="008E7180" w:rsidRPr="008E7180">
        <w:rPr>
          <w:rFonts w:asciiTheme="majorHAnsi" w:hAnsiTheme="majorHAnsi" w:cstheme="majorHAnsi"/>
        </w:rPr>
        <w:t xml:space="preserve"> SINPDEC</w:t>
      </w:r>
      <w:r w:rsidR="008E7180" w:rsidRPr="008E7180">
        <w:rPr>
          <w:rFonts w:asciiTheme="majorHAnsi" w:hAnsiTheme="majorHAnsi" w:cstheme="majorHAnsi"/>
        </w:rPr>
        <w:t xml:space="preserve">. </w:t>
      </w:r>
      <w:r w:rsidR="008E7180" w:rsidRPr="008E7180">
        <w:rPr>
          <w:rFonts w:asciiTheme="majorHAnsi" w:hAnsiTheme="majorHAnsi" w:cstheme="majorHAnsi"/>
        </w:rPr>
        <w:t xml:space="preserve">Plataforma de licitações </w:t>
      </w:r>
      <w:hyperlink r:id="rId12" w:history="1">
        <w:r w:rsidRPr="006E7C2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8E7180" w:rsidRPr="008E7180">
        <w:rPr>
          <w:rFonts w:asciiTheme="majorHAnsi" w:hAnsiTheme="majorHAnsi" w:cstheme="majorHAnsi"/>
        </w:rPr>
        <w:t>.</w:t>
      </w:r>
      <w:r w:rsidR="008E7180" w:rsidRPr="008E718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Recebimento de p</w:t>
      </w:r>
      <w:r w:rsidRPr="008E7180">
        <w:rPr>
          <w:rFonts w:asciiTheme="majorHAnsi" w:hAnsiTheme="majorHAnsi" w:cstheme="majorHAnsi"/>
        </w:rPr>
        <w:t>ropostas</w:t>
      </w:r>
      <w:r w:rsidR="008E7180" w:rsidRPr="008E7180">
        <w:rPr>
          <w:rFonts w:asciiTheme="majorHAnsi" w:hAnsiTheme="majorHAnsi" w:cstheme="majorHAnsi"/>
        </w:rPr>
        <w:t xml:space="preserve">: </w:t>
      </w:r>
      <w:r w:rsidRPr="008E7180">
        <w:rPr>
          <w:rFonts w:asciiTheme="majorHAnsi" w:hAnsiTheme="majorHAnsi" w:cstheme="majorHAnsi"/>
        </w:rPr>
        <w:t>Até as 08:00 horas do dia 29/01/2025</w:t>
      </w:r>
      <w:r w:rsidR="008E7180" w:rsidRPr="008E7180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</w:t>
      </w:r>
      <w:r w:rsidRPr="008E7180">
        <w:rPr>
          <w:rFonts w:asciiTheme="majorHAnsi" w:hAnsiTheme="majorHAnsi" w:cstheme="majorHAnsi"/>
        </w:rPr>
        <w:t>ata e horário de abertura de propostas</w:t>
      </w:r>
      <w:r>
        <w:rPr>
          <w:rFonts w:asciiTheme="majorHAnsi" w:hAnsiTheme="majorHAnsi" w:cstheme="majorHAnsi"/>
        </w:rPr>
        <w:t>: ÀS 08:00H do dia</w:t>
      </w:r>
      <w:r w:rsidR="008E7180" w:rsidRPr="008E7180">
        <w:rPr>
          <w:rFonts w:asciiTheme="majorHAnsi" w:hAnsiTheme="majorHAnsi" w:cstheme="majorHAnsi"/>
        </w:rPr>
        <w:t xml:space="preserve"> 29/01/2025.</w:t>
      </w:r>
      <w:r w:rsidR="008E7180" w:rsidRPr="008E718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V</w:t>
      </w:r>
      <w:r w:rsidRPr="008E7180">
        <w:rPr>
          <w:rFonts w:asciiTheme="majorHAnsi" w:hAnsiTheme="majorHAnsi" w:cstheme="majorHAnsi"/>
        </w:rPr>
        <w:t>alo</w:t>
      </w:r>
      <w:r>
        <w:rPr>
          <w:rFonts w:asciiTheme="majorHAnsi" w:hAnsiTheme="majorHAnsi" w:cstheme="majorHAnsi"/>
        </w:rPr>
        <w:t>r estimado</w:t>
      </w:r>
      <w:r w:rsidR="008E7180" w:rsidRPr="008E7180">
        <w:rPr>
          <w:rFonts w:asciiTheme="majorHAnsi" w:hAnsiTheme="majorHAnsi" w:cstheme="majorHAnsi"/>
        </w:rPr>
        <w:t xml:space="preserve"> </w:t>
      </w:r>
      <w:r w:rsidR="008E7180" w:rsidRPr="002829DD">
        <w:rPr>
          <w:rFonts w:asciiTheme="minorHAnsi" w:hAnsiTheme="minorHAnsi" w:cstheme="minorHAnsi"/>
          <w:b/>
        </w:rPr>
        <w:t>R$ 530.109,80</w:t>
      </w:r>
      <w:r w:rsidR="008E7180" w:rsidRPr="008E7180">
        <w:rPr>
          <w:rFonts w:asciiTheme="majorHAnsi" w:hAnsiTheme="majorHAnsi" w:cstheme="majorHAnsi"/>
        </w:rPr>
        <w:t>.</w:t>
      </w:r>
      <w:r w:rsidR="008E7180" w:rsidRPr="008E718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8E7180" w:rsidRPr="008E7180">
        <w:rPr>
          <w:rFonts w:asciiTheme="majorHAnsi" w:hAnsiTheme="majorHAnsi" w:cstheme="majorHAnsi"/>
        </w:rPr>
        <w:t xml:space="preserve">ndereço eletrônico </w:t>
      </w:r>
      <w:hyperlink r:id="rId13" w:history="1">
        <w:r w:rsidRPr="006E7C2C">
          <w:rPr>
            <w:rStyle w:val="Hyperlink"/>
            <w:rFonts w:asciiTheme="majorHAnsi" w:hAnsiTheme="majorHAnsi" w:cstheme="majorHAnsi"/>
          </w:rPr>
          <w:t>www.aguasformosas.mg.gov.br</w:t>
        </w:r>
      </w:hyperlink>
      <w:r w:rsidR="008E7180" w:rsidRPr="008E7180">
        <w:rPr>
          <w:rFonts w:asciiTheme="majorHAnsi" w:hAnsiTheme="majorHAnsi" w:cstheme="majorHAnsi"/>
        </w:rPr>
        <w:t xml:space="preserve">, na Plataforma de Licitações Licitar Digital, através do endereço eletrônico </w:t>
      </w:r>
      <w:hyperlink r:id="rId14" w:history="1">
        <w:r w:rsidRPr="006E7C2C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54D69825" w14:textId="77777777" w:rsidR="008E7180" w:rsidRDefault="008E7180" w:rsidP="009868DF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E0584E" w14:textId="77777777" w:rsidR="002829DD" w:rsidRDefault="002829DD" w:rsidP="00AD2350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29DD">
        <w:rPr>
          <w:rFonts w:asciiTheme="minorHAnsi" w:hAnsiTheme="minorHAnsi" w:cstheme="minorHAnsi"/>
          <w:b/>
        </w:rPr>
        <w:t>PREFEITURA MUNICIPAL DE CORINTO - CONCORRÊNCIA ELETRÔNICA 001/2025</w:t>
      </w:r>
      <w:r w:rsidR="006E6E25" w:rsidRPr="006E6E25">
        <w:rPr>
          <w:rFonts w:asciiTheme="majorHAnsi" w:hAnsiTheme="majorHAnsi" w:cstheme="majorHAnsi"/>
        </w:rPr>
        <w:t xml:space="preserve"> </w:t>
      </w:r>
    </w:p>
    <w:p w14:paraId="72504893" w14:textId="23BB4C20" w:rsidR="001F22D3" w:rsidRPr="00A935BE" w:rsidRDefault="002829DD" w:rsidP="00AD2350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6E6E25" w:rsidRPr="006E6E25">
        <w:rPr>
          <w:rFonts w:asciiTheme="majorHAnsi" w:hAnsiTheme="majorHAnsi" w:cstheme="majorHAnsi"/>
        </w:rPr>
        <w:t xml:space="preserve">xecução de finalização da construção da quadra da </w:t>
      </w:r>
      <w:r w:rsidRPr="006E6E25">
        <w:rPr>
          <w:rFonts w:asciiTheme="majorHAnsi" w:hAnsiTheme="majorHAnsi" w:cstheme="majorHAnsi"/>
        </w:rPr>
        <w:t xml:space="preserve">Escola Municipal </w:t>
      </w:r>
      <w:r w:rsidR="006E6E25" w:rsidRPr="006E6E25">
        <w:rPr>
          <w:rFonts w:asciiTheme="majorHAnsi" w:hAnsiTheme="majorHAnsi" w:cstheme="majorHAnsi"/>
        </w:rPr>
        <w:t xml:space="preserve">Nair Lima (cobertura da quadra), padrão FNDE no </w:t>
      </w:r>
      <w:r w:rsidRPr="006E6E25">
        <w:rPr>
          <w:rFonts w:asciiTheme="majorHAnsi" w:hAnsiTheme="majorHAnsi" w:cstheme="majorHAnsi"/>
        </w:rPr>
        <w:t>Município</w:t>
      </w:r>
      <w:r w:rsidR="006E6E25" w:rsidRPr="006E6E25">
        <w:rPr>
          <w:rFonts w:asciiTheme="majorHAnsi" w:hAnsiTheme="majorHAnsi" w:cstheme="majorHAnsi"/>
        </w:rPr>
        <w:t xml:space="preserve"> de </w:t>
      </w:r>
      <w:r w:rsidRPr="006E6E25">
        <w:rPr>
          <w:rFonts w:asciiTheme="majorHAnsi" w:hAnsiTheme="majorHAnsi" w:cstheme="majorHAnsi"/>
        </w:rPr>
        <w:t>Corinto</w:t>
      </w:r>
      <w:r w:rsidR="006E6E25" w:rsidRPr="006E6E25">
        <w:rPr>
          <w:rFonts w:asciiTheme="majorHAnsi" w:hAnsiTheme="majorHAnsi" w:cstheme="majorHAnsi"/>
        </w:rPr>
        <w:t>, no regime de empreitada por preço. Início de Recebimento das Propostas: das 09:00h do dia 15/01/2025, às 09:29h do dia 30/01/2025. Início da Sessão de D</w:t>
      </w:r>
      <w:r w:rsidR="00AD2350">
        <w:rPr>
          <w:rFonts w:asciiTheme="majorHAnsi" w:hAnsiTheme="majorHAnsi" w:cstheme="majorHAnsi"/>
        </w:rPr>
        <w:t>isputa de Preços: às 09:30h do D</w:t>
      </w:r>
      <w:r w:rsidR="006E6E25" w:rsidRPr="006E6E25">
        <w:rPr>
          <w:rFonts w:asciiTheme="majorHAnsi" w:hAnsiTheme="majorHAnsi" w:cstheme="majorHAnsi"/>
        </w:rPr>
        <w:t xml:space="preserve">ia 30/01/2025. Edital: </w:t>
      </w:r>
      <w:hyperlink r:id="rId15" w:history="1">
        <w:r w:rsidR="00A935BE" w:rsidRPr="006E7C2C">
          <w:rPr>
            <w:rStyle w:val="Hyperlink"/>
            <w:rFonts w:asciiTheme="majorHAnsi" w:hAnsiTheme="majorHAnsi" w:cstheme="majorHAnsi"/>
          </w:rPr>
          <w:t>https://corinto.mg.gov.br/licitacao-corinto/</w:t>
        </w:r>
      </w:hyperlink>
      <w:r w:rsidR="00AD2350">
        <w:rPr>
          <w:rFonts w:asciiTheme="majorHAnsi" w:hAnsiTheme="majorHAnsi" w:cstheme="majorHAnsi"/>
        </w:rPr>
        <w:t xml:space="preserve">. </w:t>
      </w:r>
      <w:r w:rsidR="006E6E25" w:rsidRPr="006E6E25">
        <w:rPr>
          <w:rFonts w:asciiTheme="majorHAnsi" w:hAnsiTheme="majorHAnsi" w:cstheme="majorHAnsi"/>
        </w:rPr>
        <w:t xml:space="preserve"> </w:t>
      </w:r>
      <w:hyperlink r:id="rId16" w:history="1">
        <w:r w:rsidR="00A935BE" w:rsidRPr="006E7C2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6E6E25" w:rsidRPr="006E6E25">
        <w:rPr>
          <w:rFonts w:asciiTheme="majorHAnsi" w:hAnsiTheme="majorHAnsi" w:cstheme="majorHAnsi"/>
        </w:rPr>
        <w:t xml:space="preserve">. Maiores Informações poderão ser obtidas no endereço acima ou nos </w:t>
      </w:r>
      <w:r w:rsidR="00406C23" w:rsidRPr="006E6E25">
        <w:rPr>
          <w:rFonts w:asciiTheme="majorHAnsi" w:hAnsiTheme="majorHAnsi" w:cstheme="majorHAnsi"/>
        </w:rPr>
        <w:t>tels.</w:t>
      </w:r>
      <w:r w:rsidR="006E6E25" w:rsidRPr="006E6E25">
        <w:rPr>
          <w:rFonts w:asciiTheme="majorHAnsi" w:hAnsiTheme="majorHAnsi" w:cstheme="majorHAnsi"/>
        </w:rPr>
        <w:t xml:space="preserve"> (38) 3751-2771 e no e-mail: </w:t>
      </w:r>
      <w:hyperlink r:id="rId17" w:history="1">
        <w:r w:rsidR="00A935BE" w:rsidRPr="006E7C2C">
          <w:rPr>
            <w:rStyle w:val="Hyperlink"/>
            <w:rFonts w:asciiTheme="majorHAnsi" w:hAnsiTheme="majorHAnsi" w:cstheme="majorHAnsi"/>
          </w:rPr>
          <w:t>licitacao@corinto.mg.gov.br</w:t>
        </w:r>
      </w:hyperlink>
      <w:r w:rsidR="006E6E25" w:rsidRPr="006E6E25">
        <w:rPr>
          <w:rFonts w:asciiTheme="majorHAnsi" w:hAnsiTheme="majorHAnsi" w:cstheme="majorHAnsi"/>
        </w:rPr>
        <w:t xml:space="preserve">. </w:t>
      </w:r>
    </w:p>
    <w:p w14:paraId="14CC3E10" w14:textId="77777777" w:rsidR="008E7180" w:rsidRDefault="008E7180" w:rsidP="009868DF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D19CA0" w14:textId="5464FC9F" w:rsidR="008E7180" w:rsidRPr="00A935BE" w:rsidRDefault="008E7180" w:rsidP="008E7180">
      <w:pPr>
        <w:tabs>
          <w:tab w:val="center" w:pos="5386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A935BE">
        <w:rPr>
          <w:rFonts w:asciiTheme="minorHAnsi" w:hAnsiTheme="minorHAnsi" w:cstheme="minorHAnsi"/>
          <w:b/>
        </w:rPr>
        <w:t xml:space="preserve">PREFEITURA MUNICIPAL DE EXTREMA – </w:t>
      </w:r>
      <w:r w:rsidRPr="00A935BE">
        <w:rPr>
          <w:rFonts w:asciiTheme="minorHAnsi" w:hAnsiTheme="minorHAnsi" w:cstheme="minorHAnsi"/>
          <w:b/>
          <w:bCs/>
        </w:rPr>
        <w:t xml:space="preserve">CONCORRÊNCIA Nº </w:t>
      </w:r>
      <w:r w:rsidRPr="00A935BE">
        <w:rPr>
          <w:rFonts w:asciiTheme="minorHAnsi" w:hAnsiTheme="minorHAnsi" w:cstheme="minorHAnsi"/>
          <w:b/>
        </w:rPr>
        <w:t>022/2024</w:t>
      </w:r>
    </w:p>
    <w:p w14:paraId="0A6FF8F7" w14:textId="2DC66B39" w:rsidR="008E7180" w:rsidRPr="008E7180" w:rsidRDefault="00A935BE" w:rsidP="008E7180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E7180">
        <w:rPr>
          <w:rFonts w:asciiTheme="majorHAnsi" w:hAnsiTheme="majorHAnsi" w:cstheme="majorHAnsi"/>
        </w:rPr>
        <w:t>Contratação de empresa para fornecimento de material e mão de obra para construção e impermeabilização de cobertura, além da instalação de f</w:t>
      </w:r>
      <w:r w:rsidR="00406C23">
        <w:rPr>
          <w:rFonts w:asciiTheme="majorHAnsi" w:hAnsiTheme="majorHAnsi" w:cstheme="majorHAnsi"/>
        </w:rPr>
        <w:t>orros, pisos e paredes na Emeti</w:t>
      </w:r>
      <w:r w:rsidRPr="008E7180">
        <w:rPr>
          <w:rFonts w:asciiTheme="majorHAnsi" w:hAnsiTheme="majorHAnsi" w:cstheme="majorHAnsi"/>
        </w:rPr>
        <w:t xml:space="preserve">nildes </w:t>
      </w:r>
      <w:r w:rsidR="00406C23" w:rsidRPr="008E7180">
        <w:rPr>
          <w:rFonts w:asciiTheme="majorHAnsi" w:hAnsiTheme="majorHAnsi" w:cstheme="majorHAnsi"/>
        </w:rPr>
        <w:t>Toledo</w:t>
      </w:r>
      <w:r w:rsidRPr="008E7180">
        <w:rPr>
          <w:rFonts w:asciiTheme="majorHAnsi" w:hAnsiTheme="majorHAnsi" w:cstheme="majorHAnsi"/>
        </w:rPr>
        <w:t xml:space="preserve"> de </w:t>
      </w:r>
      <w:r w:rsidR="00406C23" w:rsidRPr="008E7180">
        <w:rPr>
          <w:rFonts w:asciiTheme="majorHAnsi" w:hAnsiTheme="majorHAnsi" w:cstheme="majorHAnsi"/>
        </w:rPr>
        <w:t>Souza</w:t>
      </w:r>
      <w:r w:rsidRPr="008E7180">
        <w:rPr>
          <w:rFonts w:asciiTheme="majorHAnsi" w:hAnsiTheme="majorHAnsi" w:cstheme="majorHAnsi"/>
        </w:rPr>
        <w:t xml:space="preserve"> prata, no Bairro Bela Vista/Barreiro</w:t>
      </w:r>
      <w:r w:rsidR="008E7180">
        <w:rPr>
          <w:rFonts w:asciiTheme="majorHAnsi" w:hAnsiTheme="majorHAnsi" w:cstheme="majorHAnsi"/>
        </w:rPr>
        <w:t xml:space="preserve">. </w:t>
      </w:r>
      <w:r w:rsidR="008E7180" w:rsidRPr="008E7180">
        <w:rPr>
          <w:rFonts w:asciiTheme="majorHAnsi" w:hAnsiTheme="majorHAnsi" w:cstheme="majorHAnsi"/>
        </w:rPr>
        <w:t>Início da disputa/fim do envio de proposta:29/01/2025 - 09:00</w:t>
      </w:r>
      <w:r w:rsidR="008E7180">
        <w:rPr>
          <w:rFonts w:asciiTheme="majorHAnsi" w:hAnsiTheme="majorHAnsi" w:cstheme="majorHAnsi"/>
        </w:rPr>
        <w:t xml:space="preserve"> </w:t>
      </w:r>
      <w:r w:rsidR="008E7180" w:rsidRPr="008E7180">
        <w:rPr>
          <w:rFonts w:asciiTheme="majorHAnsi" w:hAnsiTheme="majorHAnsi" w:cstheme="majorHAnsi"/>
        </w:rPr>
        <w:t>Limite para a impugnação:24/01/2025 - 23:59</w:t>
      </w:r>
      <w:r>
        <w:rPr>
          <w:rFonts w:asciiTheme="majorHAnsi" w:hAnsiTheme="majorHAnsi" w:cstheme="majorHAnsi"/>
        </w:rPr>
        <w:t>.</w:t>
      </w:r>
    </w:p>
    <w:p w14:paraId="642F1D61" w14:textId="77777777" w:rsidR="008E7180" w:rsidRPr="006E6E25" w:rsidRDefault="008E7180" w:rsidP="009868DF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FF6C3D" w14:textId="77777777" w:rsidR="00A935BE" w:rsidRDefault="00A935BE" w:rsidP="00AD2350">
      <w:pPr>
        <w:jc w:val="both"/>
        <w:rPr>
          <w:rFonts w:asciiTheme="majorHAnsi" w:hAnsiTheme="majorHAnsi" w:cstheme="majorHAnsi"/>
        </w:rPr>
      </w:pPr>
      <w:r w:rsidRPr="00A935BE">
        <w:rPr>
          <w:rFonts w:asciiTheme="minorHAnsi" w:hAnsiTheme="minorHAnsi" w:cstheme="minorHAnsi"/>
          <w:b/>
        </w:rPr>
        <w:t>MUNICÍPIO DE GOVERNADOR VALADARES - CONCORRÊNCIA Nº 1/2025</w:t>
      </w:r>
      <w:r w:rsidR="00BB6312" w:rsidRPr="00BB6312">
        <w:rPr>
          <w:rFonts w:asciiTheme="majorHAnsi" w:hAnsiTheme="majorHAnsi" w:cstheme="majorHAnsi"/>
        </w:rPr>
        <w:t xml:space="preserve"> </w:t>
      </w:r>
    </w:p>
    <w:p w14:paraId="0CFD2292" w14:textId="78673BDD" w:rsidR="001F22D3" w:rsidRDefault="00A935BE" w:rsidP="00AD235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BB6312" w:rsidRPr="00BB6312">
        <w:rPr>
          <w:rFonts w:asciiTheme="majorHAnsi" w:hAnsiTheme="majorHAnsi" w:cstheme="majorHAnsi"/>
        </w:rPr>
        <w:t xml:space="preserve">ontratação de empresa especializada para elaboração e execução de Plano de Manutenção Predial Ativa na Unidade Operacional do SEST SENAT B44 Governador Valadares/MG, conforme especificações do edital e seus anexos. O recebimento dos envelopes contendo a documentação de habilitação e a proposta comercial será no dia 06/02/2025, às </w:t>
      </w:r>
      <w:r w:rsidR="00445F80" w:rsidRPr="00BB6312">
        <w:rPr>
          <w:rFonts w:asciiTheme="majorHAnsi" w:hAnsiTheme="majorHAnsi" w:cstheme="majorHAnsi"/>
        </w:rPr>
        <w:t>13h30min. para</w:t>
      </w:r>
      <w:r w:rsidR="00BB6312" w:rsidRPr="00BB6312">
        <w:rPr>
          <w:rFonts w:asciiTheme="majorHAnsi" w:hAnsiTheme="majorHAnsi" w:cstheme="majorHAnsi"/>
        </w:rPr>
        <w:t xml:space="preserve"> retirada do edital e acesso às demais informações: </w:t>
      </w:r>
      <w:hyperlink r:id="rId18" w:history="1">
        <w:r w:rsidR="006F165E" w:rsidRPr="006E7C2C">
          <w:rPr>
            <w:rStyle w:val="Hyperlink"/>
            <w:rFonts w:asciiTheme="majorHAnsi" w:hAnsiTheme="majorHAnsi" w:cstheme="majorHAnsi"/>
          </w:rPr>
          <w:t>licitacao.b044@sestsenat.org.br</w:t>
        </w:r>
      </w:hyperlink>
      <w:r w:rsidR="00BB6312" w:rsidRPr="00BB6312">
        <w:rPr>
          <w:rFonts w:asciiTheme="majorHAnsi" w:hAnsiTheme="majorHAnsi" w:cstheme="majorHAnsi"/>
        </w:rPr>
        <w:t>.</w:t>
      </w:r>
    </w:p>
    <w:p w14:paraId="03C267AC" w14:textId="77777777" w:rsidR="006F165E" w:rsidRDefault="006F165E" w:rsidP="00967AA5">
      <w:pPr>
        <w:rPr>
          <w:rFonts w:asciiTheme="majorHAnsi" w:hAnsiTheme="majorHAnsi" w:cstheme="majorHAnsi"/>
        </w:rPr>
      </w:pPr>
    </w:p>
    <w:p w14:paraId="1BA1A675" w14:textId="77777777" w:rsidR="00A935BE" w:rsidRDefault="00A935BE" w:rsidP="00AD2350">
      <w:pPr>
        <w:jc w:val="both"/>
        <w:rPr>
          <w:rFonts w:asciiTheme="majorHAnsi" w:hAnsiTheme="majorHAnsi" w:cstheme="majorHAnsi"/>
        </w:rPr>
      </w:pPr>
      <w:r w:rsidRPr="00A935BE">
        <w:rPr>
          <w:rFonts w:asciiTheme="minorHAnsi" w:hAnsiTheme="minorHAnsi" w:cstheme="minorHAnsi"/>
          <w:b/>
        </w:rPr>
        <w:t>PREFEITURA MUNICIP</w:t>
      </w:r>
      <w:r>
        <w:rPr>
          <w:rFonts w:asciiTheme="minorHAnsi" w:hAnsiTheme="minorHAnsi" w:cstheme="minorHAnsi"/>
          <w:b/>
        </w:rPr>
        <w:t>AL DE JANAÚBA - CONCORRÊNCIA Nº</w:t>
      </w:r>
      <w:r w:rsidRPr="00A935BE">
        <w:rPr>
          <w:rFonts w:asciiTheme="minorHAnsi" w:hAnsiTheme="minorHAnsi" w:cstheme="minorHAnsi"/>
          <w:b/>
        </w:rPr>
        <w:t xml:space="preserve"> 27/2024</w:t>
      </w:r>
      <w:r w:rsidRPr="006E6E25">
        <w:rPr>
          <w:rFonts w:asciiTheme="majorHAnsi" w:hAnsiTheme="majorHAnsi" w:cstheme="majorHAnsi"/>
        </w:rPr>
        <w:t xml:space="preserve"> </w:t>
      </w:r>
    </w:p>
    <w:p w14:paraId="4246EAFE" w14:textId="73AF2335" w:rsidR="00A935BE" w:rsidRPr="006E6E25" w:rsidRDefault="00A935BE" w:rsidP="00AD235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6E6E25" w:rsidRPr="006E6E25">
        <w:rPr>
          <w:rFonts w:asciiTheme="majorHAnsi" w:hAnsiTheme="majorHAnsi" w:cstheme="majorHAnsi"/>
        </w:rPr>
        <w:t>ontratação de empresa para construção do C</w:t>
      </w:r>
      <w:r>
        <w:rPr>
          <w:rFonts w:asciiTheme="majorHAnsi" w:hAnsiTheme="majorHAnsi" w:cstheme="majorHAnsi"/>
        </w:rPr>
        <w:t>RAS no Distrito de Vila Nova,</w:t>
      </w:r>
      <w:r w:rsidRPr="00A935BE">
        <w:rPr>
          <w:rFonts w:asciiTheme="majorHAnsi" w:hAnsiTheme="majorHAnsi" w:cstheme="majorHAnsi"/>
        </w:rPr>
        <w:t xml:space="preserve"> </w:t>
      </w:r>
      <w:r w:rsidRPr="006E6E25">
        <w:rPr>
          <w:rFonts w:asciiTheme="majorHAnsi" w:hAnsiTheme="majorHAnsi" w:cstheme="majorHAnsi"/>
        </w:rPr>
        <w:t>que realizará no dia 29 de janeiro de 2025, às 10:00</w:t>
      </w:r>
      <w:r w:rsidR="006E6E25" w:rsidRPr="006E6E25">
        <w:rPr>
          <w:rFonts w:asciiTheme="majorHAnsi" w:hAnsiTheme="majorHAnsi" w:cstheme="majorHAnsi"/>
        </w:rPr>
        <w:t xml:space="preserve"> no referido endereço supracitado, no horário de 12:00 às 18:00 horas, nos dias úteis, assim como no site: </w:t>
      </w:r>
      <w:hyperlink r:id="rId19" w:history="1">
        <w:r w:rsidRPr="006E7C2C">
          <w:rPr>
            <w:rStyle w:val="Hyperlink"/>
            <w:rFonts w:asciiTheme="majorHAnsi" w:hAnsiTheme="majorHAnsi" w:cstheme="majorHAnsi"/>
          </w:rPr>
          <w:t>www.janauba.mg.gov.br</w:t>
        </w:r>
      </w:hyperlink>
      <w:r>
        <w:rPr>
          <w:rFonts w:asciiTheme="majorHAnsi" w:hAnsiTheme="majorHAnsi" w:cstheme="majorHAnsi"/>
        </w:rPr>
        <w:t xml:space="preserve">, </w:t>
      </w:r>
      <w:hyperlink r:id="rId20" w:history="1">
        <w:r w:rsidRPr="006E7C2C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>.</w:t>
      </w:r>
    </w:p>
    <w:p w14:paraId="3947F17E" w14:textId="77777777" w:rsidR="000E21C5" w:rsidRDefault="000E21C5" w:rsidP="00967AA5">
      <w:pPr>
        <w:rPr>
          <w:rFonts w:asciiTheme="majorHAnsi" w:hAnsiTheme="majorHAnsi" w:cstheme="majorHAnsi"/>
        </w:rPr>
      </w:pPr>
    </w:p>
    <w:p w14:paraId="7B88B584" w14:textId="524CD425" w:rsidR="00A935BE" w:rsidRPr="00A935BE" w:rsidRDefault="00A935BE" w:rsidP="00AD2350">
      <w:pPr>
        <w:jc w:val="both"/>
        <w:rPr>
          <w:rFonts w:asciiTheme="minorHAnsi" w:hAnsiTheme="minorHAnsi" w:cstheme="minorHAnsi"/>
          <w:b/>
        </w:rPr>
      </w:pPr>
      <w:r w:rsidRPr="00A935BE">
        <w:rPr>
          <w:rFonts w:asciiTheme="minorHAnsi" w:hAnsiTheme="minorHAnsi" w:cstheme="minorHAnsi"/>
          <w:b/>
        </w:rPr>
        <w:t xml:space="preserve">MUNICÍPIO DE LAGOA SANTA </w:t>
      </w:r>
      <w:r w:rsidR="00603BE3" w:rsidRPr="00A935BE">
        <w:rPr>
          <w:rFonts w:asciiTheme="minorHAnsi" w:hAnsiTheme="minorHAnsi" w:cstheme="minorHAnsi"/>
          <w:b/>
        </w:rPr>
        <w:t>– CONCORRÊNCIA</w:t>
      </w:r>
      <w:r w:rsidRPr="00A935BE">
        <w:rPr>
          <w:rFonts w:asciiTheme="minorHAnsi" w:hAnsiTheme="minorHAnsi" w:cstheme="minorHAnsi"/>
          <w:b/>
        </w:rPr>
        <w:t xml:space="preserve"> ELETRÔNICA Nº 012/2024</w:t>
      </w:r>
    </w:p>
    <w:p w14:paraId="2DB87AF7" w14:textId="23AAE8B7" w:rsidR="000E21C5" w:rsidRPr="000E21C5" w:rsidRDefault="000E21C5" w:rsidP="00AD2350">
      <w:pPr>
        <w:jc w:val="both"/>
        <w:rPr>
          <w:rFonts w:asciiTheme="majorHAnsi" w:hAnsiTheme="majorHAnsi" w:cstheme="majorHAnsi"/>
        </w:rPr>
      </w:pPr>
      <w:r w:rsidRPr="000E21C5">
        <w:rPr>
          <w:rFonts w:asciiTheme="majorHAnsi" w:hAnsiTheme="majorHAnsi" w:cstheme="majorHAnsi"/>
        </w:rPr>
        <w:t xml:space="preserve">Objeto: Contratação semi-integrada de empresa especializada para execução dos serviços necessários para elaboração dos projetos complementares executivos de engenharia e execução da obra de ampliação da Escola Municipal Coronel Pedro Vieira de Freitas, </w:t>
      </w:r>
      <w:r w:rsidR="00A935BE">
        <w:rPr>
          <w:rFonts w:asciiTheme="majorHAnsi" w:hAnsiTheme="majorHAnsi" w:cstheme="majorHAnsi"/>
        </w:rPr>
        <w:t xml:space="preserve">sendo </w:t>
      </w:r>
      <w:r w:rsidR="00A935BE" w:rsidRPr="000E21C5">
        <w:rPr>
          <w:rFonts w:asciiTheme="majorHAnsi" w:hAnsiTheme="majorHAnsi" w:cstheme="majorHAnsi"/>
        </w:rPr>
        <w:t>dia 12/03/2025 com recebimento das propostas comerciais até 09h</w:t>
      </w:r>
      <w:r w:rsidRPr="000E21C5">
        <w:rPr>
          <w:rFonts w:asciiTheme="majorHAnsi" w:hAnsiTheme="majorHAnsi" w:cstheme="majorHAnsi"/>
        </w:rPr>
        <w:t xml:space="preserve">. O edital na íntegra estará disponível nos sites </w:t>
      </w:r>
      <w:hyperlink r:id="rId21" w:history="1">
        <w:r w:rsidR="00B127CD" w:rsidRPr="006E7C2C">
          <w:rPr>
            <w:rStyle w:val="Hyperlink"/>
            <w:rFonts w:asciiTheme="majorHAnsi" w:hAnsiTheme="majorHAnsi" w:cstheme="majorHAnsi"/>
          </w:rPr>
          <w:t>www.lagoasanta.mg.gov.br</w:t>
        </w:r>
      </w:hyperlink>
      <w:r w:rsidRPr="000E21C5">
        <w:rPr>
          <w:rFonts w:asciiTheme="majorHAnsi" w:hAnsiTheme="majorHAnsi" w:cstheme="majorHAnsi"/>
        </w:rPr>
        <w:t xml:space="preserve"> e </w:t>
      </w:r>
      <w:hyperlink r:id="rId22" w:history="1">
        <w:r w:rsidR="00B127CD" w:rsidRPr="006E7C2C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0E21C5">
        <w:rPr>
          <w:rFonts w:asciiTheme="majorHAnsi" w:hAnsiTheme="majorHAnsi" w:cstheme="majorHAnsi"/>
        </w:rPr>
        <w:t>.</w:t>
      </w:r>
    </w:p>
    <w:p w14:paraId="180837D5" w14:textId="77777777" w:rsidR="000E21C5" w:rsidRDefault="000E21C5" w:rsidP="00967AA5">
      <w:pPr>
        <w:rPr>
          <w:rFonts w:asciiTheme="majorHAnsi" w:hAnsiTheme="majorHAnsi" w:cstheme="majorHAnsi"/>
        </w:rPr>
      </w:pPr>
    </w:p>
    <w:p w14:paraId="234385A6" w14:textId="77777777" w:rsidR="00744DEB" w:rsidRDefault="00744DEB" w:rsidP="00603BE3">
      <w:pPr>
        <w:jc w:val="both"/>
        <w:rPr>
          <w:rFonts w:asciiTheme="majorHAnsi" w:hAnsiTheme="majorHAnsi" w:cstheme="majorHAnsi"/>
        </w:rPr>
      </w:pPr>
      <w:r w:rsidRPr="00744DEB">
        <w:rPr>
          <w:rFonts w:asciiTheme="minorHAnsi" w:hAnsiTheme="minorHAnsi" w:cstheme="minorHAnsi"/>
          <w:b/>
        </w:rPr>
        <w:lastRenderedPageBreak/>
        <w:t>PREFEITURA MUNICIPAL DE POÇO FUNDO - CONCORRÊNCIA Nº 01/25</w:t>
      </w:r>
    </w:p>
    <w:p w14:paraId="7DFAB454" w14:textId="5B1F3204" w:rsidR="000E21C5" w:rsidRPr="00744DEB" w:rsidRDefault="00603BE3" w:rsidP="00603BE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44DEB" w:rsidRPr="00744DEB">
        <w:rPr>
          <w:rFonts w:asciiTheme="majorHAnsi" w:hAnsiTheme="majorHAnsi" w:cstheme="majorHAnsi"/>
        </w:rPr>
        <w:t xml:space="preserve">Contratação de empresa especializada, em regime de empreitada global, para a execução da obra de construção de uma Unidade Básica de Saúde neste município, conforme descrito neste edital, nos termos da constante no ANEXO I do edital. A data de abertura será dia 24 de fevereiro de 2025, às 13:30 horas. O edital na íntegra encontra-se no site </w:t>
      </w:r>
      <w:hyperlink r:id="rId23" w:history="1">
        <w:r w:rsidRPr="006E7C2C">
          <w:rPr>
            <w:rStyle w:val="Hyperlink"/>
            <w:rFonts w:asciiTheme="majorHAnsi" w:hAnsiTheme="majorHAnsi" w:cstheme="majorHAnsi"/>
          </w:rPr>
          <w:t>http://pe.pocofundo.mg.gov.br</w:t>
        </w:r>
      </w:hyperlink>
      <w:r w:rsidR="00744DEB" w:rsidRPr="00744DEB">
        <w:rPr>
          <w:rFonts w:asciiTheme="majorHAnsi" w:hAnsiTheme="majorHAnsi" w:cstheme="majorHAnsi"/>
        </w:rPr>
        <w:t xml:space="preserve"> e os manuais para participação no sistema eletrônico encontram-se no site </w:t>
      </w:r>
      <w:hyperlink r:id="rId24" w:history="1">
        <w:r w:rsidRPr="006E7C2C">
          <w:rPr>
            <w:rStyle w:val="Hyperlink"/>
            <w:rFonts w:asciiTheme="majorHAnsi" w:hAnsiTheme="majorHAnsi" w:cstheme="majorHAnsi"/>
          </w:rPr>
          <w:t>http://www.pocofundo.mg.gov.br</w:t>
        </w:r>
      </w:hyperlink>
      <w:r w:rsidR="00744DEB" w:rsidRPr="00744DEB">
        <w:rPr>
          <w:rFonts w:asciiTheme="majorHAnsi" w:hAnsiTheme="majorHAnsi" w:cstheme="majorHAnsi"/>
        </w:rPr>
        <w:t>.</w:t>
      </w:r>
    </w:p>
    <w:p w14:paraId="15E507AF" w14:textId="77777777" w:rsidR="000E21C5" w:rsidRDefault="000E21C5" w:rsidP="00967AA5">
      <w:pPr>
        <w:rPr>
          <w:rFonts w:asciiTheme="majorHAnsi" w:hAnsiTheme="majorHAnsi" w:cstheme="majorHAnsi"/>
        </w:rPr>
      </w:pPr>
    </w:p>
    <w:p w14:paraId="4590D57C" w14:textId="77777777" w:rsidR="00FD5FD4" w:rsidRDefault="00FD5FD4" w:rsidP="00C978B0">
      <w:pPr>
        <w:jc w:val="both"/>
        <w:rPr>
          <w:rFonts w:asciiTheme="majorHAnsi" w:hAnsiTheme="majorHAnsi" w:cstheme="majorHAnsi"/>
        </w:rPr>
      </w:pPr>
      <w:r w:rsidRPr="00FD5FD4">
        <w:rPr>
          <w:rFonts w:asciiTheme="minorHAnsi" w:hAnsiTheme="minorHAnsi" w:cstheme="minorHAnsi"/>
          <w:b/>
        </w:rPr>
        <w:t>PREFEITURA MUNICIPAL DE PRUDENTE DE MORAIS - CONCORRÊNCIA Nº 01/2025</w:t>
      </w:r>
      <w:r w:rsidRPr="006E6E25">
        <w:rPr>
          <w:rFonts w:asciiTheme="majorHAnsi" w:hAnsiTheme="majorHAnsi" w:cstheme="majorHAnsi"/>
        </w:rPr>
        <w:t xml:space="preserve"> </w:t>
      </w:r>
    </w:p>
    <w:p w14:paraId="04298D6E" w14:textId="4BD55714" w:rsidR="00C54EAC" w:rsidRPr="006E6E25" w:rsidRDefault="00FD5FD4" w:rsidP="00C978B0">
      <w:pPr>
        <w:jc w:val="both"/>
        <w:rPr>
          <w:rFonts w:asciiTheme="majorHAnsi" w:hAnsiTheme="majorHAnsi" w:cstheme="majorHAnsi"/>
        </w:rPr>
      </w:pPr>
      <w:r w:rsidRPr="006E6E25">
        <w:rPr>
          <w:rFonts w:asciiTheme="majorHAnsi" w:hAnsiTheme="majorHAnsi" w:cstheme="majorHAnsi"/>
        </w:rPr>
        <w:t>Objeto</w:t>
      </w:r>
      <w:r w:rsidR="006E6E25" w:rsidRPr="006E6E25">
        <w:rPr>
          <w:rFonts w:asciiTheme="majorHAnsi" w:hAnsiTheme="majorHAnsi" w:cstheme="majorHAnsi"/>
        </w:rPr>
        <w:t>: Contratação de empresa especializada em engenharia para a construção do Auditório do Município de Prudente de Morais, em regime de empreitada global, incluindo fornecimento de materiais, ferramentas, equipamentos e mão de obra especializada.</w:t>
      </w:r>
      <w:r w:rsidR="006E6E25" w:rsidRPr="006E6E25">
        <w:t xml:space="preserve"> </w:t>
      </w:r>
      <w:r>
        <w:rPr>
          <w:rFonts w:asciiTheme="majorHAnsi" w:hAnsiTheme="majorHAnsi" w:cstheme="majorHAnsi"/>
        </w:rPr>
        <w:t>Valor e</w:t>
      </w:r>
      <w:r w:rsidRPr="006E6E25">
        <w:rPr>
          <w:rFonts w:asciiTheme="majorHAnsi" w:hAnsiTheme="majorHAnsi" w:cstheme="majorHAnsi"/>
        </w:rPr>
        <w:t>stimado</w:t>
      </w:r>
      <w:r w:rsidR="006E6E25" w:rsidRPr="006E6E25">
        <w:rPr>
          <w:rFonts w:asciiTheme="majorHAnsi" w:hAnsiTheme="majorHAnsi" w:cstheme="majorHAnsi"/>
        </w:rPr>
        <w:t xml:space="preserve">: </w:t>
      </w:r>
      <w:r w:rsidR="006E6E25" w:rsidRPr="00FD5FD4">
        <w:rPr>
          <w:rFonts w:asciiTheme="minorHAnsi" w:hAnsiTheme="minorHAnsi" w:cstheme="minorHAnsi"/>
          <w:b/>
        </w:rPr>
        <w:t>R$ 2.332.463,68</w:t>
      </w:r>
      <w:r>
        <w:rPr>
          <w:rFonts w:asciiTheme="majorHAnsi" w:hAnsiTheme="majorHAnsi" w:cstheme="majorHAnsi"/>
        </w:rPr>
        <w:t xml:space="preserve">. </w:t>
      </w:r>
      <w:r w:rsidR="006E6E25" w:rsidRPr="006E6E25">
        <w:rPr>
          <w:rFonts w:asciiTheme="majorHAnsi" w:hAnsiTheme="majorHAnsi" w:cstheme="majorHAnsi"/>
        </w:rPr>
        <w:t>R</w:t>
      </w:r>
      <w:r w:rsidRPr="006E6E25">
        <w:rPr>
          <w:rFonts w:asciiTheme="majorHAnsi" w:hAnsiTheme="majorHAnsi" w:cstheme="majorHAnsi"/>
        </w:rPr>
        <w:t>ecebimento das propostas</w:t>
      </w:r>
      <w:r w:rsidR="006E6E25" w:rsidRPr="006E6E25">
        <w:rPr>
          <w:rFonts w:asciiTheme="majorHAnsi" w:hAnsiTheme="majorHAnsi" w:cstheme="majorHAnsi"/>
        </w:rPr>
        <w:t>: Início: 15/01/2025 às 9h. Encerramento: 27/02/2025 às 8h30. S</w:t>
      </w:r>
      <w:r w:rsidRPr="006E6E25">
        <w:rPr>
          <w:rFonts w:asciiTheme="majorHAnsi" w:hAnsiTheme="majorHAnsi" w:cstheme="majorHAnsi"/>
        </w:rPr>
        <w:t>essão de abertura</w:t>
      </w:r>
      <w:r w:rsidR="006E6E25" w:rsidRPr="006E6E25">
        <w:rPr>
          <w:rFonts w:asciiTheme="majorHAnsi" w:hAnsiTheme="majorHAnsi" w:cstheme="majorHAnsi"/>
        </w:rPr>
        <w:t xml:space="preserve">: 27/02/2025 às 9h, realizada pela plataforma </w:t>
      </w:r>
      <w:hyperlink r:id="rId25" w:history="1">
        <w:r w:rsidRPr="006E7C2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6E6E25" w:rsidRPr="006E6E25">
        <w:rPr>
          <w:rFonts w:asciiTheme="majorHAnsi" w:hAnsiTheme="majorHAnsi" w:cstheme="majorHAnsi"/>
        </w:rPr>
        <w:t>. Disponíveis</w:t>
      </w:r>
      <w:r w:rsidR="00C978B0">
        <w:rPr>
          <w:rFonts w:asciiTheme="majorHAnsi" w:hAnsiTheme="majorHAnsi" w:cstheme="majorHAnsi"/>
        </w:rPr>
        <w:t xml:space="preserve"> no site oficial da Prefeitura </w:t>
      </w:r>
      <w:hyperlink r:id="rId26" w:history="1">
        <w:r w:rsidR="00C978B0" w:rsidRPr="006E7C2C">
          <w:rPr>
            <w:rStyle w:val="Hyperlink"/>
            <w:rFonts w:asciiTheme="majorHAnsi" w:hAnsiTheme="majorHAnsi" w:cstheme="majorHAnsi"/>
          </w:rPr>
          <w:t>www.prudentedemorais.mg.gov.br</w:t>
        </w:r>
      </w:hyperlink>
      <w:r w:rsidR="006E6E25" w:rsidRPr="006E6E25">
        <w:rPr>
          <w:rFonts w:asciiTheme="majorHAnsi" w:hAnsiTheme="majorHAnsi" w:cstheme="majorHAnsi"/>
        </w:rPr>
        <w:t xml:space="preserve"> </w:t>
      </w:r>
      <w:r w:rsidR="00C978B0">
        <w:rPr>
          <w:rFonts w:asciiTheme="majorHAnsi" w:hAnsiTheme="majorHAnsi" w:cstheme="majorHAnsi"/>
        </w:rPr>
        <w:t>- (</w:t>
      </w:r>
      <w:hyperlink r:id="rId27" w:history="1">
        <w:r w:rsidR="00C978B0" w:rsidRPr="006E7C2C">
          <w:rPr>
            <w:rStyle w:val="Hyperlink"/>
            <w:rFonts w:asciiTheme="majorHAnsi" w:hAnsiTheme="majorHAnsi" w:cstheme="majorHAnsi"/>
          </w:rPr>
          <w:t>http://www.prudentedemorais.mg.gov.br</w:t>
        </w:r>
      </w:hyperlink>
      <w:r w:rsidR="00C978B0">
        <w:rPr>
          <w:rFonts w:asciiTheme="majorHAnsi" w:hAnsiTheme="majorHAnsi" w:cstheme="majorHAnsi"/>
        </w:rPr>
        <w:t>).</w:t>
      </w:r>
    </w:p>
    <w:p w14:paraId="667CF0E3" w14:textId="77777777" w:rsidR="00744DEB" w:rsidRDefault="00744DEB" w:rsidP="00967AA5">
      <w:pPr>
        <w:rPr>
          <w:rFonts w:asciiTheme="majorHAnsi" w:hAnsiTheme="majorHAnsi" w:cstheme="majorHAnsi"/>
          <w:b/>
        </w:rPr>
      </w:pPr>
    </w:p>
    <w:p w14:paraId="05051833" w14:textId="77777777" w:rsidR="00C978B0" w:rsidRDefault="00C978B0" w:rsidP="00C978B0">
      <w:pPr>
        <w:jc w:val="both"/>
      </w:pPr>
      <w:r w:rsidRPr="00C978B0">
        <w:rPr>
          <w:rFonts w:asciiTheme="minorHAnsi" w:hAnsiTheme="minorHAnsi" w:cstheme="minorHAnsi"/>
          <w:b/>
        </w:rPr>
        <w:t>PREFEITURA MUNICIPAL DE SERRO - CONCORRÊNCIA ELETRÔNICA Nº 9/2024</w:t>
      </w:r>
      <w:r w:rsidR="00EF58FE">
        <w:t xml:space="preserve"> </w:t>
      </w:r>
    </w:p>
    <w:p w14:paraId="1DF4468F" w14:textId="034418AA" w:rsidR="006E6E25" w:rsidRPr="00C978B0" w:rsidRDefault="00C978B0" w:rsidP="00C978B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EF58FE" w:rsidRPr="00EF58FE">
        <w:rPr>
          <w:rFonts w:asciiTheme="majorHAnsi" w:hAnsiTheme="majorHAnsi" w:cstheme="majorHAnsi"/>
        </w:rPr>
        <w:t>bjeto: Contratação empresa especializada para executar Serviços de Obra de Adequação de Estradas Vicinais nas comunidades do Município de Serro/MG. Data: 30/01/202</w:t>
      </w:r>
      <w:r>
        <w:rPr>
          <w:rFonts w:asciiTheme="majorHAnsi" w:hAnsiTheme="majorHAnsi" w:cstheme="majorHAnsi"/>
        </w:rPr>
        <w:t xml:space="preserve">5 às 08:15h, teor na íntegra em </w:t>
      </w:r>
      <w:hyperlink r:id="rId28" w:history="1">
        <w:r w:rsidRPr="006E7C2C">
          <w:rPr>
            <w:rStyle w:val="Hyperlink"/>
            <w:rFonts w:asciiTheme="majorHAnsi" w:hAnsiTheme="majorHAnsi" w:cstheme="majorHAnsi"/>
          </w:rPr>
          <w:t>www.serro.mg.gov.br</w:t>
        </w:r>
      </w:hyperlink>
      <w:r w:rsidR="00EF58FE" w:rsidRPr="00EF58FE">
        <w:rPr>
          <w:rFonts w:asciiTheme="majorHAnsi" w:hAnsiTheme="majorHAnsi" w:cstheme="majorHAnsi"/>
        </w:rPr>
        <w:t>.</w:t>
      </w:r>
    </w:p>
    <w:p w14:paraId="33329C04" w14:textId="77777777" w:rsidR="00442A0A" w:rsidRDefault="00442A0A" w:rsidP="00967AA5">
      <w:pPr>
        <w:rPr>
          <w:rFonts w:asciiTheme="majorHAnsi" w:hAnsiTheme="majorHAnsi" w:cstheme="majorHAnsi"/>
          <w:b/>
        </w:rPr>
      </w:pPr>
    </w:p>
    <w:p w14:paraId="669D391C" w14:textId="144E8129" w:rsidR="00A06467" w:rsidRPr="00A06467" w:rsidRDefault="00A06467" w:rsidP="00C978B0">
      <w:pPr>
        <w:jc w:val="both"/>
        <w:rPr>
          <w:rFonts w:asciiTheme="minorHAnsi" w:hAnsiTheme="minorHAnsi" w:cstheme="minorHAnsi"/>
          <w:b/>
        </w:rPr>
      </w:pPr>
      <w:r w:rsidRPr="00A06467">
        <w:rPr>
          <w:rFonts w:asciiTheme="minorHAnsi" w:hAnsiTheme="minorHAnsi" w:cstheme="minorHAnsi"/>
          <w:b/>
        </w:rPr>
        <w:t xml:space="preserve">PREFEITURA MUNICIPAL DE </w:t>
      </w:r>
      <w:r w:rsidR="00442A0A" w:rsidRPr="00A06467">
        <w:rPr>
          <w:rFonts w:asciiTheme="minorHAnsi" w:hAnsiTheme="minorHAnsi" w:cstheme="minorHAnsi"/>
          <w:b/>
        </w:rPr>
        <w:t>SETE LAGOAS</w:t>
      </w:r>
      <w:r w:rsidR="00442A0A">
        <w:rPr>
          <w:rFonts w:asciiTheme="minorHAnsi" w:hAnsiTheme="minorHAnsi" w:cstheme="minorHAnsi"/>
          <w:b/>
        </w:rPr>
        <w:t xml:space="preserve"> – </w:t>
      </w:r>
      <w:r w:rsidR="00442A0A" w:rsidRPr="00442A0A">
        <w:rPr>
          <w:rFonts w:asciiTheme="minorHAnsi" w:hAnsiTheme="minorHAnsi" w:cstheme="minorHAnsi"/>
          <w:b/>
        </w:rPr>
        <w:t>CONCORRÊNCIA</w:t>
      </w:r>
      <w:r w:rsidR="00442A0A">
        <w:rPr>
          <w:rFonts w:asciiTheme="minorHAnsi" w:hAnsiTheme="minorHAnsi" w:cstheme="minorHAnsi"/>
          <w:b/>
        </w:rPr>
        <w:t xml:space="preserve"> </w:t>
      </w:r>
      <w:r w:rsidR="00442A0A" w:rsidRPr="00442A0A">
        <w:rPr>
          <w:rFonts w:asciiTheme="minorHAnsi" w:hAnsiTheme="minorHAnsi" w:cstheme="minorHAnsi"/>
          <w:b/>
        </w:rPr>
        <w:t>Nº 22/2024</w:t>
      </w:r>
    </w:p>
    <w:p w14:paraId="04FF2A73" w14:textId="1118F97E" w:rsidR="00A06467" w:rsidRPr="00C978B0" w:rsidRDefault="00442A0A" w:rsidP="00C978B0">
      <w:pPr>
        <w:jc w:val="both"/>
        <w:rPr>
          <w:rFonts w:asciiTheme="majorHAnsi" w:hAnsiTheme="majorHAnsi" w:cstheme="majorHAnsi"/>
        </w:rPr>
      </w:pPr>
      <w:r w:rsidRPr="00442A0A">
        <w:rPr>
          <w:rFonts w:asciiTheme="majorHAnsi" w:hAnsiTheme="majorHAnsi" w:cstheme="majorHAnsi"/>
        </w:rPr>
        <w:t xml:space="preserve">Objeto: </w:t>
      </w:r>
      <w:r w:rsidR="00C978B0" w:rsidRPr="00442A0A">
        <w:rPr>
          <w:rFonts w:asciiTheme="majorHAnsi" w:hAnsiTheme="majorHAnsi" w:cstheme="majorHAnsi"/>
        </w:rPr>
        <w:t>Contratação de empresa especializada para realizar a execução dos serviços de obras e serviços de engenharia para execução/construção do novo centro de atenção psicossocial ad iii, a ser construído na rua Enoé Lanza Campos, s/</w:t>
      </w:r>
      <w:r w:rsidR="00406C23" w:rsidRPr="00442A0A">
        <w:rPr>
          <w:rFonts w:asciiTheme="majorHAnsi" w:hAnsiTheme="majorHAnsi" w:cstheme="majorHAnsi"/>
        </w:rPr>
        <w:t>não</w:t>
      </w:r>
      <w:r w:rsidR="00C978B0" w:rsidRPr="00442A0A">
        <w:rPr>
          <w:rFonts w:asciiTheme="majorHAnsi" w:hAnsiTheme="majorHAnsi" w:cstheme="majorHAnsi"/>
        </w:rPr>
        <w:t xml:space="preserve"> no Bairro Aeroporto Industrial em Sete Lagoas, para atender a secretaria municipal de saúde</w:t>
      </w:r>
      <w:r w:rsidRPr="00442A0A">
        <w:rPr>
          <w:rFonts w:asciiTheme="majorHAnsi" w:hAnsiTheme="majorHAnsi" w:cstheme="majorHAnsi"/>
        </w:rPr>
        <w:t xml:space="preserve"> Local de realização da licitação no site:</w:t>
      </w:r>
      <w:r w:rsidR="00C978B0">
        <w:rPr>
          <w:rFonts w:asciiTheme="majorHAnsi" w:hAnsiTheme="majorHAnsi" w:cstheme="majorHAnsi"/>
        </w:rPr>
        <w:t xml:space="preserve"> </w:t>
      </w:r>
      <w:hyperlink r:id="rId29" w:history="1">
        <w:r w:rsidR="00C978B0" w:rsidRPr="006E7C2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978B0">
        <w:rPr>
          <w:rFonts w:asciiTheme="majorHAnsi" w:hAnsiTheme="majorHAnsi" w:cstheme="majorHAnsi"/>
        </w:rPr>
        <w:t>.</w:t>
      </w:r>
      <w:r w:rsidRPr="00442A0A">
        <w:rPr>
          <w:rFonts w:asciiTheme="majorHAnsi" w:hAnsiTheme="majorHAnsi" w:cstheme="majorHAnsi"/>
        </w:rPr>
        <w:t xml:space="preserve"> Início de credenciamento e acolhimento de propostas: 15/01/2025 às 17h00m Limite de credenciamento e acolhimento de propostas: 20/02/2025 às </w:t>
      </w:r>
      <w:r w:rsidR="00C978B0">
        <w:rPr>
          <w:rFonts w:asciiTheme="majorHAnsi" w:hAnsiTheme="majorHAnsi" w:cstheme="majorHAnsi"/>
        </w:rPr>
        <w:t xml:space="preserve">08h:30min. </w:t>
      </w:r>
      <w:r w:rsidRPr="00442A0A">
        <w:rPr>
          <w:rFonts w:asciiTheme="majorHAnsi" w:hAnsiTheme="majorHAnsi" w:cstheme="majorHAnsi"/>
        </w:rPr>
        <w:t>Data e hora do certame: 20/02/2025 às</w:t>
      </w:r>
      <w:r w:rsidR="00C978B0">
        <w:rPr>
          <w:rFonts w:asciiTheme="majorHAnsi" w:hAnsiTheme="majorHAnsi" w:cstheme="majorHAnsi"/>
        </w:rPr>
        <w:t xml:space="preserve"> 08h:30min.</w:t>
      </w:r>
    </w:p>
    <w:p w14:paraId="007ED536" w14:textId="77777777" w:rsidR="00EF58FE" w:rsidRDefault="00EF58FE" w:rsidP="00967AA5">
      <w:pPr>
        <w:rPr>
          <w:rFonts w:asciiTheme="majorHAnsi" w:hAnsiTheme="majorHAnsi" w:cstheme="majorHAnsi"/>
          <w:b/>
        </w:rPr>
      </w:pPr>
    </w:p>
    <w:p w14:paraId="3A7D88C5" w14:textId="5D4CA6EB" w:rsidR="00744DEB" w:rsidRPr="00DB2096" w:rsidRDefault="00744DEB" w:rsidP="00C978B0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DB2096">
        <w:rPr>
          <w:rFonts w:asciiTheme="minorHAnsi" w:hAnsiTheme="minorHAnsi" w:cstheme="minorHAnsi"/>
          <w:b/>
          <w:color w:val="767171" w:themeColor="background2" w:themeShade="80"/>
        </w:rPr>
        <w:t>BAHIA</w:t>
      </w:r>
    </w:p>
    <w:p w14:paraId="7CF4C561" w14:textId="77777777" w:rsidR="00744DEB" w:rsidRDefault="00744DEB" w:rsidP="00967AA5">
      <w:pPr>
        <w:rPr>
          <w:rFonts w:asciiTheme="majorHAnsi" w:hAnsiTheme="majorHAnsi" w:cstheme="majorHAnsi"/>
          <w:b/>
        </w:rPr>
      </w:pPr>
    </w:p>
    <w:p w14:paraId="554515F2" w14:textId="68403E36" w:rsidR="00744DEB" w:rsidRPr="00C978B0" w:rsidRDefault="00C978B0" w:rsidP="00AD2350">
      <w:pPr>
        <w:jc w:val="both"/>
        <w:rPr>
          <w:rFonts w:asciiTheme="minorHAnsi" w:hAnsiTheme="minorHAnsi" w:cstheme="minorHAnsi"/>
          <w:b/>
        </w:rPr>
      </w:pPr>
      <w:r w:rsidRPr="00C978B0">
        <w:rPr>
          <w:rFonts w:asciiTheme="minorHAnsi" w:hAnsiTheme="minorHAnsi" w:cstheme="minorHAnsi"/>
          <w:b/>
        </w:rPr>
        <w:t>EMBASA - LICITAÇÃO Nº 005/25</w:t>
      </w:r>
    </w:p>
    <w:p w14:paraId="5667BA8E" w14:textId="5AFDE3A7" w:rsidR="00744DEB" w:rsidRPr="008368AF" w:rsidRDefault="00C978B0" w:rsidP="00AD235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368AF" w:rsidRPr="008368AF">
        <w:rPr>
          <w:rFonts w:asciiTheme="majorHAnsi" w:hAnsiTheme="majorHAnsi" w:cstheme="majorHAnsi"/>
        </w:rPr>
        <w:t>Execução das obras da implantação do sistema de esgotamento sanitário de Riachão do Jacuípe. Abertura de Propostas: 01/04/2025</w:t>
      </w:r>
      <w:r>
        <w:rPr>
          <w:rFonts w:asciiTheme="majorHAnsi" w:hAnsiTheme="majorHAnsi" w:cstheme="majorHAnsi"/>
        </w:rPr>
        <w:t xml:space="preserve"> às 9h.</w:t>
      </w:r>
      <w:r w:rsidR="008368AF" w:rsidRPr="008368AF">
        <w:rPr>
          <w:rFonts w:asciiTheme="majorHAnsi" w:hAnsiTheme="majorHAnsi" w:cstheme="majorHAnsi"/>
        </w:rPr>
        <w:t xml:space="preserve"> O Edital e seus anexos encontram-se disponíveis para download no site </w:t>
      </w:r>
      <w:hyperlink r:id="rId30" w:history="1">
        <w:r w:rsidRPr="006E7C2C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8368AF" w:rsidRPr="008368AF">
        <w:rPr>
          <w:rFonts w:asciiTheme="majorHAnsi" w:hAnsiTheme="majorHAnsi" w:cstheme="majorHAnsi"/>
        </w:rPr>
        <w:t xml:space="preserve">. O cadastro da proposta deverá ser feito no site </w:t>
      </w:r>
      <w:hyperlink r:id="rId31" w:history="1">
        <w:r w:rsidRPr="006E7C2C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8368AF" w:rsidRPr="008368AF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32" w:history="1">
        <w:r w:rsidRPr="006E7C2C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8368AF" w:rsidRPr="008368AF">
        <w:rPr>
          <w:rFonts w:asciiTheme="majorHAnsi" w:hAnsiTheme="majorHAnsi" w:cstheme="majorHAnsi"/>
        </w:rPr>
        <w:t xml:space="preserve"> ou por telefone: (71) 3372-4756/4764. </w:t>
      </w:r>
    </w:p>
    <w:p w14:paraId="60AC7071" w14:textId="77777777" w:rsidR="00744DEB" w:rsidRDefault="00744DEB" w:rsidP="00967AA5">
      <w:pPr>
        <w:rPr>
          <w:rFonts w:asciiTheme="majorHAnsi" w:hAnsiTheme="majorHAnsi" w:cstheme="majorHAnsi"/>
          <w:b/>
        </w:rPr>
      </w:pPr>
    </w:p>
    <w:p w14:paraId="52628E8B" w14:textId="77777777" w:rsidR="00744DEB" w:rsidRDefault="00744DEB" w:rsidP="00967AA5">
      <w:pPr>
        <w:rPr>
          <w:rFonts w:asciiTheme="majorHAnsi" w:hAnsiTheme="majorHAnsi" w:cstheme="majorHAnsi"/>
          <w:b/>
        </w:rPr>
      </w:pPr>
    </w:p>
    <w:p w14:paraId="5BBD5A40" w14:textId="77777777" w:rsidR="00AB64B4" w:rsidRDefault="00AB64B4" w:rsidP="00967AA5">
      <w:pPr>
        <w:rPr>
          <w:rFonts w:asciiTheme="majorHAnsi" w:hAnsiTheme="majorHAnsi" w:cstheme="majorHAnsi"/>
          <w:b/>
        </w:rPr>
      </w:pPr>
    </w:p>
    <w:p w14:paraId="0A3C269D" w14:textId="77777777" w:rsidR="00AB64B4" w:rsidRDefault="00AB64B4" w:rsidP="00967AA5">
      <w:pPr>
        <w:rPr>
          <w:rFonts w:asciiTheme="majorHAnsi" w:hAnsiTheme="majorHAnsi" w:cstheme="majorHAnsi"/>
          <w:b/>
        </w:rPr>
      </w:pPr>
    </w:p>
    <w:p w14:paraId="40A214F3" w14:textId="77777777" w:rsidR="00AB64B4" w:rsidRDefault="00AB64B4" w:rsidP="00967AA5">
      <w:pPr>
        <w:rPr>
          <w:rFonts w:asciiTheme="majorHAnsi" w:hAnsiTheme="majorHAnsi" w:cstheme="majorHAnsi"/>
          <w:b/>
        </w:rPr>
      </w:pPr>
    </w:p>
    <w:p w14:paraId="250A85CC" w14:textId="77777777" w:rsidR="00AB64B4" w:rsidRDefault="00AB64B4" w:rsidP="00967AA5">
      <w:pPr>
        <w:rPr>
          <w:rFonts w:asciiTheme="majorHAnsi" w:hAnsiTheme="majorHAnsi" w:cstheme="majorHAnsi"/>
          <w:b/>
        </w:rPr>
      </w:pPr>
    </w:p>
    <w:p w14:paraId="1FBB9C95" w14:textId="77777777" w:rsidR="00AB64B4" w:rsidRDefault="00AB64B4" w:rsidP="00967AA5">
      <w:pPr>
        <w:rPr>
          <w:rFonts w:asciiTheme="majorHAnsi" w:hAnsiTheme="majorHAnsi" w:cstheme="majorHAnsi"/>
          <w:b/>
        </w:rPr>
      </w:pPr>
    </w:p>
    <w:p w14:paraId="4EA101F3" w14:textId="7FB551FD" w:rsidR="00AB64B4" w:rsidRDefault="00D355DC" w:rsidP="001C530E">
      <w:pP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C978B0">
        <w:rPr>
          <w:rFonts w:asciiTheme="minorHAnsi" w:hAnsiTheme="minorHAnsi" w:cstheme="minorHAnsi"/>
          <w:b/>
          <w:color w:val="767171" w:themeColor="background2" w:themeShade="80"/>
        </w:rPr>
        <w:lastRenderedPageBreak/>
        <w:t>ESPIRITO SANTO</w:t>
      </w:r>
    </w:p>
    <w:p w14:paraId="6A174ABF" w14:textId="77777777" w:rsidR="001C530E" w:rsidRPr="00C978B0" w:rsidRDefault="001C530E" w:rsidP="001C530E">
      <w:pP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</w:p>
    <w:p w14:paraId="5B7B6358" w14:textId="77777777" w:rsidR="00AB64B4" w:rsidRDefault="00D355DC" w:rsidP="0003525E">
      <w:pPr>
        <w:jc w:val="both"/>
        <w:rPr>
          <w:rFonts w:asciiTheme="majorHAnsi" w:hAnsiTheme="majorHAnsi" w:cstheme="majorHAnsi"/>
        </w:rPr>
      </w:pPr>
      <w:r w:rsidRPr="00AB64B4">
        <w:rPr>
          <w:rFonts w:asciiTheme="minorHAnsi" w:hAnsiTheme="minorHAnsi" w:cstheme="minorHAnsi"/>
          <w:b/>
        </w:rPr>
        <w:t xml:space="preserve">DER - </w:t>
      </w:r>
      <w:r w:rsidR="00AB64B4">
        <w:rPr>
          <w:rFonts w:asciiTheme="minorHAnsi" w:hAnsiTheme="minorHAnsi" w:cstheme="minorHAnsi"/>
          <w:b/>
        </w:rPr>
        <w:t>Concorrência Eletrônica N</w:t>
      </w:r>
      <w:r w:rsidRPr="00AB64B4">
        <w:rPr>
          <w:rFonts w:asciiTheme="minorHAnsi" w:hAnsiTheme="minorHAnsi" w:cstheme="minorHAnsi"/>
          <w:b/>
        </w:rPr>
        <w:t>º 90003/2025</w:t>
      </w:r>
      <w:r w:rsidRPr="00D355DC">
        <w:rPr>
          <w:rFonts w:asciiTheme="majorHAnsi" w:hAnsiTheme="majorHAnsi" w:cstheme="majorHAnsi"/>
        </w:rPr>
        <w:t xml:space="preserve"> </w:t>
      </w:r>
    </w:p>
    <w:p w14:paraId="5BFF564A" w14:textId="7A3293F3" w:rsidR="00744DEB" w:rsidRPr="00AB64B4" w:rsidRDefault="00D355DC" w:rsidP="0003525E">
      <w:pPr>
        <w:jc w:val="both"/>
        <w:rPr>
          <w:rFonts w:asciiTheme="majorHAnsi" w:hAnsiTheme="majorHAnsi" w:cstheme="majorHAnsi"/>
        </w:rPr>
      </w:pPr>
      <w:r w:rsidRPr="00D355DC">
        <w:rPr>
          <w:rFonts w:asciiTheme="majorHAnsi" w:hAnsiTheme="majorHAnsi" w:cstheme="majorHAnsi"/>
        </w:rPr>
        <w:t xml:space="preserve">Objeto: Contratação de empresa ou consórcio especializado na elaboração do projeto básico e executivo de engenharia e na execução da obra de implantação, pavimentação e reabilitação de Rodovias, inclusive OAEs, na Rodovia ES-344, Entr. ES-381 (Nova Venécia) - Entr. ES-358 (Vila Valério), na área de abrangência da Superintendência Executiva Regional IV (SR-IV) do Departamento de Edificações e de Rodovias do Estado do Espírito Santo - DER-ES. Valor Estimado: </w:t>
      </w:r>
      <w:r w:rsidRPr="00AB64B4">
        <w:rPr>
          <w:rFonts w:asciiTheme="minorHAnsi" w:hAnsiTheme="minorHAnsi" w:cstheme="minorHAnsi"/>
          <w:b/>
        </w:rPr>
        <w:t>R$ 289.295.683,18</w:t>
      </w:r>
      <w:r w:rsidR="00AB64B4">
        <w:rPr>
          <w:rFonts w:asciiTheme="minorHAnsi" w:hAnsiTheme="minorHAnsi" w:cstheme="minorHAnsi"/>
          <w:b/>
        </w:rPr>
        <w:t>.</w:t>
      </w:r>
      <w:r w:rsidRPr="00D355DC">
        <w:rPr>
          <w:rFonts w:asciiTheme="majorHAnsi" w:hAnsiTheme="majorHAnsi" w:cstheme="majorHAnsi"/>
        </w:rPr>
        <w:t xml:space="preserve"> Prazo de execução: 1020 (mil e vinte) dias corridos. Abertura da sessão e início da disputa: 16/04/2025, às 10h00min. O certame será realizado por meio do sistema eletrônico </w:t>
      </w:r>
      <w:hyperlink r:id="rId33" w:history="1">
        <w:r w:rsidR="00AB64B4" w:rsidRPr="006E7C2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355DC">
        <w:rPr>
          <w:rFonts w:asciiTheme="majorHAnsi" w:hAnsiTheme="majorHAnsi" w:cstheme="majorHAnsi"/>
        </w:rPr>
        <w:t>. Os interessados em participar da licitação deverão efetuar seu devido credenciamento no Sistema de Cadastramento Unificado de Fornecedores - SICAF através do sit</w:t>
      </w:r>
      <w:r w:rsidR="00AB64B4">
        <w:rPr>
          <w:rFonts w:asciiTheme="majorHAnsi" w:hAnsiTheme="majorHAnsi" w:cstheme="majorHAnsi"/>
        </w:rPr>
        <w:t xml:space="preserve">e: </w:t>
      </w:r>
      <w:hyperlink r:id="rId34" w:history="1">
        <w:r w:rsidR="00AB64B4" w:rsidRPr="006E7C2C">
          <w:rPr>
            <w:rStyle w:val="Hyperlink"/>
            <w:rFonts w:asciiTheme="majorHAnsi" w:hAnsiTheme="majorHAnsi" w:cstheme="majorHAnsi"/>
          </w:rPr>
          <w:t>https://www3.comprasnet.gov.br/sicaf-web/index.jsf</w:t>
        </w:r>
      </w:hyperlink>
      <w:r w:rsidRPr="00D355DC">
        <w:rPr>
          <w:rFonts w:asciiTheme="majorHAnsi" w:hAnsiTheme="majorHAnsi" w:cstheme="majorHAnsi"/>
        </w:rPr>
        <w:t>, bem como no Sistema de Compras do Governo Federal (</w:t>
      </w:r>
      <w:hyperlink r:id="rId35" w:history="1">
        <w:r w:rsidR="00AB64B4" w:rsidRPr="006E7C2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355DC">
        <w:rPr>
          <w:rFonts w:asciiTheme="majorHAnsi" w:hAnsiTheme="majorHAnsi" w:cstheme="majorHAnsi"/>
        </w:rPr>
        <w:t xml:space="preserve">). O Edital estará disponível no portal de serviços do DER-ES: </w:t>
      </w:r>
      <w:hyperlink r:id="rId36" w:history="1">
        <w:r w:rsidR="00AB64B4" w:rsidRPr="006E7C2C">
          <w:rPr>
            <w:rStyle w:val="Hyperlink"/>
            <w:rFonts w:asciiTheme="majorHAnsi" w:hAnsiTheme="majorHAnsi" w:cstheme="majorHAnsi"/>
          </w:rPr>
          <w:t>https://portalservicos.der.es.gov.br/</w:t>
        </w:r>
      </w:hyperlink>
      <w:r w:rsidRPr="00D355DC">
        <w:rPr>
          <w:rFonts w:asciiTheme="majorHAnsi" w:hAnsiTheme="majorHAnsi" w:cstheme="majorHAnsi"/>
        </w:rPr>
        <w:t xml:space="preserve">. Contatos: Tel. (27) 3636-4458 E-mail: </w:t>
      </w:r>
      <w:hyperlink r:id="rId37" w:history="1">
        <w:r w:rsidR="00AB64B4" w:rsidRPr="006E7C2C">
          <w:rPr>
            <w:rStyle w:val="Hyperlink"/>
            <w:rFonts w:asciiTheme="majorHAnsi" w:hAnsiTheme="majorHAnsi" w:cstheme="majorHAnsi"/>
          </w:rPr>
          <w:t>licitacoes@der.es.gov.br</w:t>
        </w:r>
      </w:hyperlink>
      <w:r w:rsidR="00AB64B4">
        <w:rPr>
          <w:rFonts w:asciiTheme="majorHAnsi" w:hAnsiTheme="majorHAnsi" w:cstheme="majorHAnsi"/>
        </w:rPr>
        <w:t>.</w:t>
      </w:r>
    </w:p>
    <w:p w14:paraId="6B6FDE7A" w14:textId="77777777" w:rsidR="00744DEB" w:rsidRDefault="00744DEB" w:rsidP="00967AA5">
      <w:pPr>
        <w:rPr>
          <w:rFonts w:asciiTheme="majorHAnsi" w:hAnsiTheme="majorHAnsi" w:cstheme="majorHAnsi"/>
          <w:b/>
        </w:rPr>
      </w:pPr>
    </w:p>
    <w:p w14:paraId="1CC61D56" w14:textId="734A9924" w:rsidR="00EF58FE" w:rsidRPr="0003525E" w:rsidRDefault="00EF58FE" w:rsidP="00DB2096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03525E">
        <w:rPr>
          <w:rFonts w:asciiTheme="minorHAnsi" w:hAnsiTheme="minorHAnsi" w:cstheme="minorHAnsi"/>
          <w:b/>
          <w:color w:val="767171" w:themeColor="background2" w:themeShade="80"/>
        </w:rPr>
        <w:t>SÃO PAULO</w:t>
      </w:r>
    </w:p>
    <w:p w14:paraId="77601FDE" w14:textId="77777777" w:rsidR="00EF58FE" w:rsidRDefault="00EF58FE" w:rsidP="00967AA5">
      <w:pPr>
        <w:rPr>
          <w:rFonts w:asciiTheme="majorHAnsi" w:hAnsiTheme="majorHAnsi" w:cstheme="majorHAnsi"/>
          <w:b/>
        </w:rPr>
      </w:pPr>
    </w:p>
    <w:p w14:paraId="3CB08476" w14:textId="77777777" w:rsidR="00DB2096" w:rsidRDefault="00DB2096" w:rsidP="0003525E">
      <w:pPr>
        <w:jc w:val="both"/>
        <w:rPr>
          <w:rFonts w:asciiTheme="majorHAnsi" w:hAnsiTheme="majorHAnsi" w:cstheme="majorHAnsi"/>
        </w:rPr>
      </w:pPr>
      <w:bookmarkStart w:id="0" w:name="_GoBack"/>
      <w:r w:rsidRPr="00DB2096">
        <w:rPr>
          <w:rFonts w:asciiTheme="minorHAnsi" w:hAnsiTheme="minorHAnsi" w:cstheme="minorHAnsi"/>
          <w:b/>
        </w:rPr>
        <w:t>PREFEITURA MUNICIPAL DE CAMPINAS - LICITAÇÃO ELETRÔNICA Nº 21/2024</w:t>
      </w:r>
      <w:r w:rsidRPr="002C51F4">
        <w:rPr>
          <w:rFonts w:asciiTheme="majorHAnsi" w:hAnsiTheme="majorHAnsi" w:cstheme="majorHAnsi"/>
        </w:rPr>
        <w:t xml:space="preserve"> </w:t>
      </w:r>
    </w:p>
    <w:p w14:paraId="3DB372C2" w14:textId="2AB97B1A" w:rsidR="00EF58FE" w:rsidRPr="00DB2096" w:rsidRDefault="00DB2096" w:rsidP="0003525E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="002C51F4" w:rsidRPr="002C51F4">
        <w:rPr>
          <w:rFonts w:asciiTheme="majorHAnsi" w:hAnsiTheme="majorHAnsi" w:cstheme="majorHAnsi"/>
        </w:rPr>
        <w:t xml:space="preserve">eabilitação da infraestrutura de redes do Bairro Jardim Santa Cruz, no </w:t>
      </w:r>
      <w:r>
        <w:rPr>
          <w:rFonts w:asciiTheme="majorHAnsi" w:hAnsiTheme="majorHAnsi" w:cstheme="majorHAnsi"/>
        </w:rPr>
        <w:t>Município d</w:t>
      </w:r>
      <w:r w:rsidRPr="002C51F4">
        <w:rPr>
          <w:rFonts w:asciiTheme="majorHAnsi" w:hAnsiTheme="majorHAnsi" w:cstheme="majorHAnsi"/>
        </w:rPr>
        <w:t xml:space="preserve">e </w:t>
      </w:r>
      <w:r w:rsidR="002C51F4" w:rsidRPr="002C51F4">
        <w:rPr>
          <w:rFonts w:asciiTheme="majorHAnsi" w:hAnsiTheme="majorHAnsi" w:cstheme="majorHAnsi"/>
        </w:rPr>
        <w:t>Campinas, com a substituição de rede de água por Método Não Destrutivo (MND), pelo mesmo caminhamento da rede existente, no sistema PIPE BURSTING, e por novo caminhamento de rede, no sistema Furo Direcional, e execução de ligações de água por MND, incluindo fornecimento de tubos e conexões de Polietileno de Alta Densidade (PEAD), mão de obra, máquinas, equipament</w:t>
      </w:r>
      <w:r>
        <w:rPr>
          <w:rFonts w:asciiTheme="majorHAnsi" w:hAnsiTheme="majorHAnsi" w:cstheme="majorHAnsi"/>
        </w:rPr>
        <w:t>os e recomposição de pavimentos</w:t>
      </w:r>
      <w:r w:rsidR="002C51F4" w:rsidRPr="002C51F4">
        <w:rPr>
          <w:rFonts w:asciiTheme="majorHAnsi" w:hAnsiTheme="majorHAnsi" w:cstheme="majorHAnsi"/>
        </w:rPr>
        <w:t xml:space="preserve">. Fica aberto o prazo para recebimento das propostas até às 8h do dia 11/02/2025 e início da disputa de preços dia 11/02/2025 às 9h. As informações dos dados para acesso e o edital poderão ser obtidos nos sites </w:t>
      </w:r>
      <w:hyperlink r:id="rId38" w:history="1">
        <w:r w:rsidRPr="006E7C2C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2C51F4" w:rsidRPr="002C51F4">
        <w:rPr>
          <w:rFonts w:asciiTheme="majorHAnsi" w:hAnsiTheme="majorHAnsi" w:cstheme="majorHAnsi"/>
        </w:rPr>
        <w:t xml:space="preserve"> e </w:t>
      </w:r>
      <w:hyperlink r:id="rId39" w:history="1">
        <w:r w:rsidRPr="006E7C2C">
          <w:rPr>
            <w:rStyle w:val="Hyperlink"/>
            <w:rFonts w:asciiTheme="majorHAnsi" w:hAnsiTheme="majorHAnsi" w:cstheme="majorHAnsi"/>
          </w:rPr>
          <w:t>www.sanasa.com.br</w:t>
        </w:r>
      </w:hyperlink>
      <w:r w:rsidR="002C51F4" w:rsidRPr="002C51F4">
        <w:rPr>
          <w:rFonts w:asciiTheme="majorHAnsi" w:hAnsiTheme="majorHAnsi" w:cstheme="majorHAnsi"/>
        </w:rPr>
        <w:t>.</w:t>
      </w:r>
    </w:p>
    <w:bookmarkEnd w:id="0"/>
    <w:p w14:paraId="03F1842F" w14:textId="77777777" w:rsidR="006E6E25" w:rsidRPr="0041375E" w:rsidRDefault="006E6E25" w:rsidP="00967AA5">
      <w:pPr>
        <w:rPr>
          <w:rFonts w:asciiTheme="majorHAnsi" w:hAnsiTheme="majorHAnsi" w:cstheme="majorHAnsi"/>
        </w:rPr>
      </w:pPr>
    </w:p>
    <w:p w14:paraId="193942E3" w14:textId="4F179116" w:rsidR="0045515A" w:rsidRPr="00DB2096" w:rsidRDefault="005A4607" w:rsidP="00DB209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29008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43"/>
                          </pic:cNvPr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29008F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5625D860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29659D">
      <w:headerReference w:type="default" r:id="rId49"/>
      <w:footerReference w:type="default" r:id="rId50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9A7132" w14:textId="77777777" w:rsidR="00DB1439" w:rsidRDefault="00DB1439">
      <w:r>
        <w:separator/>
      </w:r>
    </w:p>
  </w:endnote>
  <w:endnote w:type="continuationSeparator" w:id="0">
    <w:p w14:paraId="291D37FB" w14:textId="77777777" w:rsidR="00DB1439" w:rsidRDefault="00DB1439">
      <w:r>
        <w:continuationSeparator/>
      </w:r>
    </w:p>
  </w:endnote>
  <w:endnote w:type="continuationNotice" w:id="1">
    <w:p w14:paraId="5C7E4304" w14:textId="77777777" w:rsidR="00DB1439" w:rsidRDefault="00DB14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947678" w:rsidRDefault="00947678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2C8CA811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3525E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DB2096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/03</w:t>
                          </w:r>
                        </w:p>
                        <w:p w14:paraId="68613527" w14:textId="77777777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47678" w:rsidRPr="008A4740" w:rsidRDefault="0094767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2C8CA811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03525E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2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DB2096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/03</w:t>
                    </w:r>
                  </w:p>
                  <w:p w14:paraId="68613527" w14:textId="77777777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947678" w:rsidRPr="008A4740" w:rsidRDefault="0094767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947678" w:rsidRPr="00381F17" w:rsidRDefault="00947678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947678" w:rsidRDefault="00947678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947678" w:rsidRPr="008A4740" w:rsidRDefault="00947678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947678" w:rsidRPr="18102E9A" w:rsidRDefault="00947678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AF6A0C" w14:textId="77777777" w:rsidR="00DB1439" w:rsidRDefault="00DB1439">
      <w:r>
        <w:separator/>
      </w:r>
    </w:p>
  </w:footnote>
  <w:footnote w:type="continuationSeparator" w:id="0">
    <w:p w14:paraId="6479A214" w14:textId="77777777" w:rsidR="00DB1439" w:rsidRDefault="00DB1439">
      <w:r>
        <w:continuationSeparator/>
      </w:r>
    </w:p>
  </w:footnote>
  <w:footnote w:type="continuationNotice" w:id="1">
    <w:p w14:paraId="5C7592B0" w14:textId="77777777" w:rsidR="00DB1439" w:rsidRDefault="00DB143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947678" w:rsidRDefault="0094767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24B2256A" w:rsidR="00947678" w:rsidRDefault="00CE17FE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15 </w:t>
                          </w:r>
                          <w:r w:rsidR="00A80BB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DE </w:t>
                          </w:r>
                          <w:proofErr w:type="gramStart"/>
                          <w:r w:rsidR="00A80BB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JANEIRO</w:t>
                          </w:r>
                          <w:proofErr w:type="gramEnd"/>
                          <w:r w:rsidR="00947678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94767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947678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10</w:t>
                          </w:r>
                        </w:p>
                        <w:p w14:paraId="0633C4E1" w14:textId="28584510" w:rsidR="00947678" w:rsidRPr="00186A8C" w:rsidRDefault="0094767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24B2256A" w:rsidR="00947678" w:rsidRDefault="00CE17FE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15 </w:t>
                    </w:r>
                    <w:r w:rsidR="00A80BB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DE </w:t>
                    </w:r>
                    <w:proofErr w:type="gramStart"/>
                    <w:r w:rsidR="00A80BB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JANEIRO</w:t>
                    </w:r>
                    <w:proofErr w:type="gramEnd"/>
                    <w:r w:rsidR="00947678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947678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947678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10</w:t>
                    </w:r>
                  </w:p>
                  <w:p w14:paraId="0633C4E1" w14:textId="28584510" w:rsidR="00947678" w:rsidRPr="00186A8C" w:rsidRDefault="0094767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947678" w:rsidRDefault="00947678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5E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96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C5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D0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0E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9B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DD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1F4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23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BD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0A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80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9F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82C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BE3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25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65E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DEB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AF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80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43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67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5BE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4B4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50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CD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2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8B0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7FE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DC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9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96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29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8FE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5FD4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5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6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guasformosas.mg.gov.br" TargetMode="External"/><Relationship Id="rId18" Type="http://schemas.openxmlformats.org/officeDocument/2006/relationships/hyperlink" Target="mailto:licitacao.b044@sestsenat.org.br" TargetMode="External"/><Relationship Id="rId26" Type="http://schemas.openxmlformats.org/officeDocument/2006/relationships/hyperlink" Target="http://www.prudentedemorais.mg.gov.br" TargetMode="External"/><Relationship Id="rId39" Type="http://schemas.openxmlformats.org/officeDocument/2006/relationships/hyperlink" Target="http://www.sanasa.com.b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lagoasanta.mg.gov.br" TargetMode="External"/><Relationship Id="rId34" Type="http://schemas.openxmlformats.org/officeDocument/2006/relationships/hyperlink" Target="https://www3.comprasnet.gov.br/sicaf-web/index.jsf" TargetMode="External"/><Relationship Id="rId42" Type="http://schemas.openxmlformats.org/officeDocument/2006/relationships/image" Target="media/image3.png"/><Relationship Id="rId47" Type="http://schemas.openxmlformats.org/officeDocument/2006/relationships/hyperlink" Target="https://www.triamanorte.com.br/" TargetMode="External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ammlicita.org.br/" TargetMode="External"/><Relationship Id="rId17" Type="http://schemas.openxmlformats.org/officeDocument/2006/relationships/hyperlink" Target="mailto:licitacao@corinto.mg.gov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http://www.gov.br/compras" TargetMode="External"/><Relationship Id="rId38" Type="http://schemas.openxmlformats.org/officeDocument/2006/relationships/hyperlink" Target="http://www.licitacoes-e.com.br" TargetMode="External"/><Relationship Id="rId46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rdigital.com.br" TargetMode="External"/><Relationship Id="rId20" Type="http://schemas.openxmlformats.org/officeDocument/2006/relationships/hyperlink" Target="https://licitar.digital/" TargetMode="External"/><Relationship Id="rId29" Type="http://schemas.openxmlformats.org/officeDocument/2006/relationships/hyperlink" Target="http://www.licitardigital.com.br" TargetMode="External"/><Relationship Id="rId41" Type="http://schemas.openxmlformats.org/officeDocument/2006/relationships/hyperlink" Target="https://fck.ind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pocofundo.mg.gov.br" TargetMode="External"/><Relationship Id="rId32" Type="http://schemas.openxmlformats.org/officeDocument/2006/relationships/hyperlink" Target="mailto:plc.esclarecimentos@embasa.ba.gov.br" TargetMode="External"/><Relationship Id="rId37" Type="http://schemas.openxmlformats.org/officeDocument/2006/relationships/hyperlink" Target="mailto:licitacoes@der.es.gov.br" TargetMode="External"/><Relationship Id="rId40" Type="http://schemas.openxmlformats.org/officeDocument/2006/relationships/image" Target="media/image2.png"/><Relationship Id="rId45" Type="http://schemas.openxmlformats.org/officeDocument/2006/relationships/hyperlink" Target="https://itaipumg.com.br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orinto.mg.gov.br/licitacao-corinto/" TargetMode="External"/><Relationship Id="rId23" Type="http://schemas.openxmlformats.org/officeDocument/2006/relationships/hyperlink" Target="http://pe.pocofundo.mg.gov.br" TargetMode="External"/><Relationship Id="rId28" Type="http://schemas.openxmlformats.org/officeDocument/2006/relationships/hyperlink" Target="http://www.serro.mg.gov.br" TargetMode="External"/><Relationship Id="rId36" Type="http://schemas.openxmlformats.org/officeDocument/2006/relationships/hyperlink" Target="https://portalservicos.der.es.gov.br/" TargetMode="External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janauba.mg.gov.br" TargetMode="External"/><Relationship Id="rId31" Type="http://schemas.openxmlformats.org/officeDocument/2006/relationships/hyperlink" Target="http://www.licitacoes-e.com.br" TargetMode="External"/><Relationship Id="rId44" Type="http://schemas.openxmlformats.org/officeDocument/2006/relationships/image" Target="media/image4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s://licitar.digital/" TargetMode="External"/><Relationship Id="rId27" Type="http://schemas.openxmlformats.org/officeDocument/2006/relationships/hyperlink" Target="http://www.prudentedemorais.mg.gov.br" TargetMode="External"/><Relationship Id="rId30" Type="http://schemas.openxmlformats.org/officeDocument/2006/relationships/hyperlink" Target="http://www.licitacoes-e.com.br" TargetMode="External"/><Relationship Id="rId35" Type="http://schemas.openxmlformats.org/officeDocument/2006/relationships/hyperlink" Target="http://www.gov.br/compras" TargetMode="External"/><Relationship Id="rId43" Type="http://schemas.openxmlformats.org/officeDocument/2006/relationships/hyperlink" Target="https://safeoneasy.com/" TargetMode="External"/><Relationship Id="rId48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A5EC2A29-60FA-42CD-AFB0-1218F404C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3</Pages>
  <Words>1421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9082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17</cp:revision>
  <cp:lastPrinted>2024-12-27T14:46:00Z</cp:lastPrinted>
  <dcterms:created xsi:type="dcterms:W3CDTF">2025-01-15T11:54:00Z</dcterms:created>
  <dcterms:modified xsi:type="dcterms:W3CDTF">2025-01-15T20:34:00Z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