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381DAD" w:rsidRDefault="00F743E8" w:rsidP="006A6934">
      <w:pPr>
        <w:rPr>
          <w:rFonts w:asciiTheme="majorHAnsi" w:eastAsia="Times New Roman" w:hAnsiTheme="majorHAnsi" w:cstheme="majorHAnsi"/>
          <w:color w:val="000000"/>
        </w:rPr>
      </w:pPr>
      <w:bookmarkStart w:id="0" w:name="_GoBack"/>
      <w:bookmarkEnd w:id="0"/>
    </w:p>
    <w:p w14:paraId="73CF1ED5" w14:textId="30283E3E" w:rsidR="00D577E2" w:rsidRPr="00381DAD" w:rsidRDefault="00DB58A5" w:rsidP="006E752A">
      <w:pPr>
        <w:autoSpaceDE w:val="0"/>
        <w:autoSpaceDN w:val="0"/>
        <w:adjustRightInd w:val="0"/>
        <w:jc w:val="both"/>
        <w:rPr>
          <w:rFonts w:asciiTheme="majorHAnsi" w:hAnsiTheme="majorHAnsi" w:cstheme="majorHAnsi"/>
        </w:rPr>
      </w:pPr>
      <w:r w:rsidRPr="00381DAD">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C7FF325" w14:textId="77777777" w:rsidR="00E879E6" w:rsidRPr="00381DAD" w:rsidRDefault="00E879E6">
      <w:pPr>
        <w:rPr>
          <w:rFonts w:asciiTheme="majorHAnsi" w:hAnsiTheme="majorHAnsi" w:cstheme="majorHAnsi"/>
        </w:rPr>
      </w:pPr>
    </w:p>
    <w:p w14:paraId="54CCD4DE" w14:textId="77777777" w:rsidR="00CA433E" w:rsidRPr="00381DAD" w:rsidRDefault="00CA433E">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407"/>
        <w:gridCol w:w="142"/>
        <w:gridCol w:w="2373"/>
        <w:gridCol w:w="2730"/>
      </w:tblGrid>
      <w:tr w:rsidR="007214F9" w:rsidRPr="00381DAD" w14:paraId="4C1B7682" w14:textId="77777777" w:rsidTr="00F743E8">
        <w:trPr>
          <w:cantSplit/>
          <w:trHeight w:val="844"/>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20F5E5FE" w14:textId="77777777" w:rsidR="007214F9" w:rsidRPr="00381DAD" w:rsidRDefault="007214F9" w:rsidP="00754BF1">
            <w:pPr>
              <w:jc w:val="both"/>
              <w:rPr>
                <w:rFonts w:asciiTheme="majorHAnsi" w:hAnsiTheme="majorHAnsi" w:cstheme="majorHAnsi"/>
                <w:bCs/>
              </w:rPr>
            </w:pPr>
            <w:r w:rsidRPr="00381DAD">
              <w:rPr>
                <w:rFonts w:asciiTheme="majorHAnsi" w:hAnsiTheme="majorHAnsi" w:cstheme="majorHAnsi"/>
                <w:color w:val="212529"/>
              </w:rPr>
              <w:t> </w:t>
            </w:r>
            <w:r w:rsidRPr="00381DAD">
              <w:rPr>
                <w:rFonts w:asciiTheme="majorHAnsi" w:hAnsiTheme="majorHAnsi" w:cstheme="majorHAnsi"/>
                <w:bCs/>
              </w:rPr>
              <w:t xml:space="preserve">ÓRGÃO LICITANTE: </w:t>
            </w:r>
            <w:r w:rsidRPr="00381DAD">
              <w:rPr>
                <w:rFonts w:asciiTheme="majorHAnsi" w:hAnsiTheme="majorHAnsi" w:cstheme="majorHAnsi"/>
                <w:b/>
                <w:bCs/>
              </w:rPr>
              <w:t>SMOBI</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14:paraId="1484F799" w14:textId="5C96283C" w:rsidR="007214F9" w:rsidRPr="00381DAD" w:rsidRDefault="007214F9" w:rsidP="00754BF1">
            <w:pPr>
              <w:jc w:val="both"/>
              <w:rPr>
                <w:rFonts w:asciiTheme="majorHAnsi" w:hAnsiTheme="majorHAnsi" w:cstheme="majorHAnsi"/>
                <w:b/>
                <w:bCs/>
              </w:rPr>
            </w:pPr>
            <w:r w:rsidRPr="00381DAD">
              <w:rPr>
                <w:rFonts w:asciiTheme="majorHAnsi" w:hAnsiTheme="majorHAnsi" w:cstheme="majorHAnsi"/>
              </w:rPr>
              <w:t xml:space="preserve">EDITAL: </w:t>
            </w:r>
            <w:r w:rsidR="00F63C28" w:rsidRPr="00381DAD">
              <w:rPr>
                <w:rFonts w:asciiTheme="majorHAnsi" w:hAnsiTheme="majorHAnsi" w:cstheme="majorHAnsi"/>
                <w:b/>
              </w:rPr>
              <w:t>TOMADA DE PREÇO -</w:t>
            </w:r>
            <w:r w:rsidR="00F63C28" w:rsidRPr="00381DAD">
              <w:rPr>
                <w:rFonts w:asciiTheme="majorHAnsi" w:hAnsiTheme="majorHAnsi" w:cstheme="majorHAnsi"/>
              </w:rPr>
              <w:t xml:space="preserve"> </w:t>
            </w:r>
            <w:r w:rsidR="007D4222" w:rsidRPr="00381DAD">
              <w:rPr>
                <w:rFonts w:asciiTheme="majorHAnsi" w:hAnsiTheme="majorHAnsi" w:cstheme="majorHAnsi"/>
                <w:b/>
                <w:bCs/>
              </w:rPr>
              <w:t>LICITAÇÃO SMOBI 098/2022-TP PROCESSO Nº 01-066.636/22-00</w:t>
            </w:r>
          </w:p>
        </w:tc>
      </w:tr>
      <w:tr w:rsidR="007214F9" w:rsidRPr="00381DAD" w14:paraId="53395778" w14:textId="77777777" w:rsidTr="00754BF1">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49E2F78" w14:textId="77777777" w:rsidR="007214F9" w:rsidRPr="00381DAD" w:rsidRDefault="007214F9" w:rsidP="00754BF1">
            <w:pPr>
              <w:jc w:val="both"/>
              <w:rPr>
                <w:rFonts w:asciiTheme="majorHAnsi" w:hAnsiTheme="majorHAnsi" w:cstheme="majorHAnsi"/>
              </w:rPr>
            </w:pPr>
            <w:r w:rsidRPr="00381DAD">
              <w:rPr>
                <w:rFonts w:asciiTheme="majorHAnsi" w:hAnsiTheme="majorHAnsi" w:cstheme="majorHAnsi"/>
              </w:rPr>
              <w:t>Endereço: Rua dos Guajajaras, 1107 – 14° andar - Centro, Belo Horizonte - MG, 30180-105</w:t>
            </w:r>
          </w:p>
          <w:p w14:paraId="538FEB0E" w14:textId="77777777" w:rsidR="007214F9" w:rsidRPr="00381DAD" w:rsidRDefault="007214F9" w:rsidP="00754BF1">
            <w:pPr>
              <w:jc w:val="both"/>
              <w:rPr>
                <w:rFonts w:asciiTheme="majorHAnsi" w:hAnsiTheme="majorHAnsi" w:cstheme="majorHAnsi"/>
              </w:rPr>
            </w:pPr>
            <w:r w:rsidRPr="00381DAD">
              <w:rPr>
                <w:rFonts w:asciiTheme="majorHAnsi" w:hAnsiTheme="majorHAnsi" w:cstheme="majorHAnsi"/>
              </w:rPr>
              <w:t xml:space="preserve">Informações: Telefone: (31) 3277-8102 - (31) 3277-5020 - Sites: </w:t>
            </w:r>
            <w:hyperlink r:id="rId9" w:history="1">
              <w:r w:rsidRPr="00381DAD">
                <w:rPr>
                  <w:rStyle w:val="Hyperlink"/>
                  <w:rFonts w:asciiTheme="majorHAnsi" w:hAnsiTheme="majorHAnsi" w:cstheme="majorHAnsi"/>
                </w:rPr>
                <w:t>www.licitacoes.caixa.gov.br</w:t>
              </w:r>
            </w:hyperlink>
            <w:r w:rsidRPr="00381DAD">
              <w:rPr>
                <w:rFonts w:asciiTheme="majorHAnsi" w:hAnsiTheme="majorHAnsi" w:cstheme="majorHAnsi"/>
              </w:rPr>
              <w:t xml:space="preserve"> e </w:t>
            </w:r>
            <w:hyperlink r:id="rId10" w:history="1">
              <w:r w:rsidRPr="00381DAD">
                <w:rPr>
                  <w:rStyle w:val="Hyperlink"/>
                  <w:rFonts w:asciiTheme="majorHAnsi" w:hAnsiTheme="majorHAnsi" w:cstheme="majorHAnsi"/>
                </w:rPr>
                <w:t>www.pbh.gov.br</w:t>
              </w:r>
            </w:hyperlink>
            <w:r w:rsidRPr="00381DAD">
              <w:rPr>
                <w:rFonts w:asciiTheme="majorHAnsi" w:hAnsiTheme="majorHAnsi" w:cstheme="majorHAnsi"/>
              </w:rPr>
              <w:t xml:space="preserve"> - E-mail </w:t>
            </w:r>
            <w:hyperlink r:id="rId11" w:history="1">
              <w:r w:rsidRPr="00381DAD">
                <w:rPr>
                  <w:rStyle w:val="Hyperlink"/>
                  <w:rFonts w:asciiTheme="majorHAnsi" w:hAnsiTheme="majorHAnsi" w:cstheme="majorHAnsi"/>
                </w:rPr>
                <w:t>cpl.sudecap@pbh.gov.br</w:t>
              </w:r>
            </w:hyperlink>
            <w:r w:rsidRPr="00381DAD">
              <w:rPr>
                <w:rFonts w:asciiTheme="majorHAnsi" w:hAnsiTheme="majorHAnsi" w:cstheme="majorHAnsi"/>
              </w:rPr>
              <w:t xml:space="preserve"> </w:t>
            </w:r>
          </w:p>
        </w:tc>
      </w:tr>
      <w:tr w:rsidR="007214F9" w:rsidRPr="00381DAD" w14:paraId="78B4CD7D" w14:textId="77777777" w:rsidTr="00F743E8">
        <w:trPr>
          <w:cantSplit/>
          <w:trHeight w:val="2697"/>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59DD7933" w14:textId="43818A44" w:rsidR="007214F9" w:rsidRPr="00381DAD" w:rsidRDefault="007214F9" w:rsidP="007D4222">
            <w:pPr>
              <w:jc w:val="both"/>
              <w:rPr>
                <w:rFonts w:asciiTheme="majorHAnsi" w:hAnsiTheme="majorHAnsi" w:cstheme="majorHAnsi"/>
              </w:rPr>
            </w:pPr>
            <w:r w:rsidRPr="00381DAD">
              <w:rPr>
                <w:rFonts w:asciiTheme="majorHAnsi" w:hAnsiTheme="majorHAnsi" w:cstheme="majorHAnsi"/>
              </w:rPr>
              <w:t xml:space="preserve">Objeto: </w:t>
            </w:r>
            <w:r w:rsidR="007D4222" w:rsidRPr="00381DAD">
              <w:rPr>
                <w:rFonts w:asciiTheme="majorHAnsi" w:hAnsiTheme="majorHAnsi" w:cstheme="majorHAnsi"/>
              </w:rPr>
              <w:t>Execução da obra de implantação de URPV – Unidade de RECOLHIMENTO de Pequenos Volumes - COPASA. MODALIDADE: TOMADA DE PREÇOS TIPO: MENOR PREÇO, AFERIDO DE FORMA GLOBAL. REGIME DE EXECUÇÃO: EMPREITADA POR PREÇO UNITÁRIO DATA BASE: AGOSTO/2022</w:t>
            </w:r>
            <w:r w:rsidR="007D4222" w:rsidRPr="00381DAD">
              <w:rPr>
                <w:rFonts w:asciiTheme="majorHAnsi" w:hAnsiTheme="majorHAnsi" w:cstheme="majorHAnsi"/>
              </w:rPr>
              <w:t>.</w:t>
            </w:r>
            <w:r w:rsidR="007D4222" w:rsidRPr="00381DAD">
              <w:rPr>
                <w:rFonts w:asciiTheme="majorHAnsi" w:hAnsiTheme="majorHAnsi" w:cstheme="majorHAnsi"/>
              </w:rPr>
              <w:t xml:space="preserve"> </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14:paraId="207F74DE" w14:textId="77777777" w:rsidR="007214F9" w:rsidRPr="00381DAD" w:rsidRDefault="007214F9" w:rsidP="00754BF1">
            <w:pPr>
              <w:pStyle w:val="Default"/>
              <w:jc w:val="both"/>
              <w:rPr>
                <w:rFonts w:asciiTheme="majorHAnsi" w:hAnsiTheme="majorHAnsi" w:cstheme="majorHAnsi"/>
              </w:rPr>
            </w:pPr>
            <w:r w:rsidRPr="00381DAD">
              <w:rPr>
                <w:rFonts w:asciiTheme="majorHAnsi" w:hAnsiTheme="majorHAnsi" w:cstheme="majorHAnsi"/>
              </w:rPr>
              <w:t xml:space="preserve">DATAS: </w:t>
            </w:r>
          </w:p>
          <w:p w14:paraId="6BAB5A60" w14:textId="77777777" w:rsidR="007D4222" w:rsidRPr="00381DAD" w:rsidRDefault="007D4222" w:rsidP="007D4222">
            <w:pPr>
              <w:pStyle w:val="Default"/>
              <w:numPr>
                <w:ilvl w:val="0"/>
                <w:numId w:val="2"/>
              </w:numPr>
              <w:jc w:val="both"/>
              <w:rPr>
                <w:rFonts w:asciiTheme="majorHAnsi" w:hAnsiTheme="majorHAnsi" w:cstheme="majorHAnsi"/>
              </w:rPr>
            </w:pPr>
            <w:r w:rsidRPr="00381DAD">
              <w:rPr>
                <w:rFonts w:asciiTheme="majorHAnsi" w:hAnsiTheme="majorHAnsi" w:cstheme="majorHAnsi"/>
              </w:rPr>
              <w:t xml:space="preserve">RECEBIMENTO DAS HABILITAÇÕES E DAS PROPOSTAS: até às 10h do dia 17 de janeiro de 2023. </w:t>
            </w:r>
          </w:p>
          <w:p w14:paraId="33C7C800" w14:textId="77777777" w:rsidR="007D4222" w:rsidRPr="00381DAD" w:rsidRDefault="007D4222" w:rsidP="007D4222">
            <w:pPr>
              <w:pStyle w:val="Default"/>
              <w:numPr>
                <w:ilvl w:val="0"/>
                <w:numId w:val="2"/>
              </w:numPr>
              <w:jc w:val="both"/>
              <w:rPr>
                <w:rFonts w:asciiTheme="majorHAnsi" w:hAnsiTheme="majorHAnsi" w:cstheme="majorHAnsi"/>
              </w:rPr>
            </w:pPr>
            <w:r w:rsidRPr="00381DAD">
              <w:rPr>
                <w:rFonts w:asciiTheme="majorHAnsi" w:hAnsiTheme="majorHAnsi" w:cstheme="majorHAnsi"/>
              </w:rPr>
              <w:t xml:space="preserve">DATA DE JULGAMENTO: A partir das 10h do dia 17 de janeiro de 2023. </w:t>
            </w:r>
          </w:p>
          <w:p w14:paraId="324D6C6A" w14:textId="77777777" w:rsidR="007D4222" w:rsidRPr="00381DAD" w:rsidRDefault="007D4222" w:rsidP="007D4222">
            <w:pPr>
              <w:pStyle w:val="Default"/>
              <w:numPr>
                <w:ilvl w:val="0"/>
                <w:numId w:val="2"/>
              </w:numPr>
              <w:jc w:val="both"/>
              <w:rPr>
                <w:rFonts w:asciiTheme="majorHAnsi" w:hAnsiTheme="majorHAnsi" w:cstheme="majorHAnsi"/>
              </w:rPr>
            </w:pPr>
            <w:r w:rsidRPr="00381DAD">
              <w:rPr>
                <w:rFonts w:asciiTheme="majorHAnsi" w:hAnsiTheme="majorHAnsi" w:cstheme="majorHAnsi"/>
              </w:rPr>
              <w:t>REFERÊNCIA DE TEMPO: Horário de Brasília.</w:t>
            </w:r>
          </w:p>
          <w:p w14:paraId="54B32C3C" w14:textId="459080BC" w:rsidR="007D4222" w:rsidRPr="00381DAD" w:rsidRDefault="007D4222" w:rsidP="002E08F5">
            <w:pPr>
              <w:pStyle w:val="Default"/>
              <w:numPr>
                <w:ilvl w:val="0"/>
                <w:numId w:val="2"/>
              </w:numPr>
              <w:jc w:val="both"/>
              <w:rPr>
                <w:rFonts w:asciiTheme="majorHAnsi" w:hAnsiTheme="majorHAnsi" w:cstheme="majorHAnsi"/>
              </w:rPr>
            </w:pPr>
            <w:r w:rsidRPr="00381DAD">
              <w:rPr>
                <w:rFonts w:asciiTheme="majorHAnsi" w:hAnsiTheme="majorHAnsi" w:cstheme="majorHAnsi"/>
              </w:rPr>
              <w:t>Prazo de execução da obra é de 180 dias corridos.</w:t>
            </w:r>
          </w:p>
        </w:tc>
      </w:tr>
      <w:tr w:rsidR="007214F9" w:rsidRPr="00381DAD" w14:paraId="733828A7" w14:textId="77777777" w:rsidTr="00754BF1">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4B3C307E" w14:textId="77777777" w:rsidR="007214F9" w:rsidRPr="00381DAD" w:rsidRDefault="007214F9" w:rsidP="002657C8">
            <w:pPr>
              <w:keepNext/>
              <w:jc w:val="center"/>
              <w:outlineLvl w:val="0"/>
              <w:rPr>
                <w:rFonts w:asciiTheme="majorHAnsi" w:hAnsiTheme="majorHAnsi" w:cstheme="majorHAnsi"/>
                <w:iCs/>
                <w:lang w:val="x-none" w:eastAsia="x-none"/>
              </w:rPr>
            </w:pPr>
            <w:r w:rsidRPr="00381DAD">
              <w:rPr>
                <w:rFonts w:asciiTheme="majorHAnsi" w:hAnsiTheme="majorHAnsi" w:cstheme="majorHAnsi"/>
                <w:iCs/>
                <w:lang w:val="x-none" w:eastAsia="x-none"/>
              </w:rPr>
              <w:t>Valor Estimado da Obra</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5F1D23D1" w14:textId="49DBE899" w:rsidR="007214F9" w:rsidRPr="00381DAD" w:rsidRDefault="007214F9" w:rsidP="002657C8">
            <w:pPr>
              <w:keepNext/>
              <w:jc w:val="center"/>
              <w:outlineLvl w:val="0"/>
              <w:rPr>
                <w:rFonts w:asciiTheme="majorHAnsi" w:hAnsiTheme="majorHAnsi" w:cstheme="majorHAnsi"/>
                <w:iCs/>
                <w:lang w:val="x-none" w:eastAsia="x-none"/>
              </w:rPr>
            </w:pPr>
            <w:r w:rsidRPr="00381DAD">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BF40527" w14:textId="77777777" w:rsidR="007214F9" w:rsidRPr="00381DAD" w:rsidRDefault="007214F9" w:rsidP="002657C8">
            <w:pPr>
              <w:keepNext/>
              <w:jc w:val="center"/>
              <w:outlineLvl w:val="0"/>
              <w:rPr>
                <w:rFonts w:asciiTheme="majorHAnsi" w:hAnsiTheme="majorHAnsi" w:cstheme="majorHAnsi"/>
                <w:iCs/>
                <w:lang w:val="x-none" w:eastAsia="x-none"/>
              </w:rPr>
            </w:pPr>
            <w:r w:rsidRPr="00381DAD">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B76AF83" w14:textId="77777777" w:rsidR="007214F9" w:rsidRPr="00381DAD" w:rsidRDefault="007214F9" w:rsidP="002657C8">
            <w:pPr>
              <w:keepNext/>
              <w:jc w:val="center"/>
              <w:outlineLvl w:val="0"/>
              <w:rPr>
                <w:rFonts w:asciiTheme="majorHAnsi" w:hAnsiTheme="majorHAnsi" w:cstheme="majorHAnsi"/>
                <w:iCs/>
                <w:lang w:val="x-none" w:eastAsia="x-none"/>
              </w:rPr>
            </w:pPr>
            <w:r w:rsidRPr="00381DAD">
              <w:rPr>
                <w:rFonts w:asciiTheme="majorHAnsi" w:hAnsiTheme="majorHAnsi" w:cstheme="majorHAnsi"/>
                <w:iCs/>
                <w:lang w:val="x-none" w:eastAsia="x-none"/>
              </w:rPr>
              <w:t>Valor do Edital</w:t>
            </w:r>
          </w:p>
        </w:tc>
      </w:tr>
      <w:tr w:rsidR="007214F9" w:rsidRPr="00381DAD" w14:paraId="6B6D922B" w14:textId="77777777" w:rsidTr="00754BF1">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4C7C765E" w14:textId="06A57ED4" w:rsidR="007214F9" w:rsidRPr="00381DAD" w:rsidRDefault="007214F9" w:rsidP="00E17352">
            <w:pPr>
              <w:autoSpaceDE w:val="0"/>
              <w:autoSpaceDN w:val="0"/>
              <w:adjustRightInd w:val="0"/>
              <w:jc w:val="center"/>
              <w:rPr>
                <w:rFonts w:asciiTheme="majorHAnsi" w:hAnsiTheme="majorHAnsi" w:cstheme="majorHAnsi"/>
                <w:bCs/>
              </w:rPr>
            </w:pPr>
            <w:r w:rsidRPr="00381DAD">
              <w:rPr>
                <w:rFonts w:asciiTheme="majorHAnsi" w:hAnsiTheme="majorHAnsi" w:cstheme="majorHAnsi"/>
                <w:bCs/>
              </w:rPr>
              <w:t xml:space="preserve">R$ </w:t>
            </w:r>
            <w:r w:rsidR="007D4222" w:rsidRPr="00381DAD">
              <w:rPr>
                <w:rFonts w:asciiTheme="majorHAnsi" w:hAnsiTheme="majorHAnsi" w:cstheme="majorHAnsi"/>
                <w:bCs/>
              </w:rPr>
              <w:t>1.151.442,87</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5DD5DCF9" w14:textId="10120B12" w:rsidR="007214F9" w:rsidRPr="00381DAD" w:rsidRDefault="007D4222" w:rsidP="002657C8">
            <w:pPr>
              <w:autoSpaceDE w:val="0"/>
              <w:autoSpaceDN w:val="0"/>
              <w:adjustRightInd w:val="0"/>
              <w:jc w:val="center"/>
              <w:rPr>
                <w:rFonts w:asciiTheme="majorHAnsi" w:hAnsiTheme="majorHAnsi" w:cstheme="majorHAnsi"/>
                <w:color w:val="000000"/>
              </w:rPr>
            </w:pPr>
            <w:r w:rsidRPr="00381DAD">
              <w:rPr>
                <w:rFonts w:asciiTheme="majorHAnsi" w:hAnsiTheme="majorHAnsi" w:cstheme="majorHAnsi"/>
                <w:color w:val="000000"/>
              </w:rPr>
              <w:t>R$ 115.144,29</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08B1AB7" w14:textId="77777777" w:rsidR="007214F9" w:rsidRPr="00381DAD" w:rsidRDefault="007214F9" w:rsidP="002657C8">
            <w:pPr>
              <w:autoSpaceDE w:val="0"/>
              <w:autoSpaceDN w:val="0"/>
              <w:adjustRightInd w:val="0"/>
              <w:jc w:val="center"/>
              <w:rPr>
                <w:rFonts w:asciiTheme="majorHAnsi" w:hAnsiTheme="majorHAnsi" w:cstheme="majorHAnsi"/>
                <w:bCs/>
              </w:rPr>
            </w:pPr>
            <w:r w:rsidRPr="00381DAD">
              <w:rPr>
                <w:rFonts w:asciiTheme="majorHAnsi" w:hAnsiTheme="majorHAnsi" w:cstheme="majorHAnsi"/>
                <w:bCs/>
                <w:iCs/>
                <w:lang w:val="x-none" w:eastAsia="x-none"/>
              </w:rPr>
              <w:t xml:space="preserve">R$ </w:t>
            </w:r>
            <w:r w:rsidRPr="00381DAD">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38CCBA7" w14:textId="77777777" w:rsidR="007214F9" w:rsidRPr="00381DAD" w:rsidRDefault="007214F9" w:rsidP="002657C8">
            <w:pPr>
              <w:keepNext/>
              <w:jc w:val="center"/>
              <w:outlineLvl w:val="0"/>
              <w:rPr>
                <w:rFonts w:asciiTheme="majorHAnsi" w:hAnsiTheme="majorHAnsi" w:cstheme="majorHAnsi"/>
                <w:bCs/>
                <w:iCs/>
                <w:lang w:eastAsia="x-none"/>
              </w:rPr>
            </w:pPr>
            <w:r w:rsidRPr="00381DAD">
              <w:rPr>
                <w:rFonts w:asciiTheme="majorHAnsi" w:hAnsiTheme="majorHAnsi" w:cstheme="majorHAnsi"/>
                <w:bCs/>
                <w:iCs/>
                <w:lang w:val="x-none" w:eastAsia="x-none"/>
              </w:rPr>
              <w:t xml:space="preserve">R$ </w:t>
            </w:r>
            <w:r w:rsidRPr="00381DAD">
              <w:rPr>
                <w:rFonts w:asciiTheme="majorHAnsi" w:hAnsiTheme="majorHAnsi" w:cstheme="majorHAnsi"/>
                <w:bCs/>
                <w:iCs/>
                <w:lang w:eastAsia="x-none"/>
              </w:rPr>
              <w:t>-</w:t>
            </w:r>
          </w:p>
        </w:tc>
      </w:tr>
      <w:tr w:rsidR="007214F9" w:rsidRPr="00381DAD" w14:paraId="7CB22367" w14:textId="77777777" w:rsidTr="00754BF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658D66EB" w14:textId="0907F49F" w:rsidR="007214F9" w:rsidRPr="00381DAD" w:rsidRDefault="007214F9" w:rsidP="00EF4909">
            <w:pPr>
              <w:jc w:val="both"/>
              <w:outlineLvl w:val="1"/>
              <w:rPr>
                <w:rFonts w:asciiTheme="majorHAnsi" w:hAnsiTheme="majorHAnsi" w:cstheme="majorHAnsi"/>
              </w:rPr>
            </w:pPr>
            <w:r w:rsidRPr="00381DAD">
              <w:rPr>
                <w:rFonts w:asciiTheme="majorHAnsi" w:hAnsiTheme="majorHAnsi" w:cstheme="majorHAnsi"/>
                <w:color w:val="000000"/>
              </w:rPr>
              <w:t xml:space="preserve">CAPACIDADE TÉCNICA: </w:t>
            </w:r>
            <w:r w:rsidR="007D4222" w:rsidRPr="00381DAD">
              <w:rPr>
                <w:rFonts w:asciiTheme="majorHAnsi" w:hAnsiTheme="majorHAnsi" w:cstheme="majorHAnsi"/>
                <w:color w:val="000000"/>
              </w:rPr>
              <w:t>Atestado(s) de Capacidade Técnico-Profissional fornecido(s) por pessoa(s) jurídica(s) de direito público ou privado, devidamente registrado(s) na entidade profissional competente, de que o(s) profissional(</w:t>
            </w:r>
            <w:proofErr w:type="spellStart"/>
            <w:r w:rsidR="007D4222" w:rsidRPr="00381DAD">
              <w:rPr>
                <w:rFonts w:asciiTheme="majorHAnsi" w:hAnsiTheme="majorHAnsi" w:cstheme="majorHAnsi"/>
                <w:color w:val="000000"/>
              </w:rPr>
              <w:t>is</w:t>
            </w:r>
            <w:proofErr w:type="spellEnd"/>
            <w:r w:rsidR="007D4222" w:rsidRPr="00381DAD">
              <w:rPr>
                <w:rFonts w:asciiTheme="majorHAnsi" w:hAnsiTheme="majorHAnsi" w:cstheme="majorHAnsi"/>
                <w:color w:val="000000"/>
              </w:rPr>
              <w:t>), comprovadamente integrante(s) do quadro permanente da licitante, executou(aram), na qualidade de responsável(</w:t>
            </w:r>
            <w:proofErr w:type="spellStart"/>
            <w:r w:rsidR="007D4222" w:rsidRPr="00381DAD">
              <w:rPr>
                <w:rFonts w:asciiTheme="majorHAnsi" w:hAnsiTheme="majorHAnsi" w:cstheme="majorHAnsi"/>
                <w:color w:val="000000"/>
              </w:rPr>
              <w:t>is</w:t>
            </w:r>
            <w:proofErr w:type="spellEnd"/>
            <w:r w:rsidR="007D4222" w:rsidRPr="00381DAD">
              <w:rPr>
                <w:rFonts w:asciiTheme="majorHAnsi" w:hAnsiTheme="majorHAnsi" w:cstheme="majorHAnsi"/>
                <w:color w:val="000000"/>
              </w:rPr>
              <w:t>) técnico(s), obras de edificações.</w:t>
            </w:r>
          </w:p>
        </w:tc>
      </w:tr>
      <w:tr w:rsidR="007214F9" w:rsidRPr="00381DAD" w14:paraId="684352C0" w14:textId="77777777" w:rsidTr="00754BF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1C48C803" w14:textId="77777777" w:rsidR="007D4222" w:rsidRPr="00381DAD" w:rsidRDefault="007214F9" w:rsidP="007D4222">
            <w:pPr>
              <w:jc w:val="both"/>
              <w:outlineLvl w:val="1"/>
              <w:rPr>
                <w:rFonts w:asciiTheme="majorHAnsi" w:hAnsiTheme="majorHAnsi" w:cstheme="majorHAnsi"/>
                <w:color w:val="000000"/>
              </w:rPr>
            </w:pPr>
            <w:r w:rsidRPr="00381DAD">
              <w:rPr>
                <w:rFonts w:asciiTheme="majorHAnsi" w:hAnsiTheme="majorHAnsi" w:cstheme="majorHAnsi"/>
                <w:color w:val="000000"/>
              </w:rPr>
              <w:t xml:space="preserve">CAPACIDADE OPERACIONAL: </w:t>
            </w:r>
            <w:r w:rsidR="00286E2D" w:rsidRPr="00381DAD">
              <w:rPr>
                <w:rFonts w:asciiTheme="majorHAnsi" w:hAnsiTheme="majorHAnsi" w:cstheme="majorHAnsi"/>
                <w:color w:val="000000"/>
              </w:rPr>
              <w:t xml:space="preserve"> </w:t>
            </w:r>
            <w:r w:rsidR="007D4222" w:rsidRPr="00381DAD">
              <w:rPr>
                <w:rFonts w:asciiTheme="majorHAnsi" w:hAnsiTheme="majorHAnsi" w:cstheme="majorHAnsi"/>
                <w:color w:val="000000"/>
              </w:rPr>
              <w:t xml:space="preserve">Atestado(s) de Capacidade Técnico-Operacional fornecido(s) por pessoa(s) jurídica(s) de direito público ou privado, comprovando que a licitante executou, diretamente, obras de edificações e comprovar a execução dos seguintes serviços e atividades relevantes: </w:t>
            </w:r>
          </w:p>
          <w:p w14:paraId="356B164D" w14:textId="2F2DEC63" w:rsidR="00F743E8" w:rsidRPr="00381DAD" w:rsidRDefault="007D4222" w:rsidP="007D4222">
            <w:pPr>
              <w:jc w:val="both"/>
              <w:outlineLvl w:val="1"/>
              <w:rPr>
                <w:rFonts w:asciiTheme="majorHAnsi" w:hAnsiTheme="majorHAnsi" w:cstheme="majorHAnsi"/>
              </w:rPr>
            </w:pPr>
            <w:r w:rsidRPr="00381DAD">
              <w:rPr>
                <w:rFonts w:asciiTheme="majorHAnsi" w:hAnsiTheme="majorHAnsi" w:cstheme="majorHAnsi"/>
                <w:color w:val="000000"/>
              </w:rPr>
              <w:t xml:space="preserve">10.1.3.3.1. </w:t>
            </w:r>
            <w:proofErr w:type="gramStart"/>
            <w:r w:rsidRPr="00381DAD">
              <w:rPr>
                <w:rFonts w:asciiTheme="majorHAnsi" w:hAnsiTheme="majorHAnsi" w:cstheme="majorHAnsi"/>
                <w:color w:val="000000"/>
              </w:rPr>
              <w:t>serviços</w:t>
            </w:r>
            <w:proofErr w:type="gramEnd"/>
            <w:r w:rsidRPr="00381DAD">
              <w:rPr>
                <w:rFonts w:asciiTheme="majorHAnsi" w:hAnsiTheme="majorHAnsi" w:cstheme="majorHAnsi"/>
                <w:color w:val="000000"/>
              </w:rPr>
              <w:t xml:space="preserve"> de concreto armado : 150 m³ .</w:t>
            </w:r>
          </w:p>
        </w:tc>
      </w:tr>
      <w:tr w:rsidR="007214F9" w:rsidRPr="00381DAD" w14:paraId="66D9C529" w14:textId="77777777" w:rsidTr="00754BF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9CA743A" w14:textId="731EBF15" w:rsidR="00F743E8" w:rsidRPr="00381DAD" w:rsidRDefault="007214F9" w:rsidP="00E17352">
            <w:pPr>
              <w:jc w:val="both"/>
              <w:outlineLvl w:val="1"/>
              <w:rPr>
                <w:rFonts w:asciiTheme="majorHAnsi" w:hAnsiTheme="majorHAnsi" w:cstheme="majorHAnsi"/>
              </w:rPr>
            </w:pPr>
            <w:r w:rsidRPr="00381DAD">
              <w:rPr>
                <w:rFonts w:asciiTheme="majorHAnsi" w:hAnsiTheme="majorHAnsi" w:cstheme="majorHAnsi"/>
              </w:rPr>
              <w:t xml:space="preserve">ÍNDICES ECONÔMICOS: </w:t>
            </w:r>
            <w:r w:rsidR="009E6FA7" w:rsidRPr="00381DAD">
              <w:rPr>
                <w:rFonts w:asciiTheme="majorHAnsi" w:hAnsiTheme="majorHAnsi" w:cstheme="majorHAnsi"/>
                <w:color w:val="000000"/>
              </w:rPr>
              <w:t>conforme edital</w:t>
            </w:r>
          </w:p>
        </w:tc>
      </w:tr>
      <w:tr w:rsidR="007214F9" w:rsidRPr="00381DAD" w14:paraId="52A7BA5F" w14:textId="77777777" w:rsidTr="00754BF1">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968C058" w14:textId="488BE0BC" w:rsidR="007D4222" w:rsidRPr="00381DAD" w:rsidRDefault="007214F9" w:rsidP="007D4222">
            <w:pPr>
              <w:jc w:val="both"/>
              <w:rPr>
                <w:rFonts w:asciiTheme="majorHAnsi" w:hAnsiTheme="majorHAnsi" w:cstheme="majorHAnsi"/>
              </w:rPr>
            </w:pPr>
            <w:r w:rsidRPr="00381DAD">
              <w:rPr>
                <w:rFonts w:asciiTheme="majorHAnsi" w:hAnsiTheme="majorHAnsi" w:cstheme="majorHAnsi"/>
                <w:color w:val="000000"/>
              </w:rPr>
              <w:t>OBSERVAÇÕES:</w:t>
            </w:r>
            <w:r w:rsidRPr="00381DAD">
              <w:rPr>
                <w:rFonts w:asciiTheme="majorHAnsi" w:hAnsiTheme="majorHAnsi" w:cstheme="majorHAnsi"/>
              </w:rPr>
              <w:t xml:space="preserve"> </w:t>
            </w:r>
            <w:r w:rsidR="007D4222" w:rsidRPr="00381DAD">
              <w:rPr>
                <w:rFonts w:asciiTheme="majorHAnsi" w:hAnsiTheme="majorHAnsi" w:cstheme="majorHAnsi"/>
              </w:rPr>
              <w:t>Obtenção do edital: O edital e seus anexos encontram-se disponíveis para acesso dos interessados no site da PBH, no link licitações e editais (</w:t>
            </w:r>
            <w:hyperlink r:id="rId12" w:history="1">
              <w:r w:rsidR="007D4222" w:rsidRPr="00381DAD">
                <w:rPr>
                  <w:rStyle w:val="Hyperlink"/>
                  <w:rFonts w:asciiTheme="majorHAnsi" w:hAnsiTheme="majorHAnsi" w:cstheme="majorHAnsi"/>
                </w:rPr>
                <w:t>https://prefeitura.pbh.gov.br/licitacoes</w:t>
              </w:r>
            </w:hyperlink>
            <w:r w:rsidR="007D4222" w:rsidRPr="00381DAD">
              <w:rPr>
                <w:rFonts w:asciiTheme="majorHAnsi" w:hAnsiTheme="majorHAnsi" w:cstheme="majorHAnsi"/>
              </w:rPr>
              <w:t xml:space="preserve">) </w:t>
            </w:r>
            <w:r w:rsidR="007D4222" w:rsidRPr="00381DAD">
              <w:rPr>
                <w:rFonts w:asciiTheme="majorHAnsi" w:hAnsiTheme="majorHAnsi" w:cstheme="majorHAnsi"/>
              </w:rPr>
              <w:t xml:space="preserve">e também na GERÊNCIA DE GESTÃO DE PROCESSOS - GEPRO-SD da Superintendência de Desenvolvimento da Capital - SUDECAP, localizada em Belo Horizonte na Rua dos Guajajaras, n° 1.107, Térreo, Lourdes, de segunda à sexta-feira, no horário de 9h às 12h e de 14h às 17h. As cópias poderão ser obtidas por meio digital, mediante a apresentação pelos interessados mediante o fornecimento de DVD-R não utilizado, ou por cópia reprográfica, com o recolhimento do valor correspondente, através de Guia de Arrecadação, a ser calculado conforme a quantidade de folhas. Os projetos somente serão disponibilizados em meio digital, mediante a apresentação de DVD-R não utilizado. CONSULTAS DE CARÁTER TÉCNICO OU LEGAL E IMPUGNAÇÕES: CONFORME ITEM 6 DO EDITAL. </w:t>
            </w:r>
            <w:hyperlink r:id="rId13" w:history="1">
              <w:r w:rsidR="007D4222" w:rsidRPr="00381DAD">
                <w:rPr>
                  <w:rStyle w:val="Hyperlink"/>
                  <w:rFonts w:asciiTheme="majorHAnsi" w:hAnsiTheme="majorHAnsi" w:cstheme="majorHAnsi"/>
                </w:rPr>
                <w:t>https://prefeitura.pbh.gov.br/obras-e-infraestrutura/licitacao/tomada-de-preco-098-2022</w:t>
              </w:r>
            </w:hyperlink>
            <w:r w:rsidR="007D4222" w:rsidRPr="00381DAD">
              <w:rPr>
                <w:rFonts w:asciiTheme="majorHAnsi" w:hAnsiTheme="majorHAnsi" w:cstheme="majorHAnsi"/>
              </w:rPr>
              <w:t xml:space="preserve"> </w:t>
            </w:r>
          </w:p>
        </w:tc>
      </w:tr>
    </w:tbl>
    <w:p w14:paraId="5DFF4F7E" w14:textId="77777777" w:rsidR="007D4222" w:rsidRPr="00381DAD" w:rsidRDefault="007D4222" w:rsidP="00E76CBA">
      <w:pPr>
        <w:jc w:val="both"/>
        <w:rPr>
          <w:rFonts w:asciiTheme="majorHAnsi" w:hAnsiTheme="majorHAnsi" w:cstheme="majorHAnsi"/>
        </w:rPr>
      </w:pPr>
    </w:p>
    <w:p w14:paraId="27D54705" w14:textId="77777777" w:rsidR="007D4222" w:rsidRPr="00381DAD" w:rsidRDefault="007D4222" w:rsidP="00E76CBA">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407"/>
        <w:gridCol w:w="142"/>
        <w:gridCol w:w="2373"/>
        <w:gridCol w:w="2730"/>
      </w:tblGrid>
      <w:tr w:rsidR="007D4222" w:rsidRPr="00381DAD" w14:paraId="5267C0B0" w14:textId="77777777" w:rsidTr="008137C9">
        <w:trPr>
          <w:cantSplit/>
          <w:trHeight w:val="844"/>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6BDB592A" w14:textId="77777777" w:rsidR="007D4222" w:rsidRPr="00381DAD" w:rsidRDefault="007D4222" w:rsidP="008137C9">
            <w:pPr>
              <w:jc w:val="both"/>
              <w:rPr>
                <w:rFonts w:asciiTheme="majorHAnsi" w:hAnsiTheme="majorHAnsi" w:cstheme="majorHAnsi"/>
                <w:bCs/>
              </w:rPr>
            </w:pPr>
            <w:r w:rsidRPr="00381DAD">
              <w:rPr>
                <w:rFonts w:asciiTheme="majorHAnsi" w:hAnsiTheme="majorHAnsi" w:cstheme="majorHAnsi"/>
                <w:color w:val="212529"/>
              </w:rPr>
              <w:lastRenderedPageBreak/>
              <w:t> </w:t>
            </w:r>
            <w:r w:rsidRPr="00381DAD">
              <w:rPr>
                <w:rFonts w:asciiTheme="majorHAnsi" w:hAnsiTheme="majorHAnsi" w:cstheme="majorHAnsi"/>
                <w:bCs/>
              </w:rPr>
              <w:t xml:space="preserve">ÓRGÃO LICITANTE: </w:t>
            </w:r>
            <w:r w:rsidRPr="00381DAD">
              <w:rPr>
                <w:rFonts w:asciiTheme="majorHAnsi" w:hAnsiTheme="majorHAnsi" w:cstheme="majorHAnsi"/>
                <w:b/>
                <w:bCs/>
              </w:rPr>
              <w:t>SMOBI</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14:paraId="58F88DE0" w14:textId="441C5DB8" w:rsidR="007D4222" w:rsidRPr="00381DAD" w:rsidRDefault="007D4222" w:rsidP="008137C9">
            <w:pPr>
              <w:jc w:val="both"/>
              <w:rPr>
                <w:rFonts w:asciiTheme="majorHAnsi" w:hAnsiTheme="majorHAnsi" w:cstheme="majorHAnsi"/>
                <w:b/>
                <w:bCs/>
              </w:rPr>
            </w:pPr>
            <w:r w:rsidRPr="00381DAD">
              <w:rPr>
                <w:rFonts w:asciiTheme="majorHAnsi" w:hAnsiTheme="majorHAnsi" w:cstheme="majorHAnsi"/>
              </w:rPr>
              <w:t xml:space="preserve">EDITAL: </w:t>
            </w:r>
            <w:r w:rsidR="00F63C28" w:rsidRPr="00381DAD">
              <w:rPr>
                <w:rFonts w:asciiTheme="majorHAnsi" w:hAnsiTheme="majorHAnsi" w:cstheme="majorHAnsi"/>
                <w:b/>
                <w:bCs/>
              </w:rPr>
              <w:t>RDC - LICITAÇÃO SMOBI 099/2022 RDC PROCESSO Nº 01-066.648/22-81</w:t>
            </w:r>
          </w:p>
        </w:tc>
      </w:tr>
      <w:tr w:rsidR="007D4222" w:rsidRPr="00381DAD" w14:paraId="3D1A75CD" w14:textId="77777777" w:rsidTr="008137C9">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157F281" w14:textId="77777777" w:rsidR="007D4222" w:rsidRPr="00381DAD" w:rsidRDefault="007D4222" w:rsidP="008137C9">
            <w:pPr>
              <w:jc w:val="both"/>
              <w:rPr>
                <w:rFonts w:asciiTheme="majorHAnsi" w:hAnsiTheme="majorHAnsi" w:cstheme="majorHAnsi"/>
              </w:rPr>
            </w:pPr>
            <w:r w:rsidRPr="00381DAD">
              <w:rPr>
                <w:rFonts w:asciiTheme="majorHAnsi" w:hAnsiTheme="majorHAnsi" w:cstheme="majorHAnsi"/>
              </w:rPr>
              <w:t>Endereço: Rua dos Guajajaras, 1107 – 14° andar - Centro, Belo Horizonte - MG, 30180-105</w:t>
            </w:r>
          </w:p>
          <w:p w14:paraId="55FF4582" w14:textId="77777777" w:rsidR="007D4222" w:rsidRPr="00381DAD" w:rsidRDefault="007D4222" w:rsidP="008137C9">
            <w:pPr>
              <w:jc w:val="both"/>
              <w:rPr>
                <w:rFonts w:asciiTheme="majorHAnsi" w:hAnsiTheme="majorHAnsi" w:cstheme="majorHAnsi"/>
              </w:rPr>
            </w:pPr>
            <w:r w:rsidRPr="00381DAD">
              <w:rPr>
                <w:rFonts w:asciiTheme="majorHAnsi" w:hAnsiTheme="majorHAnsi" w:cstheme="majorHAnsi"/>
              </w:rPr>
              <w:t xml:space="preserve">Informações: Telefone: (31) 3277-8102 - (31) 3277-5020 - Sites: </w:t>
            </w:r>
            <w:hyperlink r:id="rId14" w:history="1">
              <w:r w:rsidRPr="00381DAD">
                <w:rPr>
                  <w:rStyle w:val="Hyperlink"/>
                  <w:rFonts w:asciiTheme="majorHAnsi" w:hAnsiTheme="majorHAnsi" w:cstheme="majorHAnsi"/>
                </w:rPr>
                <w:t>www.licitacoes.caixa.gov.br</w:t>
              </w:r>
            </w:hyperlink>
            <w:r w:rsidRPr="00381DAD">
              <w:rPr>
                <w:rFonts w:asciiTheme="majorHAnsi" w:hAnsiTheme="majorHAnsi" w:cstheme="majorHAnsi"/>
              </w:rPr>
              <w:t xml:space="preserve"> e </w:t>
            </w:r>
            <w:hyperlink r:id="rId15" w:history="1">
              <w:r w:rsidRPr="00381DAD">
                <w:rPr>
                  <w:rStyle w:val="Hyperlink"/>
                  <w:rFonts w:asciiTheme="majorHAnsi" w:hAnsiTheme="majorHAnsi" w:cstheme="majorHAnsi"/>
                </w:rPr>
                <w:t>www.pbh.gov.br</w:t>
              </w:r>
            </w:hyperlink>
            <w:r w:rsidRPr="00381DAD">
              <w:rPr>
                <w:rFonts w:asciiTheme="majorHAnsi" w:hAnsiTheme="majorHAnsi" w:cstheme="majorHAnsi"/>
              </w:rPr>
              <w:t xml:space="preserve"> - E-mail </w:t>
            </w:r>
            <w:hyperlink r:id="rId16" w:history="1">
              <w:r w:rsidRPr="00381DAD">
                <w:rPr>
                  <w:rStyle w:val="Hyperlink"/>
                  <w:rFonts w:asciiTheme="majorHAnsi" w:hAnsiTheme="majorHAnsi" w:cstheme="majorHAnsi"/>
                </w:rPr>
                <w:t>cpl.sudecap@pbh.gov.br</w:t>
              </w:r>
            </w:hyperlink>
            <w:r w:rsidRPr="00381DAD">
              <w:rPr>
                <w:rFonts w:asciiTheme="majorHAnsi" w:hAnsiTheme="majorHAnsi" w:cstheme="majorHAnsi"/>
              </w:rPr>
              <w:t xml:space="preserve"> </w:t>
            </w:r>
          </w:p>
        </w:tc>
      </w:tr>
      <w:tr w:rsidR="007D4222" w:rsidRPr="00381DAD" w14:paraId="6631D118" w14:textId="77777777" w:rsidTr="008137C9">
        <w:trPr>
          <w:cantSplit/>
          <w:trHeight w:val="2697"/>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3FE27D7F" w14:textId="54FC26C1" w:rsidR="00F63C28" w:rsidRPr="00381DAD" w:rsidRDefault="007D4222" w:rsidP="00F63C28">
            <w:pPr>
              <w:jc w:val="both"/>
              <w:rPr>
                <w:rFonts w:asciiTheme="majorHAnsi" w:hAnsiTheme="majorHAnsi" w:cstheme="majorHAnsi"/>
              </w:rPr>
            </w:pPr>
            <w:r w:rsidRPr="00381DAD">
              <w:rPr>
                <w:rFonts w:asciiTheme="majorHAnsi" w:hAnsiTheme="majorHAnsi" w:cstheme="majorHAnsi"/>
              </w:rPr>
              <w:t xml:space="preserve">Objeto: </w:t>
            </w:r>
            <w:r w:rsidR="00F63C28" w:rsidRPr="00381DAD">
              <w:rPr>
                <w:rFonts w:asciiTheme="majorHAnsi" w:hAnsiTheme="majorHAnsi" w:cstheme="majorHAnsi"/>
              </w:rPr>
              <w:t xml:space="preserve">Obras e Serviços de Drenagem Pluvial da Avenida Sideral MODALIDADE: REGIME DIFERENCIADO DE CONTRATAÇÕES ELETRÔNICO. TIPO: MENOR PREÇO, AFERIDO DE FORMA GLOBAL. REGIME DE EXECUÇÃO: EMPREITADA POR PREÇO unitário. ORÇAMENTO ESTIMADO: NÃO SIGILOSO DATA BASE: JUNHO/2022 MODO DE DISPUTA: FECHADO OBTENÇÃO DO EDITAL: </w:t>
            </w:r>
          </w:p>
          <w:p w14:paraId="6EF54FC5" w14:textId="77777777" w:rsidR="00F63C28" w:rsidRPr="00381DAD" w:rsidRDefault="00F63C28" w:rsidP="00F63C28">
            <w:pPr>
              <w:jc w:val="both"/>
              <w:rPr>
                <w:rFonts w:asciiTheme="majorHAnsi" w:hAnsiTheme="majorHAnsi" w:cstheme="majorHAnsi"/>
              </w:rPr>
            </w:pPr>
          </w:p>
          <w:p w14:paraId="3B2610B1" w14:textId="77777777" w:rsidR="007D4222" w:rsidRPr="00381DAD" w:rsidRDefault="007D4222" w:rsidP="008137C9">
            <w:pPr>
              <w:jc w:val="both"/>
              <w:rPr>
                <w:rFonts w:asciiTheme="majorHAnsi" w:hAnsiTheme="majorHAnsi" w:cstheme="majorHAnsi"/>
              </w:rPr>
            </w:pP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14:paraId="3E5B1A43" w14:textId="77777777" w:rsidR="007D4222" w:rsidRPr="00381DAD" w:rsidRDefault="007D4222" w:rsidP="008137C9">
            <w:pPr>
              <w:pStyle w:val="Default"/>
              <w:jc w:val="both"/>
              <w:rPr>
                <w:rFonts w:asciiTheme="majorHAnsi" w:hAnsiTheme="majorHAnsi" w:cstheme="majorHAnsi"/>
              </w:rPr>
            </w:pPr>
            <w:r w:rsidRPr="00381DAD">
              <w:rPr>
                <w:rFonts w:asciiTheme="majorHAnsi" w:hAnsiTheme="majorHAnsi" w:cstheme="majorHAnsi"/>
              </w:rPr>
              <w:t xml:space="preserve">DATAS: </w:t>
            </w:r>
          </w:p>
          <w:p w14:paraId="34A66354" w14:textId="39EBDB47" w:rsidR="00521F5A" w:rsidRPr="00381DAD" w:rsidRDefault="00521F5A" w:rsidP="00521F5A">
            <w:pPr>
              <w:pStyle w:val="Default"/>
              <w:numPr>
                <w:ilvl w:val="0"/>
                <w:numId w:val="2"/>
              </w:numPr>
              <w:jc w:val="both"/>
              <w:rPr>
                <w:rFonts w:asciiTheme="majorHAnsi" w:hAnsiTheme="majorHAnsi" w:cstheme="majorHAnsi"/>
              </w:rPr>
            </w:pPr>
            <w:r w:rsidRPr="00381DAD">
              <w:rPr>
                <w:rFonts w:asciiTheme="majorHAnsi" w:hAnsiTheme="majorHAnsi" w:cstheme="majorHAnsi"/>
              </w:rPr>
              <w:t xml:space="preserve">RECEBIMENTO DAS PROPOSTAS EXCLUSIVAMENTE POR MEIO ELETRÔNICO: até as 14 horas do dia 24/01/2023. </w:t>
            </w:r>
          </w:p>
          <w:p w14:paraId="284805AA" w14:textId="77777777" w:rsidR="00521F5A" w:rsidRPr="00381DAD" w:rsidRDefault="00521F5A" w:rsidP="00521F5A">
            <w:pPr>
              <w:pStyle w:val="Default"/>
              <w:numPr>
                <w:ilvl w:val="0"/>
                <w:numId w:val="2"/>
              </w:numPr>
              <w:jc w:val="both"/>
              <w:rPr>
                <w:rFonts w:asciiTheme="majorHAnsi" w:hAnsiTheme="majorHAnsi" w:cstheme="majorHAnsi"/>
              </w:rPr>
            </w:pPr>
            <w:r w:rsidRPr="00381DAD">
              <w:rPr>
                <w:rFonts w:asciiTheme="majorHAnsi" w:hAnsiTheme="majorHAnsi" w:cstheme="majorHAnsi"/>
              </w:rPr>
              <w:t xml:space="preserve">JULGAMENTO DAS PROPOSTAS EM MEIO ELETRÔNICO: a partir das 14 horas do dia 24/01/2023. </w:t>
            </w:r>
          </w:p>
          <w:p w14:paraId="74832510" w14:textId="4543F051" w:rsidR="00F63C28" w:rsidRPr="00381DAD" w:rsidRDefault="00521F5A" w:rsidP="002E08F5">
            <w:pPr>
              <w:pStyle w:val="Default"/>
              <w:numPr>
                <w:ilvl w:val="0"/>
                <w:numId w:val="2"/>
              </w:numPr>
              <w:jc w:val="both"/>
              <w:rPr>
                <w:rFonts w:asciiTheme="majorHAnsi" w:hAnsiTheme="majorHAnsi" w:cstheme="majorHAnsi"/>
              </w:rPr>
            </w:pPr>
            <w:r w:rsidRPr="00381DAD">
              <w:rPr>
                <w:rFonts w:asciiTheme="majorHAnsi" w:hAnsiTheme="majorHAnsi" w:cstheme="majorHAnsi"/>
              </w:rPr>
              <w:t>Prazo de execução da obra é de 240 dias corridos</w:t>
            </w:r>
          </w:p>
        </w:tc>
      </w:tr>
      <w:tr w:rsidR="007D4222" w:rsidRPr="00381DAD" w14:paraId="64904E19" w14:textId="77777777" w:rsidTr="008137C9">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202F7058" w14:textId="77777777" w:rsidR="007D4222" w:rsidRPr="00381DAD" w:rsidRDefault="007D4222" w:rsidP="008137C9">
            <w:pPr>
              <w:keepNext/>
              <w:jc w:val="center"/>
              <w:outlineLvl w:val="0"/>
              <w:rPr>
                <w:rFonts w:asciiTheme="majorHAnsi" w:hAnsiTheme="majorHAnsi" w:cstheme="majorHAnsi"/>
                <w:iCs/>
                <w:lang w:val="x-none" w:eastAsia="x-none"/>
              </w:rPr>
            </w:pPr>
            <w:r w:rsidRPr="00381DAD">
              <w:rPr>
                <w:rFonts w:asciiTheme="majorHAnsi" w:hAnsiTheme="majorHAnsi" w:cstheme="majorHAnsi"/>
                <w:iCs/>
                <w:lang w:val="x-none" w:eastAsia="x-none"/>
              </w:rPr>
              <w:t>Valor Estimado da Obra</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56F5A5A7" w14:textId="77777777" w:rsidR="007D4222" w:rsidRPr="00381DAD" w:rsidRDefault="007D4222" w:rsidP="008137C9">
            <w:pPr>
              <w:keepNext/>
              <w:jc w:val="center"/>
              <w:outlineLvl w:val="0"/>
              <w:rPr>
                <w:rFonts w:asciiTheme="majorHAnsi" w:hAnsiTheme="majorHAnsi" w:cstheme="majorHAnsi"/>
                <w:iCs/>
                <w:lang w:val="x-none" w:eastAsia="x-none"/>
              </w:rPr>
            </w:pPr>
            <w:r w:rsidRPr="00381DAD">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28E0CEA9" w14:textId="77777777" w:rsidR="007D4222" w:rsidRPr="00381DAD" w:rsidRDefault="007D4222" w:rsidP="008137C9">
            <w:pPr>
              <w:keepNext/>
              <w:jc w:val="center"/>
              <w:outlineLvl w:val="0"/>
              <w:rPr>
                <w:rFonts w:asciiTheme="majorHAnsi" w:hAnsiTheme="majorHAnsi" w:cstheme="majorHAnsi"/>
                <w:iCs/>
                <w:lang w:val="x-none" w:eastAsia="x-none"/>
              </w:rPr>
            </w:pPr>
            <w:r w:rsidRPr="00381DAD">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364FED0" w14:textId="77777777" w:rsidR="007D4222" w:rsidRPr="00381DAD" w:rsidRDefault="007D4222" w:rsidP="008137C9">
            <w:pPr>
              <w:keepNext/>
              <w:jc w:val="center"/>
              <w:outlineLvl w:val="0"/>
              <w:rPr>
                <w:rFonts w:asciiTheme="majorHAnsi" w:hAnsiTheme="majorHAnsi" w:cstheme="majorHAnsi"/>
                <w:iCs/>
                <w:lang w:val="x-none" w:eastAsia="x-none"/>
              </w:rPr>
            </w:pPr>
            <w:r w:rsidRPr="00381DAD">
              <w:rPr>
                <w:rFonts w:asciiTheme="majorHAnsi" w:hAnsiTheme="majorHAnsi" w:cstheme="majorHAnsi"/>
                <w:iCs/>
                <w:lang w:val="x-none" w:eastAsia="x-none"/>
              </w:rPr>
              <w:t>Valor do Edital</w:t>
            </w:r>
          </w:p>
        </w:tc>
      </w:tr>
      <w:tr w:rsidR="007D4222" w:rsidRPr="00381DAD" w14:paraId="03B4D012" w14:textId="77777777" w:rsidTr="008137C9">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0F10FB70" w14:textId="0F210720" w:rsidR="007D4222" w:rsidRPr="00381DAD" w:rsidRDefault="007D4222" w:rsidP="008137C9">
            <w:pPr>
              <w:autoSpaceDE w:val="0"/>
              <w:autoSpaceDN w:val="0"/>
              <w:adjustRightInd w:val="0"/>
              <w:jc w:val="center"/>
              <w:rPr>
                <w:rFonts w:asciiTheme="majorHAnsi" w:hAnsiTheme="majorHAnsi" w:cstheme="majorHAnsi"/>
                <w:bCs/>
              </w:rPr>
            </w:pPr>
            <w:r w:rsidRPr="00381DAD">
              <w:rPr>
                <w:rFonts w:asciiTheme="majorHAnsi" w:hAnsiTheme="majorHAnsi" w:cstheme="majorHAnsi"/>
                <w:bCs/>
              </w:rPr>
              <w:t xml:space="preserve">R$ </w:t>
            </w:r>
            <w:r w:rsidR="00D0749B" w:rsidRPr="00381DAD">
              <w:rPr>
                <w:rFonts w:asciiTheme="majorHAnsi" w:hAnsiTheme="majorHAnsi" w:cstheme="majorHAnsi"/>
                <w:bCs/>
              </w:rPr>
              <w:t>1.791.930,14</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198AAFD0" w14:textId="7B8AF7DB" w:rsidR="007D4222" w:rsidRPr="00381DAD" w:rsidRDefault="00D0749B" w:rsidP="008137C9">
            <w:pPr>
              <w:autoSpaceDE w:val="0"/>
              <w:autoSpaceDN w:val="0"/>
              <w:adjustRightInd w:val="0"/>
              <w:jc w:val="center"/>
              <w:rPr>
                <w:rFonts w:asciiTheme="majorHAnsi" w:hAnsiTheme="majorHAnsi" w:cstheme="majorHAnsi"/>
                <w:color w:val="000000"/>
              </w:rPr>
            </w:pPr>
            <w:r w:rsidRPr="00381DAD">
              <w:rPr>
                <w:rFonts w:asciiTheme="majorHAnsi" w:hAnsiTheme="majorHAnsi" w:cstheme="majorHAnsi"/>
                <w:color w:val="000000"/>
              </w:rPr>
              <w:t>R$ 179.193,00</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88773E9" w14:textId="77777777" w:rsidR="007D4222" w:rsidRPr="00381DAD" w:rsidRDefault="007D4222" w:rsidP="008137C9">
            <w:pPr>
              <w:autoSpaceDE w:val="0"/>
              <w:autoSpaceDN w:val="0"/>
              <w:adjustRightInd w:val="0"/>
              <w:jc w:val="center"/>
              <w:rPr>
                <w:rFonts w:asciiTheme="majorHAnsi" w:hAnsiTheme="majorHAnsi" w:cstheme="majorHAnsi"/>
                <w:bCs/>
              </w:rPr>
            </w:pPr>
            <w:r w:rsidRPr="00381DAD">
              <w:rPr>
                <w:rFonts w:asciiTheme="majorHAnsi" w:hAnsiTheme="majorHAnsi" w:cstheme="majorHAnsi"/>
                <w:bCs/>
                <w:iCs/>
                <w:lang w:val="x-none" w:eastAsia="x-none"/>
              </w:rPr>
              <w:t xml:space="preserve">R$ </w:t>
            </w:r>
            <w:r w:rsidRPr="00381DAD">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7F769811" w14:textId="77777777" w:rsidR="007D4222" w:rsidRPr="00381DAD" w:rsidRDefault="007D4222" w:rsidP="008137C9">
            <w:pPr>
              <w:keepNext/>
              <w:jc w:val="center"/>
              <w:outlineLvl w:val="0"/>
              <w:rPr>
                <w:rFonts w:asciiTheme="majorHAnsi" w:hAnsiTheme="majorHAnsi" w:cstheme="majorHAnsi"/>
                <w:bCs/>
                <w:iCs/>
                <w:lang w:eastAsia="x-none"/>
              </w:rPr>
            </w:pPr>
            <w:r w:rsidRPr="00381DAD">
              <w:rPr>
                <w:rFonts w:asciiTheme="majorHAnsi" w:hAnsiTheme="majorHAnsi" w:cstheme="majorHAnsi"/>
                <w:bCs/>
                <w:iCs/>
                <w:lang w:val="x-none" w:eastAsia="x-none"/>
              </w:rPr>
              <w:t xml:space="preserve">R$ </w:t>
            </w:r>
            <w:r w:rsidRPr="00381DAD">
              <w:rPr>
                <w:rFonts w:asciiTheme="majorHAnsi" w:hAnsiTheme="majorHAnsi" w:cstheme="majorHAnsi"/>
                <w:bCs/>
                <w:iCs/>
                <w:lang w:eastAsia="x-none"/>
              </w:rPr>
              <w:t>-</w:t>
            </w:r>
          </w:p>
        </w:tc>
      </w:tr>
      <w:tr w:rsidR="007D4222" w:rsidRPr="00381DAD" w14:paraId="5008C0D9" w14:textId="77777777" w:rsidTr="008137C9">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4A9EFACF" w14:textId="30BC6C45" w:rsidR="007D4222" w:rsidRPr="00381DAD" w:rsidRDefault="007D4222" w:rsidP="008137C9">
            <w:pPr>
              <w:jc w:val="both"/>
              <w:outlineLvl w:val="1"/>
              <w:rPr>
                <w:rFonts w:asciiTheme="majorHAnsi" w:hAnsiTheme="majorHAnsi" w:cstheme="majorHAnsi"/>
              </w:rPr>
            </w:pPr>
            <w:r w:rsidRPr="00381DAD">
              <w:rPr>
                <w:rFonts w:asciiTheme="majorHAnsi" w:hAnsiTheme="majorHAnsi" w:cstheme="majorHAnsi"/>
                <w:color w:val="000000"/>
              </w:rPr>
              <w:t xml:space="preserve">CAPACIDADE TÉCNICA: </w:t>
            </w:r>
            <w:r w:rsidR="00D0749B" w:rsidRPr="00381DAD">
              <w:rPr>
                <w:rFonts w:asciiTheme="majorHAnsi" w:hAnsiTheme="majorHAnsi" w:cstheme="majorHAnsi"/>
                <w:color w:val="000000"/>
              </w:rPr>
              <w:t>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obras de implantação de rede de drenagem.</w:t>
            </w:r>
          </w:p>
        </w:tc>
      </w:tr>
      <w:tr w:rsidR="007D4222" w:rsidRPr="00381DAD" w14:paraId="4BCC9B94" w14:textId="77777777" w:rsidTr="008137C9">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7ADB2303" w14:textId="77777777" w:rsidR="007D4222" w:rsidRPr="00381DAD" w:rsidRDefault="007D4222" w:rsidP="008137C9">
            <w:pPr>
              <w:jc w:val="both"/>
              <w:outlineLvl w:val="1"/>
              <w:rPr>
                <w:rFonts w:asciiTheme="majorHAnsi" w:hAnsiTheme="majorHAnsi" w:cstheme="majorHAnsi"/>
              </w:rPr>
            </w:pPr>
            <w:r w:rsidRPr="00381DAD">
              <w:rPr>
                <w:rFonts w:asciiTheme="majorHAnsi" w:hAnsiTheme="majorHAnsi" w:cstheme="majorHAnsi"/>
                <w:color w:val="000000"/>
              </w:rPr>
              <w:t xml:space="preserve">CAPACIDADE OPERACIONAL:  </w:t>
            </w:r>
          </w:p>
          <w:p w14:paraId="1EF31975" w14:textId="77777777" w:rsidR="00D0749B" w:rsidRPr="00381DAD" w:rsidRDefault="00D0749B" w:rsidP="00D0749B">
            <w:pPr>
              <w:jc w:val="both"/>
              <w:outlineLvl w:val="1"/>
              <w:rPr>
                <w:rFonts w:asciiTheme="majorHAnsi" w:hAnsiTheme="majorHAnsi" w:cstheme="majorHAnsi"/>
              </w:rPr>
            </w:pPr>
            <w:r w:rsidRPr="00381DAD">
              <w:rPr>
                <w:rFonts w:asciiTheme="majorHAnsi" w:hAnsiTheme="majorHAnsi" w:cstheme="majorHAnsi"/>
              </w:rPr>
              <w:t xml:space="preserve">Atestado(s) de capacidade técnico-operacional fornecido(s) por pessoa(s) jurídica(s) de direito público ou privado, comprovando que a Licitante executou diretamente: </w:t>
            </w:r>
          </w:p>
          <w:p w14:paraId="7901EB2D" w14:textId="6F246A61" w:rsidR="00D0749B" w:rsidRPr="00381DAD" w:rsidRDefault="00D0749B" w:rsidP="00D0749B">
            <w:pPr>
              <w:jc w:val="both"/>
              <w:outlineLvl w:val="1"/>
              <w:rPr>
                <w:rFonts w:asciiTheme="majorHAnsi" w:hAnsiTheme="majorHAnsi" w:cstheme="majorHAnsi"/>
              </w:rPr>
            </w:pPr>
            <w:r w:rsidRPr="00381DAD">
              <w:rPr>
                <w:rFonts w:asciiTheme="majorHAnsi" w:hAnsiTheme="majorHAnsi" w:cstheme="majorHAnsi"/>
              </w:rPr>
              <w:t xml:space="preserve">12.1.3.3.1. </w:t>
            </w:r>
            <w:proofErr w:type="gramStart"/>
            <w:r w:rsidRPr="00381DAD">
              <w:rPr>
                <w:rFonts w:asciiTheme="majorHAnsi" w:hAnsiTheme="majorHAnsi" w:cstheme="majorHAnsi"/>
              </w:rPr>
              <w:t>obra</w:t>
            </w:r>
            <w:proofErr w:type="gramEnd"/>
            <w:r w:rsidRPr="00381DAD">
              <w:rPr>
                <w:rFonts w:asciiTheme="majorHAnsi" w:hAnsiTheme="majorHAnsi" w:cstheme="majorHAnsi"/>
              </w:rPr>
              <w:t xml:space="preserve"> de rede de drenagem com execução de rede tubular de concreto com no mínimo 115,00m </w:t>
            </w:r>
          </w:p>
          <w:p w14:paraId="43DB36A8" w14:textId="59A80C77" w:rsidR="007D4222" w:rsidRPr="00381DAD" w:rsidRDefault="00D0749B" w:rsidP="00D0749B">
            <w:pPr>
              <w:jc w:val="both"/>
              <w:outlineLvl w:val="1"/>
              <w:rPr>
                <w:rFonts w:asciiTheme="majorHAnsi" w:hAnsiTheme="majorHAnsi" w:cstheme="majorHAnsi"/>
              </w:rPr>
            </w:pPr>
            <w:r w:rsidRPr="00381DAD">
              <w:rPr>
                <w:rFonts w:asciiTheme="majorHAnsi" w:hAnsiTheme="majorHAnsi" w:cstheme="majorHAnsi"/>
              </w:rPr>
              <w:t xml:space="preserve">12.1.3.3.2. </w:t>
            </w:r>
            <w:proofErr w:type="gramStart"/>
            <w:r w:rsidRPr="00381DAD">
              <w:rPr>
                <w:rFonts w:asciiTheme="majorHAnsi" w:hAnsiTheme="majorHAnsi" w:cstheme="majorHAnsi"/>
              </w:rPr>
              <w:t>serviços</w:t>
            </w:r>
            <w:proofErr w:type="gramEnd"/>
            <w:r w:rsidRPr="00381DAD">
              <w:rPr>
                <w:rFonts w:asciiTheme="majorHAnsi" w:hAnsiTheme="majorHAnsi" w:cstheme="majorHAnsi"/>
              </w:rPr>
              <w:t xml:space="preserve"> de pavimentação com aplicação de concreto betuminoso usinado a quente.  </w:t>
            </w:r>
          </w:p>
        </w:tc>
      </w:tr>
      <w:tr w:rsidR="007D4222" w:rsidRPr="00381DAD" w14:paraId="62805885" w14:textId="77777777" w:rsidTr="008137C9">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37960B9" w14:textId="77777777" w:rsidR="007D4222" w:rsidRPr="00381DAD" w:rsidRDefault="007D4222" w:rsidP="008137C9">
            <w:pPr>
              <w:jc w:val="both"/>
              <w:outlineLvl w:val="1"/>
              <w:rPr>
                <w:rFonts w:asciiTheme="majorHAnsi" w:hAnsiTheme="majorHAnsi" w:cstheme="majorHAnsi"/>
              </w:rPr>
            </w:pPr>
            <w:r w:rsidRPr="00381DAD">
              <w:rPr>
                <w:rFonts w:asciiTheme="majorHAnsi" w:hAnsiTheme="majorHAnsi" w:cstheme="majorHAnsi"/>
              </w:rPr>
              <w:t xml:space="preserve">ÍNDICES ECONÔMICOS: </w:t>
            </w:r>
            <w:r w:rsidRPr="00381DAD">
              <w:rPr>
                <w:rFonts w:asciiTheme="majorHAnsi" w:hAnsiTheme="majorHAnsi" w:cstheme="majorHAnsi"/>
                <w:color w:val="000000"/>
              </w:rPr>
              <w:t>conforme edital</w:t>
            </w:r>
          </w:p>
        </w:tc>
      </w:tr>
      <w:tr w:rsidR="007D4222" w:rsidRPr="00381DAD" w14:paraId="16345001" w14:textId="77777777" w:rsidTr="008137C9">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F444545" w14:textId="2742ECDF" w:rsidR="007D4222" w:rsidRPr="00381DAD" w:rsidRDefault="007D4222" w:rsidP="008137C9">
            <w:pPr>
              <w:jc w:val="both"/>
              <w:rPr>
                <w:rFonts w:asciiTheme="majorHAnsi" w:hAnsiTheme="majorHAnsi" w:cstheme="majorHAnsi"/>
              </w:rPr>
            </w:pPr>
            <w:r w:rsidRPr="00381DAD">
              <w:rPr>
                <w:rFonts w:asciiTheme="majorHAnsi" w:hAnsiTheme="majorHAnsi" w:cstheme="majorHAnsi"/>
                <w:color w:val="000000"/>
              </w:rPr>
              <w:t>OBSERVAÇÕES:</w:t>
            </w:r>
            <w:r w:rsidRPr="00381DAD">
              <w:rPr>
                <w:rFonts w:asciiTheme="majorHAnsi" w:hAnsiTheme="majorHAnsi" w:cstheme="majorHAnsi"/>
              </w:rPr>
              <w:t xml:space="preserve"> </w:t>
            </w:r>
            <w:r w:rsidR="00F63C28" w:rsidRPr="00381DAD">
              <w:rPr>
                <w:rFonts w:asciiTheme="majorHAnsi" w:hAnsiTheme="majorHAnsi" w:cstheme="majorHAnsi"/>
              </w:rPr>
              <w:t>O edital e seus anexos encontram-se disponíveis para acesso dos interessados no site da PBH, no link licitações e editais (https://prefeitura.pbh.gov.br/licitacoes) e no Portal de Compras do Governo Federal (</w:t>
            </w:r>
            <w:hyperlink r:id="rId17" w:history="1">
              <w:r w:rsidR="00521F5A" w:rsidRPr="00381DAD">
                <w:rPr>
                  <w:rStyle w:val="Hyperlink"/>
                  <w:rFonts w:asciiTheme="majorHAnsi" w:hAnsiTheme="majorHAnsi" w:cstheme="majorHAnsi"/>
                </w:rPr>
                <w:t>https://comprasgovernamentais.gov.br</w:t>
              </w:r>
            </w:hyperlink>
            <w:r w:rsidR="00521F5A" w:rsidRPr="00381DAD">
              <w:rPr>
                <w:rFonts w:asciiTheme="majorHAnsi" w:hAnsiTheme="majorHAnsi" w:cstheme="majorHAnsi"/>
              </w:rPr>
              <w:t xml:space="preserve">). </w:t>
            </w:r>
            <w:r w:rsidR="00F63C28" w:rsidRPr="00381DAD">
              <w:rPr>
                <w:rFonts w:asciiTheme="majorHAnsi" w:hAnsiTheme="majorHAnsi" w:cstheme="majorHAnsi"/>
              </w:rPr>
              <w:t>CONSULTAS DE CARÁTER TÉCNICO OU LEGAL E IMPUGNAÇÕES: CONFORME ITEM 5 DO EDITAL. RECEBIMENTO DOS DOCUMENTOS DE HABILITAÇÃO: APENAS DA LICITANTE VENCEDORA, MEDIANTE CONVOCAÇÃO EM MEIO ELETRÔNICO. REFERÊNCIA DE TEMPO: HORÁRIO DE BRASÍLIA.</w:t>
            </w:r>
          </w:p>
          <w:p w14:paraId="70D0D2CF" w14:textId="474B5A53" w:rsidR="00F63C28" w:rsidRPr="00381DAD" w:rsidRDefault="00F63C28" w:rsidP="008137C9">
            <w:pPr>
              <w:jc w:val="both"/>
              <w:rPr>
                <w:rFonts w:asciiTheme="majorHAnsi" w:hAnsiTheme="majorHAnsi" w:cstheme="majorHAnsi"/>
              </w:rPr>
            </w:pPr>
            <w:hyperlink r:id="rId18" w:history="1">
              <w:r w:rsidRPr="00381DAD">
                <w:rPr>
                  <w:rStyle w:val="Hyperlink"/>
                  <w:rFonts w:asciiTheme="majorHAnsi" w:hAnsiTheme="majorHAnsi" w:cstheme="majorHAnsi"/>
                </w:rPr>
                <w:t>https://prefeitura.pbh.gov.br/obras-e-infraestrutura/licitacao/regime-diferenciado-de-contratacao-099-2022</w:t>
              </w:r>
            </w:hyperlink>
            <w:r w:rsidRPr="00381DAD">
              <w:rPr>
                <w:rFonts w:asciiTheme="majorHAnsi" w:hAnsiTheme="majorHAnsi" w:cstheme="majorHAnsi"/>
              </w:rPr>
              <w:t xml:space="preserve"> </w:t>
            </w:r>
          </w:p>
        </w:tc>
      </w:tr>
    </w:tbl>
    <w:p w14:paraId="26998DA2" w14:textId="77777777" w:rsidR="007D4222" w:rsidRPr="00381DAD" w:rsidRDefault="007D4222" w:rsidP="00E76CBA">
      <w:pPr>
        <w:jc w:val="both"/>
        <w:rPr>
          <w:rFonts w:asciiTheme="majorHAnsi" w:hAnsiTheme="majorHAnsi" w:cstheme="majorHAnsi"/>
        </w:rPr>
      </w:pPr>
    </w:p>
    <w:p w14:paraId="46AAD275" w14:textId="77777777" w:rsidR="007D4222" w:rsidRPr="00381DAD" w:rsidRDefault="007D4222" w:rsidP="00E76CBA">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833"/>
        <w:gridCol w:w="3260"/>
        <w:gridCol w:w="1559"/>
      </w:tblGrid>
      <w:tr w:rsidR="007D4222" w:rsidRPr="00381DAD" w14:paraId="14A4D2DF" w14:textId="77777777" w:rsidTr="00670C37">
        <w:trPr>
          <w:cantSplit/>
          <w:trHeight w:val="844"/>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4042AD59" w14:textId="77777777" w:rsidR="007D4222" w:rsidRPr="00381DAD" w:rsidRDefault="007D4222" w:rsidP="008137C9">
            <w:pPr>
              <w:jc w:val="both"/>
              <w:rPr>
                <w:rFonts w:asciiTheme="majorHAnsi" w:hAnsiTheme="majorHAnsi" w:cstheme="majorHAnsi"/>
                <w:bCs/>
              </w:rPr>
            </w:pPr>
            <w:r w:rsidRPr="00381DAD">
              <w:rPr>
                <w:rFonts w:asciiTheme="majorHAnsi" w:hAnsiTheme="majorHAnsi" w:cstheme="majorHAnsi"/>
                <w:bCs/>
              </w:rPr>
              <w:t xml:space="preserve">ÓRGÃO LICITANTE: </w:t>
            </w:r>
            <w:r w:rsidRPr="00381DAD">
              <w:rPr>
                <w:rFonts w:asciiTheme="majorHAnsi" w:hAnsiTheme="majorHAnsi" w:cstheme="majorHAnsi"/>
                <w:b/>
                <w:bCs/>
              </w:rPr>
              <w:t>URBEL</w:t>
            </w:r>
            <w:r w:rsidRPr="00381DAD">
              <w:rPr>
                <w:rFonts w:asciiTheme="majorHAnsi" w:hAnsiTheme="majorHAnsi" w:cstheme="majorHAnsi"/>
                <w:bCs/>
              </w:rPr>
              <w:t xml:space="preserve"> - </w:t>
            </w:r>
            <w:r w:rsidRPr="00381DAD">
              <w:rPr>
                <w:rFonts w:asciiTheme="majorHAnsi" w:hAnsiTheme="majorHAnsi" w:cstheme="majorHAnsi"/>
                <w:b/>
                <w:bCs/>
              </w:rPr>
              <w:t>COMPANHIA URBANIZADORA E DE HABITAÇÃO DE BELO HORIZONTE</w:t>
            </w:r>
          </w:p>
        </w:tc>
        <w:tc>
          <w:tcPr>
            <w:tcW w:w="4819" w:type="dxa"/>
            <w:gridSpan w:val="2"/>
            <w:tcBorders>
              <w:top w:val="single" w:sz="4" w:space="0" w:color="auto"/>
              <w:left w:val="single" w:sz="4" w:space="0" w:color="auto"/>
              <w:bottom w:val="single" w:sz="4" w:space="0" w:color="auto"/>
              <w:right w:val="single" w:sz="4" w:space="0" w:color="auto"/>
            </w:tcBorders>
            <w:vAlign w:val="center"/>
            <w:hideMark/>
          </w:tcPr>
          <w:p w14:paraId="5900F431" w14:textId="4E6DCE0E" w:rsidR="007D4222" w:rsidRPr="00381DAD" w:rsidRDefault="007D4222" w:rsidP="008137C9">
            <w:pPr>
              <w:jc w:val="both"/>
              <w:rPr>
                <w:rFonts w:asciiTheme="majorHAnsi" w:hAnsiTheme="majorHAnsi" w:cstheme="majorHAnsi"/>
                <w:b/>
                <w:bCs/>
              </w:rPr>
            </w:pPr>
            <w:r w:rsidRPr="00381DAD">
              <w:rPr>
                <w:rFonts w:asciiTheme="majorHAnsi" w:hAnsiTheme="majorHAnsi" w:cstheme="majorHAnsi"/>
              </w:rPr>
              <w:t xml:space="preserve">EDITAL: </w:t>
            </w:r>
            <w:r w:rsidR="002E08F5" w:rsidRPr="00381DAD">
              <w:rPr>
                <w:rFonts w:asciiTheme="majorHAnsi" w:hAnsiTheme="majorHAnsi" w:cstheme="majorHAnsi"/>
                <w:b/>
                <w:bCs/>
              </w:rPr>
              <w:t xml:space="preserve">LICITAÇÃO URBEL/ SMOBI RDC 10.007/2022 PROCESSO </w:t>
            </w:r>
            <w:proofErr w:type="gramStart"/>
            <w:r w:rsidR="002E08F5" w:rsidRPr="00381DAD">
              <w:rPr>
                <w:rFonts w:asciiTheme="majorHAnsi" w:hAnsiTheme="majorHAnsi" w:cstheme="majorHAnsi"/>
                <w:b/>
                <w:bCs/>
              </w:rPr>
              <w:t>Nº.:</w:t>
            </w:r>
            <w:proofErr w:type="gramEnd"/>
            <w:r w:rsidR="002E08F5" w:rsidRPr="00381DAD">
              <w:rPr>
                <w:rFonts w:asciiTheme="majorHAnsi" w:hAnsiTheme="majorHAnsi" w:cstheme="majorHAnsi"/>
                <w:b/>
                <w:bCs/>
              </w:rPr>
              <w:t xml:space="preserve"> 01-068.506/22-68</w:t>
            </w:r>
          </w:p>
        </w:tc>
      </w:tr>
      <w:tr w:rsidR="007D4222" w:rsidRPr="00381DAD" w14:paraId="3E1C94F0" w14:textId="77777777" w:rsidTr="008137C9">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123A6B0A" w14:textId="77777777" w:rsidR="007D4222" w:rsidRPr="00381DAD" w:rsidRDefault="007D4222" w:rsidP="008137C9">
            <w:pPr>
              <w:pStyle w:val="Default"/>
              <w:jc w:val="both"/>
              <w:rPr>
                <w:rFonts w:asciiTheme="majorHAnsi" w:hAnsiTheme="majorHAnsi" w:cstheme="majorHAnsi"/>
              </w:rPr>
            </w:pPr>
            <w:r w:rsidRPr="00381DAD">
              <w:rPr>
                <w:rFonts w:asciiTheme="majorHAnsi" w:hAnsiTheme="majorHAnsi" w:cstheme="majorHAnsi"/>
              </w:rPr>
              <w:t>Endereço: Avenida do Contorno, 6664 - 1º ao 5º andar - Bairro: Savassi - CEP: 30.110-928 - Belo Horizonte</w:t>
            </w:r>
          </w:p>
          <w:p w14:paraId="662910AF" w14:textId="77777777" w:rsidR="007D4222" w:rsidRPr="00381DAD" w:rsidRDefault="007D4222" w:rsidP="008137C9">
            <w:pPr>
              <w:pStyle w:val="Default"/>
              <w:jc w:val="both"/>
              <w:rPr>
                <w:rFonts w:asciiTheme="majorHAnsi" w:hAnsiTheme="majorHAnsi" w:cstheme="majorHAnsi"/>
              </w:rPr>
            </w:pPr>
            <w:r w:rsidRPr="00381DAD">
              <w:rPr>
                <w:rFonts w:asciiTheme="majorHAnsi" w:hAnsiTheme="majorHAnsi" w:cstheme="majorHAnsi"/>
              </w:rPr>
              <w:t>Telefone: (31) 3277-6436 - Horário de Funcionamento: Das 09:00 às 17:00 horas</w:t>
            </w:r>
          </w:p>
          <w:p w14:paraId="5071F04D" w14:textId="77777777" w:rsidR="007D4222" w:rsidRPr="00381DAD" w:rsidRDefault="007D4222" w:rsidP="008137C9">
            <w:pPr>
              <w:jc w:val="both"/>
              <w:rPr>
                <w:rFonts w:asciiTheme="majorHAnsi" w:hAnsiTheme="majorHAnsi" w:cstheme="majorHAnsi"/>
              </w:rPr>
            </w:pPr>
            <w:hyperlink r:id="rId19" w:history="1">
              <w:r w:rsidRPr="00381DAD">
                <w:rPr>
                  <w:rStyle w:val="Hyperlink"/>
                  <w:rFonts w:asciiTheme="majorHAnsi" w:hAnsiTheme="majorHAnsi" w:cstheme="majorHAnsi"/>
                </w:rPr>
                <w:t>https://prefeitura.pbh.gov.br/urbel</w:t>
              </w:r>
            </w:hyperlink>
            <w:r w:rsidRPr="00381DAD">
              <w:rPr>
                <w:rFonts w:asciiTheme="majorHAnsi" w:hAnsiTheme="majorHAnsi" w:cstheme="majorHAnsi"/>
              </w:rPr>
              <w:t xml:space="preserve"> </w:t>
            </w:r>
          </w:p>
        </w:tc>
      </w:tr>
      <w:tr w:rsidR="007D4222" w:rsidRPr="00381DAD" w14:paraId="3970322C" w14:textId="77777777" w:rsidTr="00670C37">
        <w:trPr>
          <w:cantSplit/>
          <w:trHeight w:val="1233"/>
        </w:trPr>
        <w:tc>
          <w:tcPr>
            <w:tcW w:w="6096" w:type="dxa"/>
            <w:gridSpan w:val="2"/>
            <w:tcBorders>
              <w:top w:val="single" w:sz="4" w:space="0" w:color="auto"/>
              <w:left w:val="single" w:sz="4" w:space="0" w:color="auto"/>
              <w:bottom w:val="single" w:sz="4" w:space="0" w:color="auto"/>
              <w:right w:val="single" w:sz="4" w:space="0" w:color="auto"/>
            </w:tcBorders>
            <w:vAlign w:val="center"/>
            <w:hideMark/>
          </w:tcPr>
          <w:p w14:paraId="698A824B" w14:textId="0E5C4DE7" w:rsidR="007D4222" w:rsidRPr="00381DAD" w:rsidRDefault="007D4222" w:rsidP="002E08F5">
            <w:pPr>
              <w:jc w:val="both"/>
              <w:rPr>
                <w:rFonts w:asciiTheme="majorHAnsi" w:hAnsiTheme="majorHAnsi" w:cstheme="majorHAnsi"/>
              </w:rPr>
            </w:pPr>
            <w:r w:rsidRPr="00381DAD">
              <w:rPr>
                <w:rFonts w:asciiTheme="majorHAnsi" w:hAnsiTheme="majorHAnsi" w:cstheme="majorHAnsi"/>
              </w:rPr>
              <w:lastRenderedPageBreak/>
              <w:t xml:space="preserve">Objeto: </w:t>
            </w:r>
            <w:r w:rsidR="004A02FB" w:rsidRPr="00381DAD">
              <w:rPr>
                <w:rFonts w:asciiTheme="majorHAnsi" w:hAnsiTheme="majorHAnsi" w:cstheme="majorHAnsi"/>
              </w:rPr>
              <w:t xml:space="preserve">Serviços e obras de urbanização das Ruas: Jardim América, Ouro Fino, Ouro Verde e Salgado Filho, referente aos projetos conquistados pelo empreendimento n.º 38 do Programa Orçamento Participativo OP 2011/2012, no Conjunto </w:t>
            </w:r>
            <w:proofErr w:type="spellStart"/>
            <w:proofErr w:type="gramStart"/>
            <w:r w:rsidR="004A02FB" w:rsidRPr="00381DAD">
              <w:rPr>
                <w:rFonts w:asciiTheme="majorHAnsi" w:hAnsiTheme="majorHAnsi" w:cstheme="majorHAnsi"/>
              </w:rPr>
              <w:t>Taquaril</w:t>
            </w:r>
            <w:proofErr w:type="spellEnd"/>
            <w:r w:rsidR="004A02FB" w:rsidRPr="00381DAD">
              <w:rPr>
                <w:rFonts w:asciiTheme="majorHAnsi" w:hAnsiTheme="majorHAnsi" w:cstheme="majorHAnsi"/>
              </w:rPr>
              <w:t>..</w:t>
            </w:r>
            <w:proofErr w:type="gramEnd"/>
            <w:r w:rsidR="004A02FB" w:rsidRPr="00381DAD">
              <w:rPr>
                <w:rFonts w:asciiTheme="majorHAnsi" w:hAnsiTheme="majorHAnsi" w:cstheme="majorHAnsi"/>
              </w:rPr>
              <w:t xml:space="preserve"> MODALIDADE: Regime Diferenciado de Contratação (RDC) TIPO DE LICITAÇÃO: Menor Preço, aferido de forma global. REGIME DE EXECUÇÃO: Empreitada por Preço Unitário. ORÇAMENTO ESTIMADO: Não sigiloso. MODO DE DISPUTA: Fechado. </w:t>
            </w:r>
          </w:p>
        </w:tc>
        <w:tc>
          <w:tcPr>
            <w:tcW w:w="4819" w:type="dxa"/>
            <w:gridSpan w:val="2"/>
            <w:tcBorders>
              <w:top w:val="single" w:sz="4" w:space="0" w:color="auto"/>
              <w:left w:val="single" w:sz="4" w:space="0" w:color="auto"/>
              <w:bottom w:val="single" w:sz="4" w:space="0" w:color="auto"/>
              <w:right w:val="single" w:sz="4" w:space="0" w:color="auto"/>
            </w:tcBorders>
            <w:vAlign w:val="center"/>
            <w:hideMark/>
          </w:tcPr>
          <w:p w14:paraId="01B55F8D" w14:textId="77777777" w:rsidR="007D4222" w:rsidRPr="00381DAD" w:rsidRDefault="007D4222" w:rsidP="008137C9">
            <w:pPr>
              <w:pStyle w:val="Default"/>
              <w:jc w:val="both"/>
              <w:rPr>
                <w:rFonts w:asciiTheme="majorHAnsi" w:hAnsiTheme="majorHAnsi" w:cstheme="majorHAnsi"/>
              </w:rPr>
            </w:pPr>
            <w:r w:rsidRPr="00381DAD">
              <w:rPr>
                <w:rFonts w:asciiTheme="majorHAnsi" w:hAnsiTheme="majorHAnsi" w:cstheme="majorHAnsi"/>
              </w:rPr>
              <w:t xml:space="preserve">DATAS: </w:t>
            </w:r>
          </w:p>
          <w:p w14:paraId="5F2820A2" w14:textId="77777777" w:rsidR="002E08F5" w:rsidRPr="00381DAD" w:rsidRDefault="002E08F5" w:rsidP="002E08F5">
            <w:pPr>
              <w:pStyle w:val="Default"/>
              <w:numPr>
                <w:ilvl w:val="0"/>
                <w:numId w:val="2"/>
              </w:numPr>
              <w:jc w:val="both"/>
              <w:rPr>
                <w:rFonts w:asciiTheme="majorHAnsi" w:hAnsiTheme="majorHAnsi" w:cstheme="majorHAnsi"/>
              </w:rPr>
            </w:pPr>
            <w:r w:rsidRPr="00381DAD">
              <w:rPr>
                <w:rFonts w:asciiTheme="majorHAnsi" w:hAnsiTheme="majorHAnsi" w:cstheme="majorHAnsi"/>
              </w:rPr>
              <w:t xml:space="preserve">RECEBIMENTO DAS PROPOSTAS (exclusivamente em meio eletrônico): até as 10h do dia 31 de janeiro de 2023. </w:t>
            </w:r>
          </w:p>
          <w:p w14:paraId="5FBB8F2A" w14:textId="2178DE70" w:rsidR="007D4222" w:rsidRPr="00381DAD" w:rsidRDefault="002E08F5" w:rsidP="002E08F5">
            <w:pPr>
              <w:pStyle w:val="Default"/>
              <w:numPr>
                <w:ilvl w:val="0"/>
                <w:numId w:val="2"/>
              </w:numPr>
              <w:jc w:val="both"/>
              <w:rPr>
                <w:rFonts w:asciiTheme="majorHAnsi" w:hAnsiTheme="majorHAnsi" w:cstheme="majorHAnsi"/>
              </w:rPr>
            </w:pPr>
            <w:r w:rsidRPr="00381DAD">
              <w:rPr>
                <w:rFonts w:asciiTheme="majorHAnsi" w:hAnsiTheme="majorHAnsi" w:cstheme="majorHAnsi"/>
              </w:rPr>
              <w:t>JULGAMENTO DAS PROPOSTAS: a partir das 10h do dia 31 de janeiro de 2023.</w:t>
            </w:r>
          </w:p>
        </w:tc>
      </w:tr>
      <w:tr w:rsidR="007D4222" w:rsidRPr="00381DAD" w14:paraId="00D59398" w14:textId="77777777" w:rsidTr="00670C37">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20419BC0" w14:textId="77777777" w:rsidR="007D4222" w:rsidRPr="00381DAD" w:rsidRDefault="007D4222" w:rsidP="008137C9">
            <w:pPr>
              <w:keepNext/>
              <w:jc w:val="center"/>
              <w:outlineLvl w:val="0"/>
              <w:rPr>
                <w:rFonts w:asciiTheme="majorHAnsi" w:hAnsiTheme="majorHAnsi" w:cstheme="majorHAnsi"/>
                <w:iCs/>
                <w:lang w:val="x-none" w:eastAsia="x-none"/>
              </w:rPr>
            </w:pPr>
            <w:r w:rsidRPr="00381DAD">
              <w:rPr>
                <w:rFonts w:asciiTheme="majorHAnsi" w:hAnsiTheme="majorHAnsi" w:cstheme="majorHAnsi"/>
                <w:iCs/>
                <w:lang w:val="x-none" w:eastAsia="x-none"/>
              </w:rPr>
              <w:t>Valor Estimado da Obra</w:t>
            </w:r>
          </w:p>
        </w:tc>
        <w:tc>
          <w:tcPr>
            <w:tcW w:w="2833" w:type="dxa"/>
            <w:tcBorders>
              <w:top w:val="single" w:sz="4" w:space="0" w:color="auto"/>
              <w:left w:val="single" w:sz="4" w:space="0" w:color="auto"/>
              <w:bottom w:val="single" w:sz="4" w:space="0" w:color="auto"/>
              <w:right w:val="single" w:sz="4" w:space="0" w:color="auto"/>
            </w:tcBorders>
            <w:vAlign w:val="center"/>
            <w:hideMark/>
          </w:tcPr>
          <w:p w14:paraId="1000DF75" w14:textId="77777777" w:rsidR="007D4222" w:rsidRPr="00381DAD" w:rsidRDefault="007D4222" w:rsidP="008137C9">
            <w:pPr>
              <w:keepNext/>
              <w:jc w:val="center"/>
              <w:outlineLvl w:val="0"/>
              <w:rPr>
                <w:rFonts w:asciiTheme="majorHAnsi" w:hAnsiTheme="majorHAnsi" w:cstheme="majorHAnsi"/>
                <w:iCs/>
                <w:lang w:val="x-none" w:eastAsia="x-none"/>
              </w:rPr>
            </w:pPr>
            <w:r w:rsidRPr="00381DAD">
              <w:rPr>
                <w:rFonts w:asciiTheme="majorHAnsi" w:hAnsiTheme="majorHAnsi" w:cstheme="majorHAnsi"/>
                <w:iCs/>
                <w:lang w:val="x-none" w:eastAsia="x-none"/>
              </w:rPr>
              <w:t>Capital Social</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C8942A8" w14:textId="77777777" w:rsidR="007D4222" w:rsidRPr="00381DAD" w:rsidRDefault="007D4222" w:rsidP="008137C9">
            <w:pPr>
              <w:keepNext/>
              <w:jc w:val="center"/>
              <w:outlineLvl w:val="0"/>
              <w:rPr>
                <w:rFonts w:asciiTheme="majorHAnsi" w:hAnsiTheme="majorHAnsi" w:cstheme="majorHAnsi"/>
                <w:iCs/>
                <w:lang w:val="x-none" w:eastAsia="x-none"/>
              </w:rPr>
            </w:pPr>
            <w:r w:rsidRPr="00381DAD">
              <w:rPr>
                <w:rFonts w:asciiTheme="majorHAnsi" w:hAnsiTheme="majorHAnsi" w:cstheme="majorHAnsi"/>
                <w:iCs/>
                <w:lang w:val="x-none" w:eastAsia="x-none"/>
              </w:rPr>
              <w:t>Garantia de Proposta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CECE86" w14:textId="77777777" w:rsidR="007D4222" w:rsidRPr="00381DAD" w:rsidRDefault="007D4222" w:rsidP="008137C9">
            <w:pPr>
              <w:keepNext/>
              <w:jc w:val="center"/>
              <w:outlineLvl w:val="0"/>
              <w:rPr>
                <w:rFonts w:asciiTheme="majorHAnsi" w:hAnsiTheme="majorHAnsi" w:cstheme="majorHAnsi"/>
                <w:iCs/>
                <w:lang w:val="x-none" w:eastAsia="x-none"/>
              </w:rPr>
            </w:pPr>
            <w:r w:rsidRPr="00381DAD">
              <w:rPr>
                <w:rFonts w:asciiTheme="majorHAnsi" w:hAnsiTheme="majorHAnsi" w:cstheme="majorHAnsi"/>
                <w:iCs/>
                <w:lang w:val="x-none" w:eastAsia="x-none"/>
              </w:rPr>
              <w:t>Valor do Edital</w:t>
            </w:r>
          </w:p>
        </w:tc>
      </w:tr>
      <w:tr w:rsidR="007D4222" w:rsidRPr="00381DAD" w14:paraId="695BD461" w14:textId="77777777" w:rsidTr="00670C37">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1C8BE871" w14:textId="621B98D8" w:rsidR="007D4222" w:rsidRPr="00381DAD" w:rsidRDefault="00045218" w:rsidP="008137C9">
            <w:pPr>
              <w:autoSpaceDE w:val="0"/>
              <w:autoSpaceDN w:val="0"/>
              <w:adjustRightInd w:val="0"/>
              <w:jc w:val="center"/>
              <w:rPr>
                <w:rFonts w:asciiTheme="majorHAnsi" w:hAnsiTheme="majorHAnsi" w:cstheme="majorHAnsi"/>
                <w:bCs/>
              </w:rPr>
            </w:pPr>
            <w:r w:rsidRPr="00381DAD">
              <w:rPr>
                <w:rFonts w:asciiTheme="majorHAnsi" w:hAnsiTheme="majorHAnsi" w:cstheme="majorHAnsi"/>
                <w:bCs/>
              </w:rPr>
              <w:t>R$ 2.831.603,52</w:t>
            </w:r>
          </w:p>
        </w:tc>
        <w:tc>
          <w:tcPr>
            <w:tcW w:w="2833" w:type="dxa"/>
            <w:tcBorders>
              <w:top w:val="single" w:sz="4" w:space="0" w:color="auto"/>
              <w:left w:val="single" w:sz="4" w:space="0" w:color="auto"/>
              <w:bottom w:val="single" w:sz="4" w:space="0" w:color="auto"/>
              <w:right w:val="single" w:sz="4" w:space="0" w:color="auto"/>
            </w:tcBorders>
            <w:vAlign w:val="center"/>
            <w:hideMark/>
          </w:tcPr>
          <w:p w14:paraId="3E60EFB3" w14:textId="77777777" w:rsidR="007D4222" w:rsidRPr="00381DAD" w:rsidRDefault="007D4222" w:rsidP="008137C9">
            <w:pPr>
              <w:autoSpaceDE w:val="0"/>
              <w:autoSpaceDN w:val="0"/>
              <w:adjustRightInd w:val="0"/>
              <w:jc w:val="center"/>
              <w:rPr>
                <w:rFonts w:asciiTheme="majorHAnsi" w:hAnsiTheme="majorHAnsi" w:cstheme="majorHAnsi"/>
                <w:color w:val="000000"/>
              </w:rPr>
            </w:pPr>
            <w:r w:rsidRPr="00381DAD">
              <w:rPr>
                <w:rFonts w:asciiTheme="majorHAnsi" w:hAnsiTheme="majorHAnsi" w:cstheme="majorHAnsi"/>
                <w:color w:val="000000"/>
              </w:rPr>
              <w:t>R$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7D8714B" w14:textId="77777777" w:rsidR="007D4222" w:rsidRPr="00381DAD" w:rsidRDefault="007D4222" w:rsidP="008137C9">
            <w:pPr>
              <w:autoSpaceDE w:val="0"/>
              <w:autoSpaceDN w:val="0"/>
              <w:adjustRightInd w:val="0"/>
              <w:jc w:val="center"/>
              <w:rPr>
                <w:rFonts w:asciiTheme="majorHAnsi" w:hAnsiTheme="majorHAnsi" w:cstheme="majorHAnsi"/>
                <w:bCs/>
              </w:rPr>
            </w:pPr>
            <w:r w:rsidRPr="00381DAD">
              <w:rPr>
                <w:rFonts w:asciiTheme="majorHAnsi" w:hAnsiTheme="majorHAnsi" w:cstheme="majorHAnsi"/>
                <w:bCs/>
                <w:iCs/>
                <w:lang w:val="x-none" w:eastAsia="x-none"/>
              </w:rPr>
              <w:t xml:space="preserve">R$ </w:t>
            </w:r>
            <w:r w:rsidRPr="00381DAD">
              <w:rPr>
                <w:rFonts w:asciiTheme="majorHAnsi" w:hAnsiTheme="majorHAnsi" w:cstheme="majorHAnsi"/>
                <w:bCs/>
                <w:iCs/>
                <w:lang w:eastAsia="x-none"/>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57F2283" w14:textId="77777777" w:rsidR="007D4222" w:rsidRPr="00381DAD" w:rsidRDefault="007D4222" w:rsidP="008137C9">
            <w:pPr>
              <w:keepNext/>
              <w:jc w:val="center"/>
              <w:outlineLvl w:val="0"/>
              <w:rPr>
                <w:rFonts w:asciiTheme="majorHAnsi" w:hAnsiTheme="majorHAnsi" w:cstheme="majorHAnsi"/>
                <w:bCs/>
                <w:iCs/>
                <w:lang w:eastAsia="x-none"/>
              </w:rPr>
            </w:pPr>
            <w:r w:rsidRPr="00381DAD">
              <w:rPr>
                <w:rFonts w:asciiTheme="majorHAnsi" w:hAnsiTheme="majorHAnsi" w:cstheme="majorHAnsi"/>
                <w:bCs/>
                <w:iCs/>
                <w:lang w:val="x-none" w:eastAsia="x-none"/>
              </w:rPr>
              <w:t xml:space="preserve">R$ </w:t>
            </w:r>
            <w:r w:rsidRPr="00381DAD">
              <w:rPr>
                <w:rFonts w:asciiTheme="majorHAnsi" w:hAnsiTheme="majorHAnsi" w:cstheme="majorHAnsi"/>
                <w:bCs/>
                <w:iCs/>
                <w:lang w:eastAsia="x-none"/>
              </w:rPr>
              <w:t>-</w:t>
            </w:r>
          </w:p>
        </w:tc>
      </w:tr>
      <w:tr w:rsidR="007D4222" w:rsidRPr="00381DAD" w14:paraId="36B98BC6" w14:textId="77777777" w:rsidTr="008137C9">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02EF7073" w14:textId="1BCD53C1" w:rsidR="007D4222" w:rsidRPr="00381DAD" w:rsidRDefault="007D4222" w:rsidP="004A02FB">
            <w:pPr>
              <w:jc w:val="both"/>
              <w:outlineLvl w:val="1"/>
              <w:rPr>
                <w:rFonts w:asciiTheme="majorHAnsi" w:hAnsiTheme="majorHAnsi" w:cstheme="majorHAnsi"/>
              </w:rPr>
            </w:pPr>
            <w:r w:rsidRPr="00381DAD">
              <w:rPr>
                <w:rFonts w:asciiTheme="majorHAnsi" w:hAnsiTheme="majorHAnsi" w:cstheme="majorHAnsi"/>
                <w:color w:val="000000"/>
              </w:rPr>
              <w:t>CAPACIDADE TÉCNICA:</w:t>
            </w:r>
            <w:r w:rsidR="00045218" w:rsidRPr="00381DAD">
              <w:rPr>
                <w:rFonts w:asciiTheme="majorHAnsi" w:hAnsiTheme="majorHAnsi" w:cstheme="majorHAnsi"/>
              </w:rPr>
              <w:t xml:space="preserve"> </w:t>
            </w:r>
            <w:r w:rsidR="00045218" w:rsidRPr="00381DAD">
              <w:rPr>
                <w:rFonts w:asciiTheme="majorHAnsi" w:hAnsiTheme="majorHAnsi" w:cstheme="majorHAnsi"/>
                <w:color w:val="000000"/>
              </w:rPr>
              <w:t>Atestado(s) de Capacidade Técnico-Profissional fornecido(s) por pessoa(s) jurídica(s) de direito público ou privado, devidamente registrado(s) na entidade profissional competente, de que o profissional, comprovadamente integrante do quadro permanente da LICITANTE e devidamente registrado na entidade profissional competente, executou, na qualidade de responsável técnico, obras de infraestrutura urbana.</w:t>
            </w:r>
          </w:p>
        </w:tc>
      </w:tr>
      <w:tr w:rsidR="007D4222" w:rsidRPr="00381DAD" w14:paraId="6F211F56" w14:textId="77777777" w:rsidTr="008137C9">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7298C12A" w14:textId="77777777" w:rsidR="00045218" w:rsidRPr="00381DAD" w:rsidRDefault="007D4222" w:rsidP="00045218">
            <w:pPr>
              <w:jc w:val="both"/>
              <w:outlineLvl w:val="1"/>
              <w:rPr>
                <w:rFonts w:asciiTheme="majorHAnsi" w:hAnsiTheme="majorHAnsi" w:cstheme="majorHAnsi"/>
                <w:color w:val="000000"/>
              </w:rPr>
            </w:pPr>
            <w:r w:rsidRPr="00381DAD">
              <w:rPr>
                <w:rFonts w:asciiTheme="majorHAnsi" w:hAnsiTheme="majorHAnsi" w:cstheme="majorHAnsi"/>
                <w:color w:val="000000"/>
              </w:rPr>
              <w:t xml:space="preserve">CAPACIDADE OPERACIONAL:  </w:t>
            </w:r>
            <w:r w:rsidR="00045218" w:rsidRPr="00381DAD">
              <w:rPr>
                <w:rFonts w:asciiTheme="majorHAnsi" w:hAnsiTheme="majorHAnsi" w:cstheme="majorHAnsi"/>
                <w:color w:val="000000"/>
              </w:rPr>
              <w:t>Atestado(s) de capacidade técnico-operacional fornecido(s) por pessoa(s) jurídica(s) de direito público ou privado, comprovando que a LICITANTE executou, diretamente, obras de infraestrutura urbana, comprovando a execução das seguintes atividades relevantes:</w:t>
            </w:r>
          </w:p>
          <w:p w14:paraId="0CE8F19E" w14:textId="77777777" w:rsidR="00045218" w:rsidRPr="00381DAD" w:rsidRDefault="00045218" w:rsidP="00045218">
            <w:pPr>
              <w:jc w:val="both"/>
              <w:outlineLvl w:val="1"/>
              <w:rPr>
                <w:rFonts w:asciiTheme="majorHAnsi" w:hAnsiTheme="majorHAnsi" w:cstheme="majorHAnsi"/>
                <w:color w:val="000000"/>
              </w:rPr>
            </w:pPr>
            <w:r w:rsidRPr="00381DAD">
              <w:rPr>
                <w:rFonts w:asciiTheme="majorHAnsi" w:hAnsiTheme="majorHAnsi" w:cstheme="majorHAnsi"/>
                <w:color w:val="000000"/>
              </w:rPr>
              <w:t xml:space="preserve">13.1.3.3.1 Serviços de terraplenagem </w:t>
            </w:r>
          </w:p>
          <w:p w14:paraId="0733F3EA" w14:textId="5F89E4CE" w:rsidR="007D4222" w:rsidRPr="00381DAD" w:rsidRDefault="00045218" w:rsidP="00045218">
            <w:pPr>
              <w:jc w:val="both"/>
              <w:outlineLvl w:val="1"/>
              <w:rPr>
                <w:rFonts w:asciiTheme="majorHAnsi" w:hAnsiTheme="majorHAnsi" w:cstheme="majorHAnsi"/>
              </w:rPr>
            </w:pPr>
            <w:r w:rsidRPr="00381DAD">
              <w:rPr>
                <w:rFonts w:asciiTheme="majorHAnsi" w:hAnsiTheme="majorHAnsi" w:cstheme="majorHAnsi"/>
                <w:color w:val="000000"/>
              </w:rPr>
              <w:t>13.1.3.3.2 Serviços de drenagem</w:t>
            </w:r>
          </w:p>
        </w:tc>
      </w:tr>
      <w:tr w:rsidR="007D4222" w:rsidRPr="00381DAD" w14:paraId="04013AA1" w14:textId="77777777" w:rsidTr="008137C9">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64BC2372" w14:textId="77777777" w:rsidR="007D4222" w:rsidRPr="00381DAD" w:rsidRDefault="007D4222" w:rsidP="008137C9">
            <w:pPr>
              <w:jc w:val="both"/>
              <w:outlineLvl w:val="1"/>
              <w:rPr>
                <w:rFonts w:asciiTheme="majorHAnsi" w:hAnsiTheme="majorHAnsi" w:cstheme="majorHAnsi"/>
                <w:color w:val="000000"/>
              </w:rPr>
            </w:pPr>
            <w:r w:rsidRPr="00381DAD">
              <w:rPr>
                <w:rFonts w:asciiTheme="majorHAnsi" w:hAnsiTheme="majorHAnsi" w:cstheme="majorHAnsi"/>
              </w:rPr>
              <w:t xml:space="preserve">ÍNDICES ECONÔMICOS: </w:t>
            </w:r>
            <w:r w:rsidRPr="00381DAD">
              <w:rPr>
                <w:rFonts w:asciiTheme="majorHAnsi" w:hAnsiTheme="majorHAnsi" w:cstheme="majorHAnsi"/>
                <w:color w:val="000000"/>
              </w:rPr>
              <w:t>Índice de Liquidez Corrente (ILC), igual ou superior a 1,50</w:t>
            </w:r>
          </w:p>
          <w:p w14:paraId="20A8BA56" w14:textId="77777777" w:rsidR="007D4222" w:rsidRPr="00381DAD" w:rsidRDefault="007D4222" w:rsidP="008137C9">
            <w:pPr>
              <w:jc w:val="both"/>
              <w:outlineLvl w:val="1"/>
              <w:rPr>
                <w:rFonts w:asciiTheme="majorHAnsi" w:hAnsiTheme="majorHAnsi" w:cstheme="majorHAnsi"/>
              </w:rPr>
            </w:pPr>
            <w:r w:rsidRPr="00381DAD">
              <w:rPr>
                <w:rFonts w:asciiTheme="majorHAnsi" w:hAnsiTheme="majorHAnsi" w:cstheme="majorHAnsi"/>
              </w:rPr>
              <w:t>Índice de Endividamento (IE): ≤ 0,75.</w:t>
            </w:r>
          </w:p>
        </w:tc>
      </w:tr>
      <w:tr w:rsidR="007D4222" w:rsidRPr="00381DAD" w14:paraId="15E9A7A8" w14:textId="77777777" w:rsidTr="008137C9">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174A23B8" w14:textId="5935F0C0" w:rsidR="002E08F5" w:rsidRPr="00381DAD" w:rsidRDefault="007D4222" w:rsidP="002E08F5">
            <w:pPr>
              <w:jc w:val="both"/>
              <w:rPr>
                <w:rFonts w:asciiTheme="majorHAnsi" w:hAnsiTheme="majorHAnsi" w:cstheme="majorHAnsi"/>
              </w:rPr>
            </w:pPr>
            <w:r w:rsidRPr="00381DAD">
              <w:rPr>
                <w:rFonts w:asciiTheme="majorHAnsi" w:hAnsiTheme="majorHAnsi" w:cstheme="majorHAnsi"/>
                <w:color w:val="000000"/>
              </w:rPr>
              <w:t>OBSERVAÇÕES:</w:t>
            </w:r>
            <w:r w:rsidRPr="00381DAD">
              <w:rPr>
                <w:rFonts w:asciiTheme="majorHAnsi" w:hAnsiTheme="majorHAnsi" w:cstheme="majorHAnsi"/>
              </w:rPr>
              <w:t xml:space="preserve"> </w:t>
            </w:r>
            <w:r w:rsidR="002E08F5" w:rsidRPr="00381DAD">
              <w:rPr>
                <w:rFonts w:asciiTheme="majorHAnsi" w:hAnsiTheme="majorHAnsi" w:cstheme="majorHAnsi"/>
              </w:rPr>
              <w:t xml:space="preserve">RECEBIMENTO DOS DOCUMENTOS DE HABITAÇÃO: apenas da licitante vencedora, mediante convocação em meio eletrônico. OBTENÇÃO DO EDITAL: O texto integral do edital e seus anexos estarão à disposição dos interessados no site </w:t>
            </w:r>
            <w:hyperlink r:id="rId20" w:history="1">
              <w:r w:rsidR="00340E7E" w:rsidRPr="00381DAD">
                <w:rPr>
                  <w:rStyle w:val="Hyperlink"/>
                  <w:rFonts w:asciiTheme="majorHAnsi" w:hAnsiTheme="majorHAnsi" w:cstheme="majorHAnsi"/>
                </w:rPr>
                <w:t>https://prefeitura.pbh.gov.br/licitacoes</w:t>
              </w:r>
            </w:hyperlink>
            <w:r w:rsidR="002E08F5" w:rsidRPr="00381DAD">
              <w:rPr>
                <w:rFonts w:asciiTheme="majorHAnsi" w:hAnsiTheme="majorHAnsi" w:cstheme="majorHAnsi"/>
              </w:rPr>
              <w:t>,</w:t>
            </w:r>
            <w:r w:rsidR="00340E7E" w:rsidRPr="00381DAD">
              <w:rPr>
                <w:rFonts w:asciiTheme="majorHAnsi" w:hAnsiTheme="majorHAnsi" w:cstheme="majorHAnsi"/>
              </w:rPr>
              <w:t xml:space="preserve"> </w:t>
            </w:r>
            <w:r w:rsidR="002E08F5" w:rsidRPr="00381DAD">
              <w:rPr>
                <w:rFonts w:asciiTheme="majorHAnsi" w:hAnsiTheme="majorHAnsi" w:cstheme="majorHAnsi"/>
              </w:rPr>
              <w:t>e no Portal de Compras do Governo Federal http:/</w:t>
            </w:r>
            <w:r w:rsidR="00340E7E" w:rsidRPr="00381DAD">
              <w:rPr>
                <w:rFonts w:asciiTheme="majorHAnsi" w:hAnsiTheme="majorHAnsi" w:cstheme="majorHAnsi"/>
              </w:rPr>
              <w:t xml:space="preserve">/ </w:t>
            </w:r>
            <w:hyperlink r:id="rId21" w:history="1">
              <w:r w:rsidR="00340E7E" w:rsidRPr="00381DAD">
                <w:rPr>
                  <w:rStyle w:val="Hyperlink"/>
                  <w:rFonts w:asciiTheme="majorHAnsi" w:hAnsiTheme="majorHAnsi" w:cstheme="majorHAnsi"/>
                </w:rPr>
                <w:t>www.comprasgovernamentais.gov.br</w:t>
              </w:r>
            </w:hyperlink>
            <w:r w:rsidR="00340E7E" w:rsidRPr="00381DAD">
              <w:rPr>
                <w:rFonts w:asciiTheme="majorHAnsi" w:hAnsiTheme="majorHAnsi" w:cstheme="majorHAnsi"/>
              </w:rPr>
              <w:t xml:space="preserve">. </w:t>
            </w:r>
            <w:r w:rsidR="002E08F5" w:rsidRPr="00381DAD">
              <w:rPr>
                <w:rFonts w:asciiTheme="majorHAnsi" w:hAnsiTheme="majorHAnsi" w:cstheme="majorHAnsi"/>
              </w:rPr>
              <w:t>Caso o interessado não consiga acessá-lo pelo site poderá retirá-lo na SUAD – Protocolo Geral da URBEL, localizada em Belo Horizonte/ MG, na Av. do Contorno, 6.664, 1o Andar, Savassi, de segunda a sexta-feira, de 09h às 15h, mediante agendamento prévio junto à Comissão Permanente de Licitação pe</w:t>
            </w:r>
            <w:r w:rsidR="00340E7E" w:rsidRPr="00381DAD">
              <w:rPr>
                <w:rFonts w:asciiTheme="majorHAnsi" w:hAnsiTheme="majorHAnsi" w:cstheme="majorHAnsi"/>
              </w:rPr>
              <w:t xml:space="preserve">lo e-mail </w:t>
            </w:r>
            <w:hyperlink r:id="rId22" w:history="1">
              <w:r w:rsidR="00340E7E" w:rsidRPr="00381DAD">
                <w:rPr>
                  <w:rStyle w:val="Hyperlink"/>
                  <w:rFonts w:asciiTheme="majorHAnsi" w:hAnsiTheme="majorHAnsi" w:cstheme="majorHAnsi"/>
                </w:rPr>
                <w:t>cpl.urbel@pbh.gov.br</w:t>
              </w:r>
            </w:hyperlink>
            <w:r w:rsidR="00340E7E" w:rsidRPr="00381DAD">
              <w:rPr>
                <w:rFonts w:asciiTheme="majorHAnsi" w:hAnsiTheme="majorHAnsi" w:cstheme="majorHAnsi"/>
              </w:rPr>
              <w:t xml:space="preserve">, </w:t>
            </w:r>
            <w:r w:rsidR="002E08F5" w:rsidRPr="00381DAD">
              <w:rPr>
                <w:rFonts w:asciiTheme="majorHAnsi" w:hAnsiTheme="majorHAnsi" w:cstheme="majorHAnsi"/>
              </w:rPr>
              <w:t>em meio digital, mediante o fornecimento pelo interessado de um CD-R ou DVD-R não utilizado e/ou por cópia reprográfica, à exceção do Apêndice VI do Anexo I.</w:t>
            </w:r>
          </w:p>
          <w:p w14:paraId="42D23936" w14:textId="5804E916" w:rsidR="007D4222" w:rsidRPr="00381DAD" w:rsidRDefault="007D4222" w:rsidP="008137C9">
            <w:pPr>
              <w:jc w:val="both"/>
              <w:rPr>
                <w:rFonts w:asciiTheme="majorHAnsi" w:hAnsiTheme="majorHAnsi" w:cstheme="majorHAnsi"/>
              </w:rPr>
            </w:pPr>
            <w:r w:rsidRPr="00381DAD">
              <w:rPr>
                <w:rFonts w:asciiTheme="majorHAnsi" w:hAnsiTheme="majorHAnsi" w:cstheme="majorHAnsi"/>
              </w:rPr>
              <w:t xml:space="preserve"> </w:t>
            </w:r>
            <w:hyperlink r:id="rId23" w:history="1">
              <w:r w:rsidR="00045218" w:rsidRPr="00381DAD">
                <w:rPr>
                  <w:rStyle w:val="Hyperlink"/>
                  <w:rFonts w:asciiTheme="majorHAnsi" w:hAnsiTheme="majorHAnsi" w:cstheme="majorHAnsi"/>
                </w:rPr>
                <w:t>https://prefeitura.pbh.gov.br/urbel/licitacao/regime-diferenciado-de-contratacao-10007-2022</w:t>
              </w:r>
            </w:hyperlink>
            <w:r w:rsidR="00045218" w:rsidRPr="00381DAD">
              <w:rPr>
                <w:rFonts w:asciiTheme="majorHAnsi" w:hAnsiTheme="majorHAnsi" w:cstheme="majorHAnsi"/>
              </w:rPr>
              <w:t xml:space="preserve"> </w:t>
            </w:r>
          </w:p>
        </w:tc>
      </w:tr>
    </w:tbl>
    <w:p w14:paraId="3FD1A61B" w14:textId="77777777" w:rsidR="007D4222" w:rsidRPr="00381DAD" w:rsidRDefault="007D4222" w:rsidP="007D4222">
      <w:pPr>
        <w:rPr>
          <w:rFonts w:asciiTheme="majorHAnsi" w:hAnsiTheme="majorHAnsi" w:cstheme="majorHAnsi"/>
        </w:rPr>
      </w:pPr>
    </w:p>
    <w:p w14:paraId="68DE3DFC" w14:textId="77777777" w:rsidR="007D4222" w:rsidRPr="00381DAD" w:rsidRDefault="007D4222" w:rsidP="007D4222">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407"/>
        <w:gridCol w:w="2515"/>
        <w:gridCol w:w="2730"/>
      </w:tblGrid>
      <w:tr w:rsidR="004A02FB" w:rsidRPr="00381DAD" w14:paraId="184442E8" w14:textId="77777777" w:rsidTr="008137C9">
        <w:trPr>
          <w:cantSplit/>
          <w:trHeight w:val="844"/>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22B3DDAB" w14:textId="77777777" w:rsidR="004A02FB" w:rsidRPr="00381DAD" w:rsidRDefault="004A02FB" w:rsidP="008137C9">
            <w:pPr>
              <w:jc w:val="both"/>
              <w:rPr>
                <w:rFonts w:asciiTheme="majorHAnsi" w:hAnsiTheme="majorHAnsi" w:cstheme="majorHAnsi"/>
                <w:bCs/>
              </w:rPr>
            </w:pPr>
            <w:r w:rsidRPr="00381DAD">
              <w:rPr>
                <w:rFonts w:asciiTheme="majorHAnsi" w:hAnsiTheme="majorHAnsi" w:cstheme="majorHAnsi"/>
                <w:bCs/>
              </w:rPr>
              <w:t xml:space="preserve">ÓRGÃO LICITANTE: </w:t>
            </w:r>
            <w:r w:rsidRPr="00381DAD">
              <w:rPr>
                <w:rFonts w:asciiTheme="majorHAnsi" w:hAnsiTheme="majorHAnsi" w:cstheme="majorHAnsi"/>
                <w:b/>
                <w:bCs/>
              </w:rPr>
              <w:t>URBEL</w:t>
            </w:r>
            <w:r w:rsidRPr="00381DAD">
              <w:rPr>
                <w:rFonts w:asciiTheme="majorHAnsi" w:hAnsiTheme="majorHAnsi" w:cstheme="majorHAnsi"/>
                <w:bCs/>
              </w:rPr>
              <w:t xml:space="preserve"> - </w:t>
            </w:r>
            <w:r w:rsidRPr="00381DAD">
              <w:rPr>
                <w:rFonts w:asciiTheme="majorHAnsi" w:hAnsiTheme="majorHAnsi" w:cstheme="majorHAnsi"/>
                <w:b/>
                <w:bCs/>
              </w:rPr>
              <w:t>COMPANHIA URBANIZADORA E DE HABITAÇÃO DE BELO HORIZONTE</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14:paraId="694BB3F9" w14:textId="0E1D36EA" w:rsidR="004A02FB" w:rsidRPr="00381DAD" w:rsidRDefault="004A02FB" w:rsidP="008137C9">
            <w:pPr>
              <w:jc w:val="both"/>
              <w:rPr>
                <w:rFonts w:asciiTheme="majorHAnsi" w:hAnsiTheme="majorHAnsi" w:cstheme="majorHAnsi"/>
                <w:b/>
                <w:bCs/>
              </w:rPr>
            </w:pPr>
            <w:r w:rsidRPr="00381DAD">
              <w:rPr>
                <w:rFonts w:asciiTheme="majorHAnsi" w:hAnsiTheme="majorHAnsi" w:cstheme="majorHAnsi"/>
              </w:rPr>
              <w:t xml:space="preserve">EDITAL: </w:t>
            </w:r>
            <w:r w:rsidR="002E08F5" w:rsidRPr="00381DAD">
              <w:rPr>
                <w:rFonts w:asciiTheme="majorHAnsi" w:hAnsiTheme="majorHAnsi" w:cstheme="majorHAnsi"/>
                <w:b/>
                <w:bCs/>
              </w:rPr>
              <w:t xml:space="preserve">LICITAÇÃO URBEL/ SMOBI RDC 10.008/2022 PROCESSO </w:t>
            </w:r>
            <w:proofErr w:type="gramStart"/>
            <w:r w:rsidR="002E08F5" w:rsidRPr="00381DAD">
              <w:rPr>
                <w:rFonts w:asciiTheme="majorHAnsi" w:hAnsiTheme="majorHAnsi" w:cstheme="majorHAnsi"/>
                <w:b/>
                <w:bCs/>
              </w:rPr>
              <w:t>Nº.:</w:t>
            </w:r>
            <w:proofErr w:type="gramEnd"/>
            <w:r w:rsidR="002E08F5" w:rsidRPr="00381DAD">
              <w:rPr>
                <w:rFonts w:asciiTheme="majorHAnsi" w:hAnsiTheme="majorHAnsi" w:cstheme="majorHAnsi"/>
                <w:b/>
                <w:bCs/>
              </w:rPr>
              <w:t xml:space="preserve"> 01-073.168/22-86</w:t>
            </w:r>
          </w:p>
        </w:tc>
      </w:tr>
      <w:tr w:rsidR="004A02FB" w:rsidRPr="00381DAD" w14:paraId="64FBD575" w14:textId="77777777" w:rsidTr="008137C9">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0DC783E5" w14:textId="77777777" w:rsidR="004A02FB" w:rsidRPr="00381DAD" w:rsidRDefault="004A02FB" w:rsidP="008137C9">
            <w:pPr>
              <w:pStyle w:val="Default"/>
              <w:jc w:val="both"/>
              <w:rPr>
                <w:rFonts w:asciiTheme="majorHAnsi" w:hAnsiTheme="majorHAnsi" w:cstheme="majorHAnsi"/>
              </w:rPr>
            </w:pPr>
            <w:r w:rsidRPr="00381DAD">
              <w:rPr>
                <w:rFonts w:asciiTheme="majorHAnsi" w:hAnsiTheme="majorHAnsi" w:cstheme="majorHAnsi"/>
              </w:rPr>
              <w:t>Endereço: Avenida do Contorno, 6664 - 1º ao 5º andar - Bairro: Savassi - CEP: 30.110-928 - Belo Horizonte</w:t>
            </w:r>
          </w:p>
          <w:p w14:paraId="3A1B91DA" w14:textId="77777777" w:rsidR="004A02FB" w:rsidRPr="00381DAD" w:rsidRDefault="004A02FB" w:rsidP="008137C9">
            <w:pPr>
              <w:pStyle w:val="Default"/>
              <w:jc w:val="both"/>
              <w:rPr>
                <w:rFonts w:asciiTheme="majorHAnsi" w:hAnsiTheme="majorHAnsi" w:cstheme="majorHAnsi"/>
              </w:rPr>
            </w:pPr>
            <w:r w:rsidRPr="00381DAD">
              <w:rPr>
                <w:rFonts w:asciiTheme="majorHAnsi" w:hAnsiTheme="majorHAnsi" w:cstheme="majorHAnsi"/>
              </w:rPr>
              <w:t>Telefone: (31) 3277-6436 - Horário de Funcionamento: Das 09:00 às 17:00 horas</w:t>
            </w:r>
          </w:p>
          <w:p w14:paraId="4EB731BC" w14:textId="77777777" w:rsidR="004A02FB" w:rsidRPr="00381DAD" w:rsidRDefault="004A02FB" w:rsidP="008137C9">
            <w:pPr>
              <w:jc w:val="both"/>
              <w:rPr>
                <w:rFonts w:asciiTheme="majorHAnsi" w:hAnsiTheme="majorHAnsi" w:cstheme="majorHAnsi"/>
              </w:rPr>
            </w:pPr>
            <w:hyperlink r:id="rId24" w:history="1">
              <w:r w:rsidRPr="00381DAD">
                <w:rPr>
                  <w:rStyle w:val="Hyperlink"/>
                  <w:rFonts w:asciiTheme="majorHAnsi" w:hAnsiTheme="majorHAnsi" w:cstheme="majorHAnsi"/>
                </w:rPr>
                <w:t>https://prefeitura.pbh.gov.br/urbel</w:t>
              </w:r>
            </w:hyperlink>
            <w:r w:rsidRPr="00381DAD">
              <w:rPr>
                <w:rFonts w:asciiTheme="majorHAnsi" w:hAnsiTheme="majorHAnsi" w:cstheme="majorHAnsi"/>
              </w:rPr>
              <w:t xml:space="preserve"> </w:t>
            </w:r>
          </w:p>
        </w:tc>
      </w:tr>
      <w:tr w:rsidR="004A02FB" w:rsidRPr="00381DAD" w14:paraId="20A95B87" w14:textId="77777777" w:rsidTr="008137C9">
        <w:trPr>
          <w:cantSplit/>
          <w:trHeight w:val="1233"/>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2C38D361" w14:textId="478B8CE4" w:rsidR="004A02FB" w:rsidRPr="00381DAD" w:rsidRDefault="004A02FB" w:rsidP="002E08F5">
            <w:pPr>
              <w:jc w:val="both"/>
              <w:rPr>
                <w:rFonts w:asciiTheme="majorHAnsi" w:hAnsiTheme="majorHAnsi" w:cstheme="majorHAnsi"/>
              </w:rPr>
            </w:pPr>
            <w:r w:rsidRPr="00381DAD">
              <w:rPr>
                <w:rFonts w:asciiTheme="majorHAnsi" w:hAnsiTheme="majorHAnsi" w:cstheme="majorHAnsi"/>
              </w:rPr>
              <w:lastRenderedPageBreak/>
              <w:t xml:space="preserve">Objeto: Serviços e Obras de Urbanização do Aglomerado Morro das Pedras - Continuidade do escopo do PAC II. MODALIDADE: Regime Diferenciado de Contratação (RDC) TIPO DE LICITAÇÃO: Menor Preço, aferido de forma global. REGIME DE EXECUÇÃO: Empreitada por Preço Unitário. ORÇAMENTO ESTIMADO: Não sigiloso. MODO DE DISPUTA: Fechado. RECEBIMENTO DOS DOCUMENTOS DE HABITAÇÃO: apenas da licitante vencedora, mediante convocação em meio eletrônico. </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14:paraId="1B11FCF8" w14:textId="77777777" w:rsidR="004A02FB" w:rsidRPr="00381DAD" w:rsidRDefault="004A02FB" w:rsidP="008137C9">
            <w:pPr>
              <w:pStyle w:val="Default"/>
              <w:jc w:val="both"/>
              <w:rPr>
                <w:rFonts w:asciiTheme="majorHAnsi" w:hAnsiTheme="majorHAnsi" w:cstheme="majorHAnsi"/>
              </w:rPr>
            </w:pPr>
            <w:r w:rsidRPr="00381DAD">
              <w:rPr>
                <w:rFonts w:asciiTheme="majorHAnsi" w:hAnsiTheme="majorHAnsi" w:cstheme="majorHAnsi"/>
              </w:rPr>
              <w:t xml:space="preserve">DATAS: </w:t>
            </w:r>
          </w:p>
          <w:p w14:paraId="6AB8D881" w14:textId="77777777" w:rsidR="002E08F5" w:rsidRPr="00381DAD" w:rsidRDefault="002E08F5" w:rsidP="002E08F5">
            <w:pPr>
              <w:pStyle w:val="Default"/>
              <w:numPr>
                <w:ilvl w:val="0"/>
                <w:numId w:val="2"/>
              </w:numPr>
              <w:jc w:val="both"/>
              <w:rPr>
                <w:rFonts w:asciiTheme="majorHAnsi" w:hAnsiTheme="majorHAnsi" w:cstheme="majorHAnsi"/>
              </w:rPr>
            </w:pPr>
            <w:r w:rsidRPr="00381DAD">
              <w:rPr>
                <w:rFonts w:asciiTheme="majorHAnsi" w:hAnsiTheme="majorHAnsi" w:cstheme="majorHAnsi"/>
              </w:rPr>
              <w:t xml:space="preserve">RECEBIMENTO DAS PROPOSTAS (exclusivamente em meio eletrônico): até as 11h do dia 31 de janeiro de 2023. </w:t>
            </w:r>
          </w:p>
          <w:p w14:paraId="72B83A81" w14:textId="5056B829" w:rsidR="004A02FB" w:rsidRPr="00381DAD" w:rsidRDefault="002E08F5" w:rsidP="002E08F5">
            <w:pPr>
              <w:pStyle w:val="Default"/>
              <w:numPr>
                <w:ilvl w:val="0"/>
                <w:numId w:val="2"/>
              </w:numPr>
              <w:jc w:val="both"/>
              <w:rPr>
                <w:rFonts w:asciiTheme="majorHAnsi" w:hAnsiTheme="majorHAnsi" w:cstheme="majorHAnsi"/>
              </w:rPr>
            </w:pPr>
            <w:r w:rsidRPr="00381DAD">
              <w:rPr>
                <w:rFonts w:asciiTheme="majorHAnsi" w:hAnsiTheme="majorHAnsi" w:cstheme="majorHAnsi"/>
              </w:rPr>
              <w:t>JULGAMENTO DAS PROPOSTAS: a partir das 11h do dia 31 de janeiro de 2023.</w:t>
            </w:r>
          </w:p>
        </w:tc>
      </w:tr>
      <w:tr w:rsidR="004A02FB" w:rsidRPr="00381DAD" w14:paraId="598E5364" w14:textId="77777777" w:rsidTr="008137C9">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1C291CD7" w14:textId="77777777" w:rsidR="004A02FB" w:rsidRPr="00381DAD" w:rsidRDefault="004A02FB" w:rsidP="008137C9">
            <w:pPr>
              <w:keepNext/>
              <w:jc w:val="center"/>
              <w:outlineLvl w:val="0"/>
              <w:rPr>
                <w:rFonts w:asciiTheme="majorHAnsi" w:hAnsiTheme="majorHAnsi" w:cstheme="majorHAnsi"/>
                <w:iCs/>
                <w:lang w:val="x-none" w:eastAsia="x-none"/>
              </w:rPr>
            </w:pPr>
            <w:r w:rsidRPr="00381DAD">
              <w:rPr>
                <w:rFonts w:asciiTheme="majorHAnsi" w:hAnsiTheme="majorHAnsi" w:cstheme="majorHAnsi"/>
                <w:iCs/>
                <w:lang w:val="x-none" w:eastAsia="x-none"/>
              </w:rPr>
              <w:t>Valor Estimado da Obra</w:t>
            </w:r>
          </w:p>
        </w:tc>
        <w:tc>
          <w:tcPr>
            <w:tcW w:w="2407" w:type="dxa"/>
            <w:tcBorders>
              <w:top w:val="single" w:sz="4" w:space="0" w:color="auto"/>
              <w:left w:val="single" w:sz="4" w:space="0" w:color="auto"/>
              <w:bottom w:val="single" w:sz="4" w:space="0" w:color="auto"/>
              <w:right w:val="single" w:sz="4" w:space="0" w:color="auto"/>
            </w:tcBorders>
            <w:vAlign w:val="center"/>
            <w:hideMark/>
          </w:tcPr>
          <w:p w14:paraId="704432ED" w14:textId="77777777" w:rsidR="004A02FB" w:rsidRPr="00381DAD" w:rsidRDefault="004A02FB" w:rsidP="008137C9">
            <w:pPr>
              <w:keepNext/>
              <w:jc w:val="center"/>
              <w:outlineLvl w:val="0"/>
              <w:rPr>
                <w:rFonts w:asciiTheme="majorHAnsi" w:hAnsiTheme="majorHAnsi" w:cstheme="majorHAnsi"/>
                <w:iCs/>
                <w:lang w:val="x-none" w:eastAsia="x-none"/>
              </w:rPr>
            </w:pPr>
            <w:r w:rsidRPr="00381DAD">
              <w:rPr>
                <w:rFonts w:asciiTheme="majorHAnsi" w:hAnsiTheme="majorHAnsi" w:cstheme="majorHAnsi"/>
                <w:iCs/>
                <w:lang w:val="x-none" w:eastAsia="x-none"/>
              </w:rPr>
              <w:t>Capital Social</w:t>
            </w:r>
          </w:p>
        </w:tc>
        <w:tc>
          <w:tcPr>
            <w:tcW w:w="2515" w:type="dxa"/>
            <w:tcBorders>
              <w:top w:val="single" w:sz="4" w:space="0" w:color="auto"/>
              <w:left w:val="single" w:sz="4" w:space="0" w:color="auto"/>
              <w:bottom w:val="single" w:sz="4" w:space="0" w:color="auto"/>
              <w:right w:val="single" w:sz="4" w:space="0" w:color="auto"/>
            </w:tcBorders>
            <w:vAlign w:val="center"/>
            <w:hideMark/>
          </w:tcPr>
          <w:p w14:paraId="0362B19A" w14:textId="77777777" w:rsidR="004A02FB" w:rsidRPr="00381DAD" w:rsidRDefault="004A02FB" w:rsidP="008137C9">
            <w:pPr>
              <w:keepNext/>
              <w:jc w:val="center"/>
              <w:outlineLvl w:val="0"/>
              <w:rPr>
                <w:rFonts w:asciiTheme="majorHAnsi" w:hAnsiTheme="majorHAnsi" w:cstheme="majorHAnsi"/>
                <w:iCs/>
                <w:lang w:val="x-none" w:eastAsia="x-none"/>
              </w:rPr>
            </w:pPr>
            <w:r w:rsidRPr="00381DAD">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7C440C07" w14:textId="77777777" w:rsidR="004A02FB" w:rsidRPr="00381DAD" w:rsidRDefault="004A02FB" w:rsidP="008137C9">
            <w:pPr>
              <w:keepNext/>
              <w:jc w:val="center"/>
              <w:outlineLvl w:val="0"/>
              <w:rPr>
                <w:rFonts w:asciiTheme="majorHAnsi" w:hAnsiTheme="majorHAnsi" w:cstheme="majorHAnsi"/>
                <w:iCs/>
                <w:lang w:val="x-none" w:eastAsia="x-none"/>
              </w:rPr>
            </w:pPr>
            <w:r w:rsidRPr="00381DAD">
              <w:rPr>
                <w:rFonts w:asciiTheme="majorHAnsi" w:hAnsiTheme="majorHAnsi" w:cstheme="majorHAnsi"/>
                <w:iCs/>
                <w:lang w:val="x-none" w:eastAsia="x-none"/>
              </w:rPr>
              <w:t>Valor do Edital</w:t>
            </w:r>
          </w:p>
        </w:tc>
      </w:tr>
      <w:tr w:rsidR="004A02FB" w:rsidRPr="00381DAD" w14:paraId="7F5A643A" w14:textId="77777777" w:rsidTr="008137C9">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4421FE11" w14:textId="68111F98" w:rsidR="004A02FB" w:rsidRPr="00381DAD" w:rsidRDefault="009F694C" w:rsidP="008137C9">
            <w:pPr>
              <w:autoSpaceDE w:val="0"/>
              <w:autoSpaceDN w:val="0"/>
              <w:adjustRightInd w:val="0"/>
              <w:jc w:val="center"/>
              <w:rPr>
                <w:rFonts w:asciiTheme="majorHAnsi" w:hAnsiTheme="majorHAnsi" w:cstheme="majorHAnsi"/>
                <w:bCs/>
              </w:rPr>
            </w:pPr>
            <w:r w:rsidRPr="00381DAD">
              <w:rPr>
                <w:rFonts w:asciiTheme="majorHAnsi" w:hAnsiTheme="majorHAnsi" w:cstheme="majorHAnsi"/>
                <w:bCs/>
              </w:rPr>
              <w:t>R$ 6.593.170,94</w:t>
            </w:r>
          </w:p>
        </w:tc>
        <w:tc>
          <w:tcPr>
            <w:tcW w:w="2407" w:type="dxa"/>
            <w:tcBorders>
              <w:top w:val="single" w:sz="4" w:space="0" w:color="auto"/>
              <w:left w:val="single" w:sz="4" w:space="0" w:color="auto"/>
              <w:bottom w:val="single" w:sz="4" w:space="0" w:color="auto"/>
              <w:right w:val="single" w:sz="4" w:space="0" w:color="auto"/>
            </w:tcBorders>
            <w:vAlign w:val="center"/>
            <w:hideMark/>
          </w:tcPr>
          <w:p w14:paraId="671CAABD" w14:textId="77777777" w:rsidR="004A02FB" w:rsidRPr="00381DAD" w:rsidRDefault="004A02FB" w:rsidP="008137C9">
            <w:pPr>
              <w:autoSpaceDE w:val="0"/>
              <w:autoSpaceDN w:val="0"/>
              <w:adjustRightInd w:val="0"/>
              <w:jc w:val="center"/>
              <w:rPr>
                <w:rFonts w:asciiTheme="majorHAnsi" w:hAnsiTheme="majorHAnsi" w:cstheme="majorHAnsi"/>
                <w:color w:val="000000"/>
              </w:rPr>
            </w:pPr>
            <w:r w:rsidRPr="00381DAD">
              <w:rPr>
                <w:rFonts w:asciiTheme="majorHAnsi" w:hAnsiTheme="majorHAnsi" w:cstheme="majorHAnsi"/>
                <w:color w:val="000000"/>
              </w:rPr>
              <w:t>R$ -</w:t>
            </w:r>
          </w:p>
        </w:tc>
        <w:tc>
          <w:tcPr>
            <w:tcW w:w="2515" w:type="dxa"/>
            <w:tcBorders>
              <w:top w:val="single" w:sz="4" w:space="0" w:color="auto"/>
              <w:left w:val="single" w:sz="4" w:space="0" w:color="auto"/>
              <w:bottom w:val="single" w:sz="4" w:space="0" w:color="auto"/>
              <w:right w:val="single" w:sz="4" w:space="0" w:color="auto"/>
            </w:tcBorders>
            <w:vAlign w:val="center"/>
            <w:hideMark/>
          </w:tcPr>
          <w:p w14:paraId="51CF0953" w14:textId="77777777" w:rsidR="004A02FB" w:rsidRPr="00381DAD" w:rsidRDefault="004A02FB" w:rsidP="008137C9">
            <w:pPr>
              <w:autoSpaceDE w:val="0"/>
              <w:autoSpaceDN w:val="0"/>
              <w:adjustRightInd w:val="0"/>
              <w:jc w:val="center"/>
              <w:rPr>
                <w:rFonts w:asciiTheme="majorHAnsi" w:hAnsiTheme="majorHAnsi" w:cstheme="majorHAnsi"/>
                <w:bCs/>
              </w:rPr>
            </w:pPr>
            <w:r w:rsidRPr="00381DAD">
              <w:rPr>
                <w:rFonts w:asciiTheme="majorHAnsi" w:hAnsiTheme="majorHAnsi" w:cstheme="majorHAnsi"/>
                <w:bCs/>
                <w:iCs/>
                <w:lang w:val="x-none" w:eastAsia="x-none"/>
              </w:rPr>
              <w:t xml:space="preserve">R$ </w:t>
            </w:r>
            <w:r w:rsidRPr="00381DAD">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EA587E0" w14:textId="77777777" w:rsidR="004A02FB" w:rsidRPr="00381DAD" w:rsidRDefault="004A02FB" w:rsidP="008137C9">
            <w:pPr>
              <w:keepNext/>
              <w:jc w:val="center"/>
              <w:outlineLvl w:val="0"/>
              <w:rPr>
                <w:rFonts w:asciiTheme="majorHAnsi" w:hAnsiTheme="majorHAnsi" w:cstheme="majorHAnsi"/>
                <w:bCs/>
                <w:iCs/>
                <w:lang w:eastAsia="x-none"/>
              </w:rPr>
            </w:pPr>
            <w:r w:rsidRPr="00381DAD">
              <w:rPr>
                <w:rFonts w:asciiTheme="majorHAnsi" w:hAnsiTheme="majorHAnsi" w:cstheme="majorHAnsi"/>
                <w:bCs/>
                <w:iCs/>
                <w:lang w:val="x-none" w:eastAsia="x-none"/>
              </w:rPr>
              <w:t xml:space="preserve">R$ </w:t>
            </w:r>
            <w:r w:rsidRPr="00381DAD">
              <w:rPr>
                <w:rFonts w:asciiTheme="majorHAnsi" w:hAnsiTheme="majorHAnsi" w:cstheme="majorHAnsi"/>
                <w:bCs/>
                <w:iCs/>
                <w:lang w:eastAsia="x-none"/>
              </w:rPr>
              <w:t>-</w:t>
            </w:r>
          </w:p>
        </w:tc>
      </w:tr>
      <w:tr w:rsidR="004A02FB" w:rsidRPr="00381DAD" w14:paraId="0127B374" w14:textId="77777777" w:rsidTr="008137C9">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49C40CB1" w14:textId="0A1FC718" w:rsidR="004A02FB" w:rsidRPr="00381DAD" w:rsidRDefault="004A02FB" w:rsidP="008137C9">
            <w:pPr>
              <w:jc w:val="both"/>
              <w:outlineLvl w:val="1"/>
              <w:rPr>
                <w:rFonts w:asciiTheme="majorHAnsi" w:hAnsiTheme="majorHAnsi" w:cstheme="majorHAnsi"/>
              </w:rPr>
            </w:pPr>
            <w:r w:rsidRPr="00381DAD">
              <w:rPr>
                <w:rFonts w:asciiTheme="majorHAnsi" w:hAnsiTheme="majorHAnsi" w:cstheme="majorHAnsi"/>
                <w:color w:val="000000"/>
              </w:rPr>
              <w:t>CAPACIDADE TÉCNICA:</w:t>
            </w:r>
            <w:r w:rsidR="009F694C" w:rsidRPr="00381DAD">
              <w:rPr>
                <w:rFonts w:asciiTheme="majorHAnsi" w:hAnsiTheme="majorHAnsi" w:cstheme="majorHAnsi"/>
              </w:rPr>
              <w:t xml:space="preserve"> </w:t>
            </w:r>
            <w:r w:rsidR="009F694C" w:rsidRPr="00381DAD">
              <w:rPr>
                <w:rFonts w:asciiTheme="majorHAnsi" w:hAnsiTheme="majorHAnsi" w:cstheme="majorHAnsi"/>
                <w:color w:val="000000"/>
              </w:rPr>
              <w:t>Atestado(s) de Capacidade Técnico-Profissional fornecido(s) por pessoa(s) jurídica(s) de direito público ou privado, devidamente registrado(s) na entidade profissional competente, de que o profissional, comprovadamente integrante do quadro permanente da LICITANTE e devidamente registrado na entidade profissional competente, executou, na qualidade de responsável técnico, obras de infraestrutura urbana.</w:t>
            </w:r>
          </w:p>
        </w:tc>
      </w:tr>
      <w:tr w:rsidR="004A02FB" w:rsidRPr="00381DAD" w14:paraId="2EE1DDD3" w14:textId="77777777" w:rsidTr="008137C9">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1E54F31C" w14:textId="77777777" w:rsidR="009F694C" w:rsidRPr="00381DAD" w:rsidRDefault="004A02FB" w:rsidP="008137C9">
            <w:pPr>
              <w:jc w:val="both"/>
              <w:outlineLvl w:val="1"/>
              <w:rPr>
                <w:rFonts w:asciiTheme="majorHAnsi" w:hAnsiTheme="majorHAnsi" w:cstheme="majorHAnsi"/>
                <w:color w:val="000000"/>
              </w:rPr>
            </w:pPr>
            <w:r w:rsidRPr="00381DAD">
              <w:rPr>
                <w:rFonts w:asciiTheme="majorHAnsi" w:hAnsiTheme="majorHAnsi" w:cstheme="majorHAnsi"/>
                <w:color w:val="000000"/>
              </w:rPr>
              <w:t xml:space="preserve">CAPACIDADE OPERACIONAL:  </w:t>
            </w:r>
            <w:r w:rsidR="009F694C" w:rsidRPr="00381DAD">
              <w:rPr>
                <w:rFonts w:asciiTheme="majorHAnsi" w:hAnsiTheme="majorHAnsi" w:cstheme="majorHAnsi"/>
                <w:color w:val="000000"/>
              </w:rPr>
              <w:t xml:space="preserve">Atestado(s) de capacidade técnico-operacional fornecido(s) por pessoa(s) jurídica(s) de direito público ou privado, comprovando que a LICITANTE executou, diretamente, obras de infraestrutura urbana, comprovando a execução das seguintes atividades relevantes: </w:t>
            </w:r>
          </w:p>
          <w:p w14:paraId="49B972F2" w14:textId="77777777" w:rsidR="009F694C" w:rsidRPr="00381DAD" w:rsidRDefault="009F694C" w:rsidP="008137C9">
            <w:pPr>
              <w:jc w:val="both"/>
              <w:outlineLvl w:val="1"/>
              <w:rPr>
                <w:rFonts w:asciiTheme="majorHAnsi" w:hAnsiTheme="majorHAnsi" w:cstheme="majorHAnsi"/>
                <w:color w:val="000000"/>
              </w:rPr>
            </w:pPr>
            <w:r w:rsidRPr="00381DAD">
              <w:rPr>
                <w:rFonts w:asciiTheme="majorHAnsi" w:hAnsiTheme="majorHAnsi" w:cstheme="majorHAnsi"/>
                <w:color w:val="000000"/>
              </w:rPr>
              <w:t xml:space="preserve">13.1.3.3.1 Serviços de terraplenagem; </w:t>
            </w:r>
          </w:p>
          <w:p w14:paraId="6C4FE911" w14:textId="6A7B9C5B" w:rsidR="009F694C" w:rsidRPr="00381DAD" w:rsidRDefault="009F694C" w:rsidP="008137C9">
            <w:pPr>
              <w:jc w:val="both"/>
              <w:outlineLvl w:val="1"/>
              <w:rPr>
                <w:rFonts w:asciiTheme="majorHAnsi" w:hAnsiTheme="majorHAnsi" w:cstheme="majorHAnsi"/>
                <w:color w:val="000000"/>
              </w:rPr>
            </w:pPr>
            <w:r w:rsidRPr="00381DAD">
              <w:rPr>
                <w:rFonts w:asciiTheme="majorHAnsi" w:hAnsiTheme="majorHAnsi" w:cstheme="majorHAnsi"/>
                <w:color w:val="000000"/>
              </w:rPr>
              <w:t xml:space="preserve">13.1.3.3.2 Serviços de estrutura de concreto armado; </w:t>
            </w:r>
          </w:p>
          <w:p w14:paraId="6B1C11C0" w14:textId="50AD2AEF" w:rsidR="004A02FB" w:rsidRPr="00381DAD" w:rsidRDefault="009F694C" w:rsidP="008137C9">
            <w:pPr>
              <w:jc w:val="both"/>
              <w:outlineLvl w:val="1"/>
              <w:rPr>
                <w:rFonts w:asciiTheme="majorHAnsi" w:hAnsiTheme="majorHAnsi" w:cstheme="majorHAnsi"/>
              </w:rPr>
            </w:pPr>
            <w:r w:rsidRPr="00381DAD">
              <w:rPr>
                <w:rFonts w:asciiTheme="majorHAnsi" w:hAnsiTheme="majorHAnsi" w:cstheme="majorHAnsi"/>
                <w:color w:val="000000"/>
              </w:rPr>
              <w:t>13.1.3.3.3 Serviços de obras complementares.</w:t>
            </w:r>
          </w:p>
        </w:tc>
      </w:tr>
      <w:tr w:rsidR="004A02FB" w:rsidRPr="00381DAD" w14:paraId="18135E3E" w14:textId="77777777" w:rsidTr="008137C9">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2A07BC66" w14:textId="77777777" w:rsidR="004A02FB" w:rsidRPr="00381DAD" w:rsidRDefault="004A02FB" w:rsidP="008137C9">
            <w:pPr>
              <w:jc w:val="both"/>
              <w:outlineLvl w:val="1"/>
              <w:rPr>
                <w:rFonts w:asciiTheme="majorHAnsi" w:hAnsiTheme="majorHAnsi" w:cstheme="majorHAnsi"/>
                <w:color w:val="000000"/>
              </w:rPr>
            </w:pPr>
            <w:r w:rsidRPr="00381DAD">
              <w:rPr>
                <w:rFonts w:asciiTheme="majorHAnsi" w:hAnsiTheme="majorHAnsi" w:cstheme="majorHAnsi"/>
              </w:rPr>
              <w:t xml:space="preserve">ÍNDICES ECONÔMICOS: </w:t>
            </w:r>
            <w:r w:rsidRPr="00381DAD">
              <w:rPr>
                <w:rFonts w:asciiTheme="majorHAnsi" w:hAnsiTheme="majorHAnsi" w:cstheme="majorHAnsi"/>
                <w:color w:val="000000"/>
              </w:rPr>
              <w:t>Índice de Liquidez Corrente (ILC), igual ou superior a 1,50</w:t>
            </w:r>
          </w:p>
          <w:p w14:paraId="05D3593E" w14:textId="77777777" w:rsidR="004A02FB" w:rsidRPr="00381DAD" w:rsidRDefault="004A02FB" w:rsidP="008137C9">
            <w:pPr>
              <w:jc w:val="both"/>
              <w:outlineLvl w:val="1"/>
              <w:rPr>
                <w:rFonts w:asciiTheme="majorHAnsi" w:hAnsiTheme="majorHAnsi" w:cstheme="majorHAnsi"/>
              </w:rPr>
            </w:pPr>
            <w:r w:rsidRPr="00381DAD">
              <w:rPr>
                <w:rFonts w:asciiTheme="majorHAnsi" w:hAnsiTheme="majorHAnsi" w:cstheme="majorHAnsi"/>
              </w:rPr>
              <w:t>Índice de Endividamento (IE): ≤ 0,75.</w:t>
            </w:r>
          </w:p>
        </w:tc>
      </w:tr>
      <w:tr w:rsidR="004A02FB" w:rsidRPr="00381DAD" w14:paraId="3F1CD904" w14:textId="77777777" w:rsidTr="008137C9">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577ED3B1" w14:textId="5AE70F75" w:rsidR="002E08F5" w:rsidRPr="00381DAD" w:rsidRDefault="004A02FB" w:rsidP="002E08F5">
            <w:pPr>
              <w:jc w:val="both"/>
              <w:rPr>
                <w:rFonts w:asciiTheme="majorHAnsi" w:hAnsiTheme="majorHAnsi" w:cstheme="majorHAnsi"/>
              </w:rPr>
            </w:pPr>
            <w:r w:rsidRPr="00381DAD">
              <w:rPr>
                <w:rFonts w:asciiTheme="majorHAnsi" w:hAnsiTheme="majorHAnsi" w:cstheme="majorHAnsi"/>
                <w:color w:val="000000"/>
              </w:rPr>
              <w:t>OBSERVAÇÕES:</w:t>
            </w:r>
            <w:r w:rsidRPr="00381DAD">
              <w:rPr>
                <w:rFonts w:asciiTheme="majorHAnsi" w:hAnsiTheme="majorHAnsi" w:cstheme="majorHAnsi"/>
              </w:rPr>
              <w:t xml:space="preserve"> </w:t>
            </w:r>
            <w:r w:rsidR="002E08F5" w:rsidRPr="00381DAD">
              <w:rPr>
                <w:rFonts w:asciiTheme="majorHAnsi" w:hAnsiTheme="majorHAnsi" w:cstheme="majorHAnsi"/>
              </w:rPr>
              <w:t xml:space="preserve">OBTENÇÃO DO EDITAL: O texto integral do edital e seus anexos estarão à disposição dos interessados no site </w:t>
            </w:r>
            <w:hyperlink r:id="rId25" w:history="1">
              <w:r w:rsidR="00340E7E" w:rsidRPr="00381DAD">
                <w:rPr>
                  <w:rStyle w:val="Hyperlink"/>
                  <w:rFonts w:asciiTheme="majorHAnsi" w:hAnsiTheme="majorHAnsi" w:cstheme="majorHAnsi"/>
                </w:rPr>
                <w:t>https://prefeitura.pbh.gov.br/licitacoes</w:t>
              </w:r>
            </w:hyperlink>
            <w:r w:rsidR="00340E7E" w:rsidRPr="00381DAD">
              <w:rPr>
                <w:rFonts w:asciiTheme="majorHAnsi" w:hAnsiTheme="majorHAnsi" w:cstheme="majorHAnsi"/>
              </w:rPr>
              <w:t xml:space="preserve">, </w:t>
            </w:r>
            <w:r w:rsidR="002E08F5" w:rsidRPr="00381DAD">
              <w:rPr>
                <w:rFonts w:asciiTheme="majorHAnsi" w:hAnsiTheme="majorHAnsi" w:cstheme="majorHAnsi"/>
              </w:rPr>
              <w:t xml:space="preserve">e no Portal de Compras do Governo Federal </w:t>
            </w:r>
            <w:hyperlink r:id="rId26" w:history="1">
              <w:r w:rsidR="00340E7E" w:rsidRPr="00381DAD">
                <w:rPr>
                  <w:rStyle w:val="Hyperlink"/>
                  <w:rFonts w:asciiTheme="majorHAnsi" w:hAnsiTheme="majorHAnsi" w:cstheme="majorHAnsi"/>
                </w:rPr>
                <w:t>http://comprasgovernamentais.gov.br</w:t>
              </w:r>
            </w:hyperlink>
            <w:r w:rsidR="00340E7E" w:rsidRPr="00381DAD">
              <w:rPr>
                <w:rFonts w:asciiTheme="majorHAnsi" w:hAnsiTheme="majorHAnsi" w:cstheme="majorHAnsi"/>
              </w:rPr>
              <w:t xml:space="preserve">. </w:t>
            </w:r>
            <w:r w:rsidR="002E08F5" w:rsidRPr="00381DAD">
              <w:rPr>
                <w:rFonts w:asciiTheme="majorHAnsi" w:hAnsiTheme="majorHAnsi" w:cstheme="majorHAnsi"/>
              </w:rPr>
              <w:t>Caso o interessado não consiga acessá-lo pelo site poderá retirá-lo na SUAD – Protocolo Geral da URBEL, localizada em Belo Horizonte/ MG, na Av. do Contorno, 6.664, 1o Andar, Savassi, de segunda a sexta-feira, de 09h às 15h, mediante agendamento prévio junto à Comissão Permanente de Licitação pe</w:t>
            </w:r>
            <w:r w:rsidR="00340E7E" w:rsidRPr="00381DAD">
              <w:rPr>
                <w:rFonts w:asciiTheme="majorHAnsi" w:hAnsiTheme="majorHAnsi" w:cstheme="majorHAnsi"/>
              </w:rPr>
              <w:t xml:space="preserve">lo e-mail </w:t>
            </w:r>
            <w:hyperlink r:id="rId27" w:history="1">
              <w:r w:rsidR="00340E7E" w:rsidRPr="00381DAD">
                <w:rPr>
                  <w:rStyle w:val="Hyperlink"/>
                  <w:rFonts w:asciiTheme="majorHAnsi" w:hAnsiTheme="majorHAnsi" w:cstheme="majorHAnsi"/>
                </w:rPr>
                <w:t>cpl.urbel@pbh.gov.br</w:t>
              </w:r>
            </w:hyperlink>
            <w:r w:rsidR="00340E7E" w:rsidRPr="00381DAD">
              <w:rPr>
                <w:rFonts w:asciiTheme="majorHAnsi" w:hAnsiTheme="majorHAnsi" w:cstheme="majorHAnsi"/>
              </w:rPr>
              <w:t xml:space="preserve">, </w:t>
            </w:r>
            <w:r w:rsidR="002E08F5" w:rsidRPr="00381DAD">
              <w:rPr>
                <w:rFonts w:asciiTheme="majorHAnsi" w:hAnsiTheme="majorHAnsi" w:cstheme="majorHAnsi"/>
              </w:rPr>
              <w:t>em meio digital, mediante o fornecimento pelo interessado de um CD-R ou DVD-R não utilizado e/ou por cópia reprográfica, à exceção do Apêndice VI do Anexo I.</w:t>
            </w:r>
          </w:p>
          <w:p w14:paraId="0B89C37A" w14:textId="46C9463E" w:rsidR="004A02FB" w:rsidRPr="00381DAD" w:rsidRDefault="00045218" w:rsidP="008137C9">
            <w:pPr>
              <w:jc w:val="both"/>
              <w:rPr>
                <w:rFonts w:asciiTheme="majorHAnsi" w:hAnsiTheme="majorHAnsi" w:cstheme="majorHAnsi"/>
              </w:rPr>
            </w:pPr>
            <w:hyperlink r:id="rId28" w:history="1">
              <w:r w:rsidRPr="00381DAD">
                <w:rPr>
                  <w:rStyle w:val="Hyperlink"/>
                  <w:rFonts w:asciiTheme="majorHAnsi" w:hAnsiTheme="majorHAnsi" w:cstheme="majorHAnsi"/>
                </w:rPr>
                <w:t>https://prefeitura.pbh.gov.br/urbel/licitacao/regime-diferenciado-de-contratacao-10008-2022</w:t>
              </w:r>
            </w:hyperlink>
            <w:r w:rsidRPr="00381DAD">
              <w:rPr>
                <w:rFonts w:asciiTheme="majorHAnsi" w:hAnsiTheme="majorHAnsi" w:cstheme="majorHAnsi"/>
              </w:rPr>
              <w:t xml:space="preserve"> </w:t>
            </w:r>
          </w:p>
        </w:tc>
      </w:tr>
    </w:tbl>
    <w:p w14:paraId="50BE430C" w14:textId="77777777" w:rsidR="004A02FB" w:rsidRPr="00381DAD" w:rsidRDefault="004A02FB" w:rsidP="004A02FB">
      <w:pPr>
        <w:rPr>
          <w:rFonts w:asciiTheme="majorHAnsi" w:hAnsiTheme="majorHAnsi" w:cstheme="majorHAnsi"/>
        </w:rPr>
      </w:pPr>
    </w:p>
    <w:p w14:paraId="2E1EFFF9" w14:textId="77777777" w:rsidR="004A02FB" w:rsidRPr="00381DAD" w:rsidRDefault="004A02FB" w:rsidP="004A02FB">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1A7C7F" w:rsidRPr="00381DAD" w14:paraId="02BE0CC6" w14:textId="77777777" w:rsidTr="00946140">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711480A6" w14:textId="7B0D6F51" w:rsidR="00F36275" w:rsidRPr="00381DAD" w:rsidRDefault="001A7C7F" w:rsidP="001C0971">
            <w:pPr>
              <w:rPr>
                <w:rFonts w:asciiTheme="majorHAnsi" w:hAnsiTheme="majorHAnsi" w:cstheme="majorHAnsi"/>
                <w:b/>
                <w:bCs/>
              </w:rPr>
            </w:pPr>
            <w:r w:rsidRPr="00381DAD">
              <w:rPr>
                <w:rFonts w:asciiTheme="majorHAnsi" w:hAnsiTheme="majorHAnsi" w:cstheme="majorHAnsi"/>
                <w:bCs/>
              </w:rPr>
              <w:t xml:space="preserve">ÓRGÃO LICITANTE: </w:t>
            </w:r>
            <w:r w:rsidR="001C0971" w:rsidRPr="00381DAD">
              <w:rPr>
                <w:rFonts w:asciiTheme="majorHAnsi" w:hAnsiTheme="majorHAnsi" w:cstheme="majorHAnsi"/>
                <w:b/>
                <w:bCs/>
              </w:rPr>
              <w:t xml:space="preserve">COPASA - </w:t>
            </w:r>
            <w:r w:rsidR="00F36275" w:rsidRPr="00381DAD">
              <w:rPr>
                <w:rFonts w:asciiTheme="majorHAnsi" w:hAnsiTheme="majorHAnsi" w:cstheme="majorHAnsi"/>
                <w:b/>
                <w:bCs/>
              </w:rPr>
              <w:t>COPANOR</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A986095" w14:textId="278F2B2A" w:rsidR="001A7C7F" w:rsidRPr="00381DAD" w:rsidRDefault="001A7C7F" w:rsidP="00F36275">
            <w:pPr>
              <w:jc w:val="both"/>
              <w:rPr>
                <w:rFonts w:asciiTheme="majorHAnsi" w:hAnsiTheme="majorHAnsi" w:cstheme="majorHAnsi"/>
                <w:b/>
                <w:bCs/>
              </w:rPr>
            </w:pPr>
            <w:r w:rsidRPr="00381DAD">
              <w:rPr>
                <w:rFonts w:asciiTheme="majorHAnsi" w:hAnsiTheme="majorHAnsi" w:cstheme="majorHAnsi"/>
              </w:rPr>
              <w:t xml:space="preserve">EDITAL: </w:t>
            </w:r>
            <w:r w:rsidR="00F36275" w:rsidRPr="00381DAD">
              <w:rPr>
                <w:rFonts w:asciiTheme="majorHAnsi" w:hAnsiTheme="majorHAnsi" w:cstheme="majorHAnsi"/>
                <w:b/>
                <w:bCs/>
              </w:rPr>
              <w:t>Nº CPLI .1120220239</w:t>
            </w:r>
          </w:p>
        </w:tc>
      </w:tr>
      <w:tr w:rsidR="001A7C7F" w:rsidRPr="00381DAD" w14:paraId="4D705534" w14:textId="77777777" w:rsidTr="00754BF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FFCB6D6" w14:textId="77777777" w:rsidR="001A7C7F" w:rsidRPr="00381DAD" w:rsidRDefault="001A7C7F" w:rsidP="00754BF1">
            <w:pPr>
              <w:pStyle w:val="Default"/>
              <w:jc w:val="both"/>
              <w:rPr>
                <w:rFonts w:asciiTheme="majorHAnsi" w:hAnsiTheme="majorHAnsi" w:cstheme="majorHAnsi"/>
              </w:rPr>
            </w:pPr>
            <w:r w:rsidRPr="00381DAD">
              <w:rPr>
                <w:rFonts w:asciiTheme="majorHAnsi" w:hAnsiTheme="majorHAnsi" w:cstheme="majorHAnsi"/>
              </w:rPr>
              <w:t>Endereço: Rua Carangola, 606, térreo, bairro Santo Antônio, Belo Horizonte/MG.</w:t>
            </w:r>
          </w:p>
          <w:p w14:paraId="2CFEFE59" w14:textId="77777777" w:rsidR="001A7C7F" w:rsidRPr="00381DAD" w:rsidRDefault="001A7C7F" w:rsidP="00754BF1">
            <w:pPr>
              <w:pStyle w:val="Default"/>
              <w:jc w:val="both"/>
              <w:rPr>
                <w:rFonts w:asciiTheme="majorHAnsi" w:hAnsiTheme="majorHAnsi" w:cstheme="majorHAnsi"/>
              </w:rPr>
            </w:pPr>
            <w:r w:rsidRPr="00381DAD">
              <w:rPr>
                <w:rFonts w:asciiTheme="majorHAnsi" w:hAnsiTheme="majorHAnsi" w:cstheme="majorHAnsi"/>
              </w:rPr>
              <w:t xml:space="preserve">Informações: Telefone: (31) 3250-1618/1619. Fax: (31) 3250-1670/1317. E-mail: </w:t>
            </w:r>
          </w:p>
        </w:tc>
      </w:tr>
      <w:tr w:rsidR="001A7C7F" w:rsidRPr="00381DAD" w14:paraId="05041A16" w14:textId="77777777" w:rsidTr="00946140">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6981808F" w14:textId="105869FB" w:rsidR="001A7C7F" w:rsidRPr="00381DAD" w:rsidRDefault="001A7C7F" w:rsidP="00F36275">
            <w:pPr>
              <w:jc w:val="both"/>
              <w:rPr>
                <w:rFonts w:asciiTheme="majorHAnsi" w:hAnsiTheme="majorHAnsi" w:cstheme="majorHAnsi"/>
              </w:rPr>
            </w:pPr>
            <w:r w:rsidRPr="00381DAD">
              <w:rPr>
                <w:rFonts w:asciiTheme="majorHAnsi" w:hAnsiTheme="majorHAnsi" w:cstheme="majorHAnsi"/>
              </w:rPr>
              <w:t xml:space="preserve">OBJETO: </w:t>
            </w:r>
            <w:r w:rsidR="00F36275" w:rsidRPr="00381DAD">
              <w:rPr>
                <w:rFonts w:asciiTheme="majorHAnsi" w:hAnsiTheme="majorHAnsi" w:cstheme="majorHAnsi"/>
              </w:rPr>
              <w:t xml:space="preserve">execução, com fornecimento parcial de materiais, das obras e serviços de crescimento vegetativo e manutenção de água e de esgoto, na área de abrangência do Núcleo Operacional Teófilo Otoni – NOTO e do Núcleo operacional Almenara – </w:t>
            </w:r>
            <w:r w:rsidR="00F36275" w:rsidRPr="00381DAD">
              <w:rPr>
                <w:rFonts w:asciiTheme="majorHAnsi" w:hAnsiTheme="majorHAnsi" w:cstheme="majorHAnsi"/>
              </w:rPr>
              <w:t xml:space="preserve">NOAL, DA </w:t>
            </w:r>
            <w:proofErr w:type="gramStart"/>
            <w:r w:rsidR="00F36275" w:rsidRPr="00381DAD">
              <w:rPr>
                <w:rFonts w:asciiTheme="majorHAnsi" w:hAnsiTheme="majorHAnsi" w:cstheme="majorHAnsi"/>
              </w:rPr>
              <w:t>COPANOR .</w:t>
            </w:r>
            <w:proofErr w:type="gramEnd"/>
            <w:r w:rsidR="00F36275" w:rsidRPr="00381DAD">
              <w:rPr>
                <w:rFonts w:asciiTheme="majorHAnsi" w:hAnsiTheme="majorHAnsi" w:cstheme="majorHAnsi"/>
              </w:rPr>
              <w:t xml:space="preserve">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82DD188" w14:textId="77777777" w:rsidR="001A7C7F" w:rsidRPr="00381DAD" w:rsidRDefault="001A7C7F" w:rsidP="00754BF1">
            <w:pPr>
              <w:pStyle w:val="Default"/>
              <w:jc w:val="both"/>
              <w:rPr>
                <w:rFonts w:asciiTheme="majorHAnsi" w:hAnsiTheme="majorHAnsi" w:cstheme="majorHAnsi"/>
              </w:rPr>
            </w:pPr>
            <w:r w:rsidRPr="00381DAD">
              <w:rPr>
                <w:rFonts w:asciiTheme="majorHAnsi" w:hAnsiTheme="majorHAnsi" w:cstheme="majorHAnsi"/>
              </w:rPr>
              <w:t xml:space="preserve">DATAS: </w:t>
            </w:r>
          </w:p>
          <w:p w14:paraId="651FB24A" w14:textId="77777777" w:rsidR="00F36275" w:rsidRPr="00381DAD" w:rsidRDefault="001A7C7F" w:rsidP="00F36275">
            <w:pPr>
              <w:pStyle w:val="Default"/>
              <w:numPr>
                <w:ilvl w:val="0"/>
                <w:numId w:val="15"/>
              </w:numPr>
              <w:jc w:val="both"/>
              <w:rPr>
                <w:rFonts w:asciiTheme="majorHAnsi" w:hAnsiTheme="majorHAnsi" w:cstheme="majorHAnsi"/>
              </w:rPr>
            </w:pPr>
            <w:r w:rsidRPr="00381DAD">
              <w:rPr>
                <w:rFonts w:asciiTheme="majorHAnsi" w:hAnsiTheme="majorHAnsi" w:cstheme="majorHAnsi"/>
              </w:rPr>
              <w:t xml:space="preserve">Entrega: </w:t>
            </w:r>
            <w:r w:rsidR="00F36275" w:rsidRPr="00381DAD">
              <w:rPr>
                <w:rFonts w:asciiTheme="majorHAnsi" w:hAnsiTheme="majorHAnsi" w:cstheme="majorHAnsi"/>
              </w:rPr>
              <w:t xml:space="preserve">27/01/2023 às 08:15 </w:t>
            </w:r>
          </w:p>
          <w:p w14:paraId="2FBE5243" w14:textId="1D2CDDEE" w:rsidR="001A7C7F" w:rsidRPr="00381DAD" w:rsidRDefault="001A7C7F" w:rsidP="00F36275">
            <w:pPr>
              <w:pStyle w:val="Default"/>
              <w:numPr>
                <w:ilvl w:val="0"/>
                <w:numId w:val="15"/>
              </w:numPr>
              <w:jc w:val="both"/>
              <w:rPr>
                <w:rFonts w:asciiTheme="majorHAnsi" w:hAnsiTheme="majorHAnsi" w:cstheme="majorHAnsi"/>
              </w:rPr>
            </w:pPr>
            <w:r w:rsidRPr="00381DAD">
              <w:rPr>
                <w:rFonts w:asciiTheme="majorHAnsi" w:hAnsiTheme="majorHAnsi" w:cstheme="majorHAnsi"/>
              </w:rPr>
              <w:t xml:space="preserve">Abertura: </w:t>
            </w:r>
            <w:r w:rsidR="00F36275" w:rsidRPr="00381DAD">
              <w:rPr>
                <w:rFonts w:asciiTheme="majorHAnsi" w:hAnsiTheme="majorHAnsi" w:cstheme="majorHAnsi"/>
              </w:rPr>
              <w:t>27/01/2023 às 08:15</w:t>
            </w:r>
          </w:p>
          <w:p w14:paraId="3366ACE8" w14:textId="321FD0E4" w:rsidR="001A7C7F" w:rsidRPr="00381DAD" w:rsidRDefault="001A7C7F" w:rsidP="00816CAD">
            <w:pPr>
              <w:pStyle w:val="Default"/>
              <w:numPr>
                <w:ilvl w:val="0"/>
                <w:numId w:val="19"/>
              </w:numPr>
              <w:jc w:val="both"/>
              <w:rPr>
                <w:rFonts w:asciiTheme="majorHAnsi" w:hAnsiTheme="majorHAnsi" w:cstheme="majorHAnsi"/>
              </w:rPr>
            </w:pPr>
            <w:r w:rsidRPr="00381DAD">
              <w:rPr>
                <w:rFonts w:asciiTheme="majorHAnsi" w:hAnsiTheme="majorHAnsi" w:cstheme="majorHAnsi"/>
              </w:rPr>
              <w:t xml:space="preserve">Prazo total para execução:  </w:t>
            </w:r>
            <w:r w:rsidR="00816CAD" w:rsidRPr="00381DAD">
              <w:rPr>
                <w:rFonts w:asciiTheme="majorHAnsi" w:hAnsiTheme="majorHAnsi" w:cstheme="majorHAnsi"/>
              </w:rPr>
              <w:t>12 meses</w:t>
            </w:r>
          </w:p>
        </w:tc>
      </w:tr>
      <w:tr w:rsidR="001A7C7F" w:rsidRPr="00381DAD" w14:paraId="2E53BD45" w14:textId="77777777" w:rsidTr="00754BF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9697900" w14:textId="77777777" w:rsidR="001A7C7F" w:rsidRPr="00381DAD" w:rsidRDefault="001A7C7F" w:rsidP="00754BF1">
            <w:pPr>
              <w:jc w:val="center"/>
              <w:rPr>
                <w:rFonts w:asciiTheme="majorHAnsi" w:hAnsiTheme="majorHAnsi" w:cstheme="majorHAnsi"/>
              </w:rPr>
            </w:pPr>
            <w:r w:rsidRPr="00381DAD">
              <w:rPr>
                <w:rFonts w:asciiTheme="majorHAnsi" w:hAnsiTheme="majorHAnsi" w:cstheme="majorHAnsi"/>
              </w:rPr>
              <w:t>VALORES</w:t>
            </w:r>
          </w:p>
        </w:tc>
      </w:tr>
      <w:tr w:rsidR="001A7C7F" w:rsidRPr="00381DAD" w14:paraId="0135C64B" w14:textId="77777777" w:rsidTr="00946140">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5D90CE1A" w14:textId="77777777" w:rsidR="001A7C7F" w:rsidRPr="00381DAD" w:rsidRDefault="001A7C7F" w:rsidP="00754BF1">
            <w:pPr>
              <w:pStyle w:val="Default"/>
              <w:jc w:val="center"/>
              <w:rPr>
                <w:rFonts w:asciiTheme="majorHAnsi" w:hAnsiTheme="majorHAnsi" w:cstheme="majorHAnsi"/>
              </w:rPr>
            </w:pPr>
            <w:r w:rsidRPr="00381DAD">
              <w:rPr>
                <w:rFonts w:asciiTheme="majorHAnsi" w:hAnsiTheme="majorHAnsi" w:cstheme="majorHAnsi"/>
              </w:rPr>
              <w:lastRenderedPageBreak/>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73FAF53" w14:textId="77777777" w:rsidR="001A7C7F" w:rsidRPr="00381DAD" w:rsidRDefault="001A7C7F" w:rsidP="00754BF1">
            <w:pPr>
              <w:pStyle w:val="Default"/>
              <w:jc w:val="center"/>
              <w:rPr>
                <w:rFonts w:asciiTheme="majorHAnsi" w:hAnsiTheme="majorHAnsi" w:cstheme="majorHAnsi"/>
              </w:rPr>
            </w:pPr>
            <w:r w:rsidRPr="00381DAD">
              <w:rPr>
                <w:rFonts w:asciiTheme="majorHAnsi" w:hAnsiTheme="majorHAnsi" w:cstheme="majorHAnsi"/>
              </w:rPr>
              <w:t>Capital Social Igual ou Superior</w:t>
            </w:r>
          </w:p>
        </w:tc>
      </w:tr>
      <w:tr w:rsidR="001A7C7F" w:rsidRPr="00381DAD" w14:paraId="16E81AA1" w14:textId="77777777" w:rsidTr="00946140">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0704D523" w14:textId="0E18B37F" w:rsidR="001A7C7F" w:rsidRPr="00381DAD" w:rsidRDefault="00816CAD" w:rsidP="00F36275">
            <w:pPr>
              <w:pStyle w:val="Default"/>
              <w:jc w:val="center"/>
              <w:rPr>
                <w:rFonts w:asciiTheme="majorHAnsi" w:hAnsiTheme="majorHAnsi" w:cstheme="majorHAnsi"/>
              </w:rPr>
            </w:pPr>
            <w:r w:rsidRPr="00381DAD">
              <w:rPr>
                <w:rFonts w:asciiTheme="majorHAnsi" w:hAnsiTheme="majorHAnsi" w:cstheme="majorHAnsi"/>
              </w:rPr>
              <w:t>R$ 4.416.603,90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F71416F" w14:textId="77777777" w:rsidR="001A7C7F" w:rsidRPr="00381DAD" w:rsidRDefault="001A7C7F" w:rsidP="00754BF1">
            <w:pPr>
              <w:pStyle w:val="Default"/>
              <w:jc w:val="center"/>
              <w:rPr>
                <w:rFonts w:asciiTheme="majorHAnsi" w:hAnsiTheme="majorHAnsi" w:cstheme="majorHAnsi"/>
              </w:rPr>
            </w:pPr>
            <w:r w:rsidRPr="00381DAD">
              <w:rPr>
                <w:rFonts w:asciiTheme="majorHAnsi" w:hAnsiTheme="majorHAnsi" w:cstheme="majorHAnsi"/>
              </w:rPr>
              <w:t>-</w:t>
            </w:r>
          </w:p>
        </w:tc>
      </w:tr>
      <w:tr w:rsidR="001A7C7F" w:rsidRPr="00381DAD" w14:paraId="096FDA53" w14:textId="77777777" w:rsidTr="00754BF1">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42244FE3" w14:textId="7482780F" w:rsidR="00EF4909" w:rsidRPr="00381DAD" w:rsidRDefault="001A7C7F" w:rsidP="00EF4909">
            <w:pPr>
              <w:autoSpaceDE w:val="0"/>
              <w:autoSpaceDN w:val="0"/>
              <w:adjustRightInd w:val="0"/>
              <w:jc w:val="both"/>
              <w:rPr>
                <w:rFonts w:asciiTheme="majorHAnsi" w:hAnsiTheme="majorHAnsi" w:cstheme="majorHAnsi"/>
              </w:rPr>
            </w:pPr>
            <w:r w:rsidRPr="00381DAD">
              <w:rPr>
                <w:rFonts w:asciiTheme="majorHAnsi" w:hAnsiTheme="majorHAnsi" w:cstheme="majorHAnsi"/>
              </w:rPr>
              <w:t>CAPACIDADE TÉCNICA:</w:t>
            </w:r>
          </w:p>
          <w:p w14:paraId="3C21A259" w14:textId="77777777" w:rsidR="00816CAD" w:rsidRPr="00381DAD" w:rsidRDefault="00816CAD" w:rsidP="00EF4909">
            <w:pPr>
              <w:autoSpaceDE w:val="0"/>
              <w:autoSpaceDN w:val="0"/>
              <w:adjustRightInd w:val="0"/>
              <w:jc w:val="both"/>
              <w:rPr>
                <w:rFonts w:asciiTheme="majorHAnsi" w:hAnsiTheme="majorHAnsi" w:cstheme="majorHAnsi"/>
              </w:rPr>
            </w:pPr>
            <w:r w:rsidRPr="00381DAD">
              <w:rPr>
                <w:rFonts w:asciiTheme="majorHAnsi" w:hAnsiTheme="majorHAnsi" w:cstheme="majorHAnsi"/>
              </w:rPr>
              <w:t xml:space="preserve">a) Tubulação com diâmetro igual nominal (DN) ou superior a 50 (cinquenta); </w:t>
            </w:r>
          </w:p>
          <w:p w14:paraId="60EC1946" w14:textId="77777777" w:rsidR="00816CAD" w:rsidRPr="00381DAD" w:rsidRDefault="00816CAD" w:rsidP="00EF4909">
            <w:pPr>
              <w:autoSpaceDE w:val="0"/>
              <w:autoSpaceDN w:val="0"/>
              <w:adjustRightInd w:val="0"/>
              <w:jc w:val="both"/>
              <w:rPr>
                <w:rFonts w:asciiTheme="majorHAnsi" w:hAnsiTheme="majorHAnsi" w:cstheme="majorHAnsi"/>
              </w:rPr>
            </w:pPr>
            <w:r w:rsidRPr="00381DAD">
              <w:rPr>
                <w:rFonts w:asciiTheme="majorHAnsi" w:hAnsiTheme="majorHAnsi" w:cstheme="majorHAnsi"/>
              </w:rPr>
              <w:t xml:space="preserve">b) Rede de esgoto ou pluvial com diâmetro nominal (DN) igual ou superior a 150 (cento e cinquenta); </w:t>
            </w:r>
          </w:p>
          <w:p w14:paraId="2B58D1A8" w14:textId="5F87852B" w:rsidR="001A7C7F" w:rsidRPr="00381DAD" w:rsidRDefault="00816CAD" w:rsidP="008C5000">
            <w:pPr>
              <w:autoSpaceDE w:val="0"/>
              <w:autoSpaceDN w:val="0"/>
              <w:adjustRightInd w:val="0"/>
              <w:jc w:val="both"/>
              <w:rPr>
                <w:rFonts w:asciiTheme="majorHAnsi" w:hAnsiTheme="majorHAnsi" w:cstheme="majorHAnsi"/>
              </w:rPr>
            </w:pPr>
            <w:r w:rsidRPr="00381DAD">
              <w:rPr>
                <w:rFonts w:asciiTheme="majorHAnsi" w:hAnsiTheme="majorHAnsi" w:cstheme="majorHAnsi"/>
              </w:rPr>
              <w:t>c) Ligação predial de água.</w:t>
            </w:r>
          </w:p>
        </w:tc>
      </w:tr>
      <w:tr w:rsidR="001A7C7F" w:rsidRPr="00381DAD" w14:paraId="56FFA8EB" w14:textId="77777777" w:rsidTr="00754BF1">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2C02EF5C" w14:textId="77777777" w:rsidR="002C1043" w:rsidRPr="00381DAD" w:rsidRDefault="001A7C7F" w:rsidP="002C1043">
            <w:pPr>
              <w:jc w:val="both"/>
              <w:rPr>
                <w:rFonts w:asciiTheme="majorHAnsi" w:hAnsiTheme="majorHAnsi" w:cstheme="majorHAnsi"/>
              </w:rPr>
            </w:pPr>
            <w:r w:rsidRPr="00381DAD">
              <w:rPr>
                <w:rFonts w:asciiTheme="majorHAnsi" w:hAnsiTheme="majorHAnsi" w:cstheme="majorHAnsi"/>
              </w:rPr>
              <w:t xml:space="preserve">CAPACIDADE OPERACIONAL: </w:t>
            </w:r>
            <w:r w:rsidR="002C1043" w:rsidRPr="00381DAD">
              <w:rPr>
                <w:rFonts w:asciiTheme="majorHAnsi" w:hAnsiTheme="majorHAnsi" w:cstheme="majorHAnsi"/>
              </w:rPr>
              <w:t xml:space="preserve"> </w:t>
            </w:r>
          </w:p>
          <w:p w14:paraId="07A55B4A" w14:textId="77777777" w:rsidR="002C1043" w:rsidRPr="00381DAD" w:rsidRDefault="002C1043" w:rsidP="002C1043">
            <w:pPr>
              <w:jc w:val="both"/>
              <w:rPr>
                <w:rFonts w:asciiTheme="majorHAnsi" w:hAnsiTheme="majorHAnsi" w:cstheme="majorHAnsi"/>
              </w:rPr>
            </w:pPr>
            <w:r w:rsidRPr="00381DAD">
              <w:rPr>
                <w:rFonts w:asciiTheme="majorHAnsi" w:hAnsiTheme="majorHAnsi" w:cstheme="majorHAnsi"/>
              </w:rPr>
              <w:t xml:space="preserve">a) Tubulação com diâmetro nominal (DN) igual ou superior a 50 (cinquenta) e com extensão igual ou superior a 5.800 (cinco mil e oitocentos) m; </w:t>
            </w:r>
          </w:p>
          <w:p w14:paraId="6DABE891" w14:textId="77777777" w:rsidR="002C1043" w:rsidRPr="00381DAD" w:rsidRDefault="002C1043" w:rsidP="002C1043">
            <w:pPr>
              <w:jc w:val="both"/>
              <w:rPr>
                <w:rFonts w:asciiTheme="majorHAnsi" w:hAnsiTheme="majorHAnsi" w:cstheme="majorHAnsi"/>
              </w:rPr>
            </w:pPr>
            <w:r w:rsidRPr="00381DAD">
              <w:rPr>
                <w:rFonts w:asciiTheme="majorHAnsi" w:hAnsiTheme="majorHAnsi" w:cstheme="majorHAnsi"/>
              </w:rPr>
              <w:t>b) Tubulação de PVC e/ou ferro fundido e/ou aço e/ou concreto, diâmetro nominal (DN) igual a 150 (cento e cinquenta) e com extensão igual ou superior a 800 (oitocentos) m;</w:t>
            </w:r>
          </w:p>
          <w:p w14:paraId="7705F5D6" w14:textId="77777777" w:rsidR="002C1043" w:rsidRPr="00381DAD" w:rsidRDefault="002C1043" w:rsidP="002C1043">
            <w:pPr>
              <w:jc w:val="both"/>
              <w:rPr>
                <w:rFonts w:asciiTheme="majorHAnsi" w:hAnsiTheme="majorHAnsi" w:cstheme="majorHAnsi"/>
              </w:rPr>
            </w:pPr>
            <w:r w:rsidRPr="00381DAD">
              <w:rPr>
                <w:rFonts w:asciiTheme="majorHAnsi" w:hAnsiTheme="majorHAnsi" w:cstheme="majorHAnsi"/>
              </w:rPr>
              <w:t xml:space="preserve">c) Rede de esgoto ou pluvial com diâmetro nominal (DN) igual a 150 (cento e cinquenta) e com extensão igual ou superior a 4.200 (quatro mil e duzentos) m; </w:t>
            </w:r>
          </w:p>
          <w:p w14:paraId="3AB519FD" w14:textId="77777777" w:rsidR="002C1043" w:rsidRPr="00381DAD" w:rsidRDefault="002C1043" w:rsidP="002C1043">
            <w:pPr>
              <w:jc w:val="both"/>
              <w:rPr>
                <w:rFonts w:asciiTheme="majorHAnsi" w:hAnsiTheme="majorHAnsi" w:cstheme="majorHAnsi"/>
              </w:rPr>
            </w:pPr>
            <w:r w:rsidRPr="00381DAD">
              <w:rPr>
                <w:rFonts w:asciiTheme="majorHAnsi" w:hAnsiTheme="majorHAnsi" w:cstheme="majorHAnsi"/>
              </w:rPr>
              <w:t xml:space="preserve">d) Ligação predial de água com quantidade igual ou superior a 600 (seiscentas) un; </w:t>
            </w:r>
          </w:p>
          <w:p w14:paraId="50B2D381" w14:textId="77777777" w:rsidR="002C1043" w:rsidRPr="00381DAD" w:rsidRDefault="002C1043" w:rsidP="002C1043">
            <w:pPr>
              <w:jc w:val="both"/>
              <w:rPr>
                <w:rFonts w:asciiTheme="majorHAnsi" w:hAnsiTheme="majorHAnsi" w:cstheme="majorHAnsi"/>
              </w:rPr>
            </w:pPr>
            <w:r w:rsidRPr="00381DAD">
              <w:rPr>
                <w:rFonts w:asciiTheme="majorHAnsi" w:hAnsiTheme="majorHAnsi" w:cstheme="majorHAnsi"/>
              </w:rPr>
              <w:t xml:space="preserve">e) Pavimento asfáltico (CBUQ e/ou PMF), com quantidade igual ou superior a 600 (seiscentos) m²; </w:t>
            </w:r>
          </w:p>
          <w:p w14:paraId="021E145B" w14:textId="7768D879" w:rsidR="00C80791" w:rsidRPr="00381DAD" w:rsidRDefault="002C1043" w:rsidP="002C1043">
            <w:pPr>
              <w:pStyle w:val="Default"/>
              <w:jc w:val="both"/>
              <w:rPr>
                <w:rFonts w:asciiTheme="majorHAnsi" w:hAnsiTheme="majorHAnsi" w:cstheme="majorHAnsi"/>
              </w:rPr>
            </w:pPr>
            <w:r w:rsidRPr="00381DAD">
              <w:rPr>
                <w:rFonts w:asciiTheme="majorHAnsi" w:hAnsiTheme="majorHAnsi" w:cstheme="majorHAnsi"/>
              </w:rPr>
              <w:t>f) Pavimentação de pista em poliédrico e/ou em paralelepípedo e/ou em pré-moldados de concreto, com quantidade igual ou superior a 2.100 (dois mil e cem) m².</w:t>
            </w:r>
          </w:p>
        </w:tc>
      </w:tr>
      <w:tr w:rsidR="001A7C7F" w:rsidRPr="00381DAD" w14:paraId="07A28974" w14:textId="77777777" w:rsidTr="00754BF1">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900329D" w14:textId="1F947F7E" w:rsidR="00816CAD" w:rsidRPr="00381DAD" w:rsidRDefault="001A7C7F" w:rsidP="002C1043">
            <w:pPr>
              <w:jc w:val="both"/>
              <w:rPr>
                <w:rFonts w:asciiTheme="majorHAnsi" w:hAnsiTheme="majorHAnsi" w:cstheme="majorHAnsi"/>
              </w:rPr>
            </w:pPr>
            <w:r w:rsidRPr="00381DAD">
              <w:rPr>
                <w:rFonts w:asciiTheme="majorHAnsi" w:hAnsiTheme="majorHAnsi" w:cstheme="majorHAnsi"/>
              </w:rPr>
              <w:t xml:space="preserve">ÍNDICES ECONÔMICOS: </w:t>
            </w:r>
            <w:r w:rsidR="002C1043" w:rsidRPr="00381DAD">
              <w:rPr>
                <w:rFonts w:asciiTheme="majorHAnsi" w:hAnsiTheme="majorHAnsi" w:cstheme="majorHAnsi"/>
              </w:rPr>
              <w:t xml:space="preserve">conforme edital. </w:t>
            </w:r>
          </w:p>
        </w:tc>
      </w:tr>
      <w:tr w:rsidR="001A7C7F" w:rsidRPr="00381DAD" w14:paraId="0FF7DF11" w14:textId="77777777" w:rsidTr="005863A1">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11142EDE" w14:textId="77777777" w:rsidR="001A7C7F" w:rsidRPr="00381DAD" w:rsidRDefault="001A7C7F" w:rsidP="00F36275">
            <w:pPr>
              <w:jc w:val="both"/>
              <w:rPr>
                <w:rFonts w:asciiTheme="majorHAnsi" w:hAnsiTheme="majorHAnsi" w:cstheme="majorHAnsi"/>
              </w:rPr>
            </w:pPr>
            <w:r w:rsidRPr="00381DAD">
              <w:rPr>
                <w:rFonts w:asciiTheme="majorHAnsi" w:hAnsiTheme="majorHAnsi" w:cstheme="majorHAnsi"/>
              </w:rPr>
              <w:t xml:space="preserve">OBSERVAÇÕES: </w:t>
            </w:r>
            <w:r w:rsidR="00F36275" w:rsidRPr="00381DAD">
              <w:rPr>
                <w:rFonts w:asciiTheme="majorHAnsi" w:hAnsiTheme="majorHAnsi" w:cstheme="majorHAnsi"/>
              </w:rPr>
              <w:t>Mais informações e o caderno de licitação poderão ser obtidos, gratuitamente, atrav</w:t>
            </w:r>
            <w:r w:rsidR="00F36275" w:rsidRPr="00381DAD">
              <w:rPr>
                <w:rFonts w:asciiTheme="majorHAnsi" w:hAnsiTheme="majorHAnsi" w:cstheme="majorHAnsi"/>
              </w:rPr>
              <w:t xml:space="preserve">és de download no endereço: </w:t>
            </w:r>
            <w:hyperlink r:id="rId29" w:history="1">
              <w:r w:rsidR="00F36275" w:rsidRPr="00381DAD">
                <w:rPr>
                  <w:rStyle w:val="Hyperlink"/>
                  <w:rFonts w:asciiTheme="majorHAnsi" w:hAnsiTheme="majorHAnsi" w:cstheme="majorHAnsi"/>
                </w:rPr>
                <w:t>www.copasa.com.br</w:t>
              </w:r>
            </w:hyperlink>
            <w:r w:rsidR="00F36275" w:rsidRPr="00381DAD">
              <w:rPr>
                <w:rFonts w:asciiTheme="majorHAnsi" w:hAnsiTheme="majorHAnsi" w:cstheme="majorHAnsi"/>
              </w:rPr>
              <w:t xml:space="preserve"> </w:t>
            </w:r>
            <w:r w:rsidR="00F36275" w:rsidRPr="00381DAD">
              <w:rPr>
                <w:rFonts w:asciiTheme="majorHAnsi" w:hAnsiTheme="majorHAnsi" w:cstheme="majorHAnsi"/>
              </w:rPr>
              <w:t>(link: licitações e contratos/licitações, pesquisar pelo número da licitação), a partir do dia 03/01/2023</w:t>
            </w:r>
            <w:r w:rsidR="00F36275" w:rsidRPr="00381DAD">
              <w:rPr>
                <w:rFonts w:asciiTheme="majorHAnsi" w:hAnsiTheme="majorHAnsi" w:cstheme="majorHAnsi"/>
              </w:rPr>
              <w:t>.</w:t>
            </w:r>
          </w:p>
          <w:p w14:paraId="30CEFE20" w14:textId="54A57B2F" w:rsidR="00C57884" w:rsidRPr="00381DAD" w:rsidRDefault="00C57884" w:rsidP="00F36275">
            <w:pPr>
              <w:jc w:val="both"/>
              <w:rPr>
                <w:rFonts w:asciiTheme="majorHAnsi" w:hAnsiTheme="majorHAnsi" w:cstheme="majorHAnsi"/>
              </w:rPr>
            </w:pPr>
            <w:hyperlink r:id="rId30" w:history="1">
              <w:r w:rsidRPr="00381DAD">
                <w:rPr>
                  <w:rStyle w:val="Hyperlink"/>
                  <w:rFonts w:asciiTheme="majorHAnsi" w:hAnsiTheme="majorHAnsi" w:cstheme="majorHAnsi"/>
                </w:rPr>
                <w:t>https://www2.copasa.com.br/PortalComprasPrd/#/pesquisaDetalhes/FA5E2FE970211EDDA287732524520572</w:t>
              </w:r>
            </w:hyperlink>
            <w:r w:rsidRPr="00381DAD">
              <w:rPr>
                <w:rFonts w:asciiTheme="majorHAnsi" w:hAnsiTheme="majorHAnsi" w:cstheme="majorHAnsi"/>
              </w:rPr>
              <w:t xml:space="preserve"> </w:t>
            </w:r>
          </w:p>
        </w:tc>
      </w:tr>
    </w:tbl>
    <w:p w14:paraId="1929BBC0" w14:textId="77777777" w:rsidR="001A7C7F" w:rsidRPr="00381DAD" w:rsidRDefault="001A7C7F" w:rsidP="00754112">
      <w:pPr>
        <w:jc w:val="both"/>
        <w:rPr>
          <w:rFonts w:asciiTheme="majorHAnsi" w:hAnsiTheme="majorHAnsi" w:cstheme="majorHAnsi"/>
        </w:rPr>
      </w:pPr>
    </w:p>
    <w:p w14:paraId="5AF034E3" w14:textId="77777777" w:rsidR="00F36275" w:rsidRPr="00381DAD" w:rsidRDefault="00F36275" w:rsidP="00B16238">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F36275" w:rsidRPr="00381DAD" w14:paraId="20B1C00F" w14:textId="77777777" w:rsidTr="008137C9">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14C9F91A" w14:textId="48DA712D" w:rsidR="00F36275" w:rsidRPr="00381DAD" w:rsidRDefault="00F36275" w:rsidP="00FC55CE">
            <w:pPr>
              <w:rPr>
                <w:rFonts w:asciiTheme="majorHAnsi" w:hAnsiTheme="majorHAnsi" w:cstheme="majorHAnsi"/>
                <w:bCs/>
              </w:rPr>
            </w:pPr>
            <w:r w:rsidRPr="00381DAD">
              <w:rPr>
                <w:rFonts w:asciiTheme="majorHAnsi" w:hAnsiTheme="majorHAnsi" w:cstheme="majorHAnsi"/>
                <w:bCs/>
              </w:rPr>
              <w:t xml:space="preserve">ÓRGÃO LICITANTE: </w:t>
            </w:r>
            <w:r w:rsidR="001C0971" w:rsidRPr="00381DAD">
              <w:rPr>
                <w:rFonts w:asciiTheme="majorHAnsi" w:hAnsiTheme="majorHAnsi" w:cstheme="majorHAnsi"/>
                <w:b/>
                <w:bCs/>
              </w:rPr>
              <w:t>COPASA - COPANOR</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366254D" w14:textId="6FFC77A7" w:rsidR="00F36275" w:rsidRPr="00381DAD" w:rsidRDefault="00F36275" w:rsidP="008137C9">
            <w:pPr>
              <w:jc w:val="both"/>
              <w:rPr>
                <w:rFonts w:asciiTheme="majorHAnsi" w:hAnsiTheme="majorHAnsi" w:cstheme="majorHAnsi"/>
                <w:b/>
                <w:bCs/>
              </w:rPr>
            </w:pPr>
            <w:r w:rsidRPr="00381DAD">
              <w:rPr>
                <w:rFonts w:asciiTheme="majorHAnsi" w:hAnsiTheme="majorHAnsi" w:cstheme="majorHAnsi"/>
              </w:rPr>
              <w:t xml:space="preserve">EDITAL: </w:t>
            </w:r>
            <w:r w:rsidRPr="00381DAD">
              <w:rPr>
                <w:rFonts w:asciiTheme="majorHAnsi" w:hAnsiTheme="majorHAnsi" w:cstheme="majorHAnsi"/>
                <w:b/>
                <w:bCs/>
              </w:rPr>
              <w:t xml:space="preserve">Nº </w:t>
            </w:r>
            <w:proofErr w:type="gramStart"/>
            <w:r w:rsidRPr="00381DAD">
              <w:rPr>
                <w:rFonts w:asciiTheme="majorHAnsi" w:hAnsiTheme="majorHAnsi" w:cstheme="majorHAnsi"/>
                <w:b/>
                <w:bCs/>
              </w:rPr>
              <w:t>CPLI .</w:t>
            </w:r>
            <w:proofErr w:type="gramEnd"/>
            <w:r w:rsidR="00512347" w:rsidRPr="00381DAD">
              <w:rPr>
                <w:rFonts w:asciiTheme="majorHAnsi" w:hAnsiTheme="majorHAnsi" w:cstheme="majorHAnsi"/>
              </w:rPr>
              <w:t xml:space="preserve"> </w:t>
            </w:r>
            <w:r w:rsidR="00512347" w:rsidRPr="00381DAD">
              <w:rPr>
                <w:rFonts w:asciiTheme="majorHAnsi" w:hAnsiTheme="majorHAnsi" w:cstheme="majorHAnsi"/>
                <w:b/>
                <w:bCs/>
              </w:rPr>
              <w:t>1120220240</w:t>
            </w:r>
          </w:p>
        </w:tc>
      </w:tr>
      <w:tr w:rsidR="00F36275" w:rsidRPr="00381DAD" w14:paraId="7DC61B7E" w14:textId="77777777" w:rsidTr="008137C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E21C50E" w14:textId="77777777" w:rsidR="00F36275" w:rsidRPr="00381DAD" w:rsidRDefault="00F36275" w:rsidP="008137C9">
            <w:pPr>
              <w:pStyle w:val="Default"/>
              <w:jc w:val="both"/>
              <w:rPr>
                <w:rFonts w:asciiTheme="majorHAnsi" w:hAnsiTheme="majorHAnsi" w:cstheme="majorHAnsi"/>
              </w:rPr>
            </w:pPr>
            <w:r w:rsidRPr="00381DAD">
              <w:rPr>
                <w:rFonts w:asciiTheme="majorHAnsi" w:hAnsiTheme="majorHAnsi" w:cstheme="majorHAnsi"/>
              </w:rPr>
              <w:t>Endereço: Rua Carangola, 606, térreo, bairro Santo Antônio, Belo Horizonte/MG.</w:t>
            </w:r>
          </w:p>
          <w:p w14:paraId="5091A079" w14:textId="77777777" w:rsidR="00F36275" w:rsidRPr="00381DAD" w:rsidRDefault="00F36275" w:rsidP="008137C9">
            <w:pPr>
              <w:pStyle w:val="Default"/>
              <w:jc w:val="both"/>
              <w:rPr>
                <w:rFonts w:asciiTheme="majorHAnsi" w:hAnsiTheme="majorHAnsi" w:cstheme="majorHAnsi"/>
              </w:rPr>
            </w:pPr>
            <w:r w:rsidRPr="00381DAD">
              <w:rPr>
                <w:rFonts w:asciiTheme="majorHAnsi" w:hAnsiTheme="majorHAnsi" w:cstheme="majorHAnsi"/>
              </w:rPr>
              <w:t xml:space="preserve">Informações: Telefone: (31) 3250-1618/1619. Fax: (31) 3250-1670/1317. E-mail: </w:t>
            </w:r>
          </w:p>
        </w:tc>
      </w:tr>
      <w:tr w:rsidR="00F36275" w:rsidRPr="00381DAD" w14:paraId="0CAF0D29" w14:textId="77777777" w:rsidTr="008137C9">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3419B34D" w14:textId="04BFB260" w:rsidR="00FC55CE" w:rsidRPr="00381DAD" w:rsidRDefault="00F36275" w:rsidP="00066DFD">
            <w:pPr>
              <w:jc w:val="both"/>
              <w:rPr>
                <w:rFonts w:asciiTheme="majorHAnsi" w:hAnsiTheme="majorHAnsi" w:cstheme="majorHAnsi"/>
              </w:rPr>
            </w:pPr>
            <w:r w:rsidRPr="00381DAD">
              <w:rPr>
                <w:rFonts w:asciiTheme="majorHAnsi" w:hAnsiTheme="majorHAnsi" w:cstheme="majorHAnsi"/>
              </w:rPr>
              <w:t>OBJETO:</w:t>
            </w:r>
            <w:r w:rsidR="00066DFD" w:rsidRPr="00381DAD">
              <w:rPr>
                <w:rFonts w:asciiTheme="majorHAnsi" w:hAnsiTheme="majorHAnsi" w:cstheme="majorHAnsi"/>
              </w:rPr>
              <w:t xml:space="preserve"> </w:t>
            </w:r>
            <w:r w:rsidR="00FC55CE" w:rsidRPr="00381DAD">
              <w:rPr>
                <w:rFonts w:asciiTheme="majorHAnsi" w:hAnsiTheme="majorHAnsi" w:cstheme="majorHAnsi"/>
              </w:rPr>
              <w:t xml:space="preserve">execução, com fornecimento parcial de materiais, das obras e serviços de crescimento vegetativo e manutenção de água e de esgoto, na área de abrangência do Núcleo operacional Salinas – </w:t>
            </w:r>
            <w:r w:rsidR="001C0971" w:rsidRPr="00381DAD">
              <w:rPr>
                <w:rFonts w:asciiTheme="majorHAnsi" w:hAnsiTheme="majorHAnsi" w:cstheme="majorHAnsi"/>
              </w:rPr>
              <w:t xml:space="preserve">NOSA E DO NÚCLEO OPERACIONAL DIAMANTINA – NODI, DA </w:t>
            </w:r>
            <w:proofErr w:type="gramStart"/>
            <w:r w:rsidR="001C0971" w:rsidRPr="00381DAD">
              <w:rPr>
                <w:rFonts w:asciiTheme="majorHAnsi" w:hAnsiTheme="majorHAnsi" w:cstheme="majorHAnsi"/>
              </w:rPr>
              <w:t xml:space="preserve">COPANOR </w:t>
            </w:r>
            <w:r w:rsidR="00FC55CE" w:rsidRPr="00381DAD">
              <w:rPr>
                <w:rFonts w:asciiTheme="majorHAnsi" w:hAnsiTheme="majorHAnsi" w:cstheme="majorHAnsi"/>
              </w:rPr>
              <w:t>.</w:t>
            </w:r>
            <w:proofErr w:type="gramEnd"/>
            <w:r w:rsidR="00FC55CE" w:rsidRPr="00381DAD">
              <w:rPr>
                <w:rFonts w:asciiTheme="majorHAnsi" w:hAnsiTheme="majorHAnsi" w:cstheme="majorHAnsi"/>
              </w:rPr>
              <w:t xml:space="preserve">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90054A2" w14:textId="77777777" w:rsidR="00F36275" w:rsidRPr="00381DAD" w:rsidRDefault="00F36275" w:rsidP="008137C9">
            <w:pPr>
              <w:pStyle w:val="Default"/>
              <w:jc w:val="both"/>
              <w:rPr>
                <w:rFonts w:asciiTheme="majorHAnsi" w:hAnsiTheme="majorHAnsi" w:cstheme="majorHAnsi"/>
              </w:rPr>
            </w:pPr>
            <w:r w:rsidRPr="00381DAD">
              <w:rPr>
                <w:rFonts w:asciiTheme="majorHAnsi" w:hAnsiTheme="majorHAnsi" w:cstheme="majorHAnsi"/>
              </w:rPr>
              <w:t xml:space="preserve">DATAS: </w:t>
            </w:r>
          </w:p>
          <w:p w14:paraId="7CBBA583" w14:textId="08B336BC" w:rsidR="00F36275" w:rsidRPr="00381DAD" w:rsidRDefault="00F36275" w:rsidP="00066DFD">
            <w:pPr>
              <w:pStyle w:val="Default"/>
              <w:numPr>
                <w:ilvl w:val="0"/>
                <w:numId w:val="15"/>
              </w:numPr>
              <w:jc w:val="both"/>
              <w:rPr>
                <w:rFonts w:asciiTheme="majorHAnsi" w:hAnsiTheme="majorHAnsi" w:cstheme="majorHAnsi"/>
              </w:rPr>
            </w:pPr>
            <w:r w:rsidRPr="00381DAD">
              <w:rPr>
                <w:rFonts w:asciiTheme="majorHAnsi" w:hAnsiTheme="majorHAnsi" w:cstheme="majorHAnsi"/>
              </w:rPr>
              <w:t xml:space="preserve">Entrega: </w:t>
            </w:r>
            <w:r w:rsidR="00066DFD" w:rsidRPr="00381DAD">
              <w:rPr>
                <w:rFonts w:asciiTheme="majorHAnsi" w:hAnsiTheme="majorHAnsi" w:cstheme="majorHAnsi"/>
              </w:rPr>
              <w:t>27/01/2023 às 10:15</w:t>
            </w:r>
          </w:p>
          <w:p w14:paraId="45C98A8D" w14:textId="3BF1A905" w:rsidR="00F36275" w:rsidRPr="00381DAD" w:rsidRDefault="00F36275" w:rsidP="00066DFD">
            <w:pPr>
              <w:pStyle w:val="Default"/>
              <w:numPr>
                <w:ilvl w:val="0"/>
                <w:numId w:val="15"/>
              </w:numPr>
              <w:jc w:val="both"/>
              <w:rPr>
                <w:rFonts w:asciiTheme="majorHAnsi" w:hAnsiTheme="majorHAnsi" w:cstheme="majorHAnsi"/>
              </w:rPr>
            </w:pPr>
            <w:r w:rsidRPr="00381DAD">
              <w:rPr>
                <w:rFonts w:asciiTheme="majorHAnsi" w:hAnsiTheme="majorHAnsi" w:cstheme="majorHAnsi"/>
              </w:rPr>
              <w:t xml:space="preserve">Abertura: </w:t>
            </w:r>
            <w:r w:rsidR="00066DFD" w:rsidRPr="00381DAD">
              <w:rPr>
                <w:rFonts w:asciiTheme="majorHAnsi" w:hAnsiTheme="majorHAnsi" w:cstheme="majorHAnsi"/>
              </w:rPr>
              <w:t>27/01/2023 às 10:15</w:t>
            </w:r>
          </w:p>
          <w:p w14:paraId="5FD515B8" w14:textId="31B92EC1" w:rsidR="00F36275" w:rsidRPr="00381DAD" w:rsidRDefault="00F36275" w:rsidP="00734401">
            <w:pPr>
              <w:pStyle w:val="Default"/>
              <w:numPr>
                <w:ilvl w:val="0"/>
                <w:numId w:val="19"/>
              </w:numPr>
              <w:jc w:val="both"/>
              <w:rPr>
                <w:rFonts w:asciiTheme="majorHAnsi" w:hAnsiTheme="majorHAnsi" w:cstheme="majorHAnsi"/>
              </w:rPr>
            </w:pPr>
            <w:r w:rsidRPr="00381DAD">
              <w:rPr>
                <w:rFonts w:asciiTheme="majorHAnsi" w:hAnsiTheme="majorHAnsi" w:cstheme="majorHAnsi"/>
              </w:rPr>
              <w:t xml:space="preserve">Prazo total para execução:   </w:t>
            </w:r>
            <w:r w:rsidR="00734401" w:rsidRPr="00381DAD">
              <w:rPr>
                <w:rFonts w:asciiTheme="majorHAnsi" w:hAnsiTheme="majorHAnsi" w:cstheme="majorHAnsi"/>
              </w:rPr>
              <w:t>12 meses.</w:t>
            </w:r>
          </w:p>
        </w:tc>
      </w:tr>
      <w:tr w:rsidR="00F36275" w:rsidRPr="00381DAD" w14:paraId="2504990B" w14:textId="77777777" w:rsidTr="008137C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298A527" w14:textId="77777777" w:rsidR="00F36275" w:rsidRPr="00381DAD" w:rsidRDefault="00F36275" w:rsidP="008137C9">
            <w:pPr>
              <w:jc w:val="center"/>
              <w:rPr>
                <w:rFonts w:asciiTheme="majorHAnsi" w:hAnsiTheme="majorHAnsi" w:cstheme="majorHAnsi"/>
              </w:rPr>
            </w:pPr>
            <w:r w:rsidRPr="00381DAD">
              <w:rPr>
                <w:rFonts w:asciiTheme="majorHAnsi" w:hAnsiTheme="majorHAnsi" w:cstheme="majorHAnsi"/>
              </w:rPr>
              <w:t>VALORES</w:t>
            </w:r>
          </w:p>
        </w:tc>
      </w:tr>
      <w:tr w:rsidR="00F36275" w:rsidRPr="00381DAD" w14:paraId="6A9E4FAB" w14:textId="77777777" w:rsidTr="008137C9">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3C700699" w14:textId="77777777" w:rsidR="00F36275" w:rsidRPr="00381DAD" w:rsidRDefault="00F36275" w:rsidP="008137C9">
            <w:pPr>
              <w:pStyle w:val="Default"/>
              <w:jc w:val="center"/>
              <w:rPr>
                <w:rFonts w:asciiTheme="majorHAnsi" w:hAnsiTheme="majorHAnsi" w:cstheme="majorHAnsi"/>
              </w:rPr>
            </w:pPr>
            <w:r w:rsidRPr="00381DAD">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0B9FFFD" w14:textId="77777777" w:rsidR="00F36275" w:rsidRPr="00381DAD" w:rsidRDefault="00F36275" w:rsidP="008137C9">
            <w:pPr>
              <w:pStyle w:val="Default"/>
              <w:jc w:val="center"/>
              <w:rPr>
                <w:rFonts w:asciiTheme="majorHAnsi" w:hAnsiTheme="majorHAnsi" w:cstheme="majorHAnsi"/>
              </w:rPr>
            </w:pPr>
            <w:r w:rsidRPr="00381DAD">
              <w:rPr>
                <w:rFonts w:asciiTheme="majorHAnsi" w:hAnsiTheme="majorHAnsi" w:cstheme="majorHAnsi"/>
              </w:rPr>
              <w:t>Capital Social Igual ou Superior</w:t>
            </w:r>
          </w:p>
        </w:tc>
      </w:tr>
      <w:tr w:rsidR="00F36275" w:rsidRPr="00381DAD" w14:paraId="63FABEE5" w14:textId="77777777" w:rsidTr="008137C9">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56634D41" w14:textId="018926B9" w:rsidR="00F36275" w:rsidRPr="00381DAD" w:rsidRDefault="00F36275" w:rsidP="00512347">
            <w:pPr>
              <w:pStyle w:val="Default"/>
              <w:jc w:val="center"/>
              <w:rPr>
                <w:rFonts w:asciiTheme="majorHAnsi" w:hAnsiTheme="majorHAnsi" w:cstheme="majorHAnsi"/>
              </w:rPr>
            </w:pPr>
            <w:r w:rsidRPr="00381DAD">
              <w:rPr>
                <w:rFonts w:asciiTheme="majorHAnsi" w:hAnsiTheme="majorHAnsi" w:cstheme="majorHAnsi"/>
              </w:rPr>
              <w:t xml:space="preserve">R$ </w:t>
            </w:r>
            <w:r w:rsidR="0096301D" w:rsidRPr="00381DAD">
              <w:rPr>
                <w:rFonts w:asciiTheme="majorHAnsi" w:hAnsiTheme="majorHAnsi" w:cstheme="majorHAnsi"/>
              </w:rPr>
              <w:t>4.416.603,90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A97934D" w14:textId="77777777" w:rsidR="00F36275" w:rsidRPr="00381DAD" w:rsidRDefault="00F36275" w:rsidP="008137C9">
            <w:pPr>
              <w:pStyle w:val="Default"/>
              <w:jc w:val="center"/>
              <w:rPr>
                <w:rFonts w:asciiTheme="majorHAnsi" w:hAnsiTheme="majorHAnsi" w:cstheme="majorHAnsi"/>
              </w:rPr>
            </w:pPr>
            <w:r w:rsidRPr="00381DAD">
              <w:rPr>
                <w:rFonts w:asciiTheme="majorHAnsi" w:hAnsiTheme="majorHAnsi" w:cstheme="majorHAnsi"/>
              </w:rPr>
              <w:t>-</w:t>
            </w:r>
          </w:p>
        </w:tc>
      </w:tr>
      <w:tr w:rsidR="00F36275" w:rsidRPr="00381DAD" w14:paraId="158FE16D" w14:textId="77777777" w:rsidTr="008137C9">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257A53CD" w14:textId="77777777" w:rsidR="00F36275" w:rsidRPr="00381DAD" w:rsidRDefault="00F36275" w:rsidP="008137C9">
            <w:pPr>
              <w:autoSpaceDE w:val="0"/>
              <w:autoSpaceDN w:val="0"/>
              <w:adjustRightInd w:val="0"/>
              <w:jc w:val="both"/>
              <w:rPr>
                <w:rFonts w:asciiTheme="majorHAnsi" w:hAnsiTheme="majorHAnsi" w:cstheme="majorHAnsi"/>
              </w:rPr>
            </w:pPr>
            <w:r w:rsidRPr="00381DAD">
              <w:rPr>
                <w:rFonts w:asciiTheme="majorHAnsi" w:hAnsiTheme="majorHAnsi" w:cstheme="majorHAnsi"/>
              </w:rPr>
              <w:t>CAPACIDADE TÉCNICA:</w:t>
            </w:r>
          </w:p>
          <w:p w14:paraId="6F8EE56A" w14:textId="77777777" w:rsidR="001C0971" w:rsidRPr="00381DAD" w:rsidRDefault="001C0971" w:rsidP="008137C9">
            <w:pPr>
              <w:autoSpaceDE w:val="0"/>
              <w:autoSpaceDN w:val="0"/>
              <w:adjustRightInd w:val="0"/>
              <w:jc w:val="both"/>
              <w:rPr>
                <w:rFonts w:asciiTheme="majorHAnsi" w:hAnsiTheme="majorHAnsi" w:cstheme="majorHAnsi"/>
              </w:rPr>
            </w:pPr>
            <w:r w:rsidRPr="00381DAD">
              <w:rPr>
                <w:rFonts w:asciiTheme="majorHAnsi" w:hAnsiTheme="majorHAnsi" w:cstheme="majorHAnsi"/>
              </w:rPr>
              <w:t xml:space="preserve">a) Tubulação com diâmetro igual nominal (DN) ou superior a 50 (cinquenta); </w:t>
            </w:r>
          </w:p>
          <w:p w14:paraId="2C44A398" w14:textId="77777777" w:rsidR="001C0971" w:rsidRPr="00381DAD" w:rsidRDefault="001C0971" w:rsidP="008137C9">
            <w:pPr>
              <w:autoSpaceDE w:val="0"/>
              <w:autoSpaceDN w:val="0"/>
              <w:adjustRightInd w:val="0"/>
              <w:jc w:val="both"/>
              <w:rPr>
                <w:rFonts w:asciiTheme="majorHAnsi" w:hAnsiTheme="majorHAnsi" w:cstheme="majorHAnsi"/>
              </w:rPr>
            </w:pPr>
            <w:r w:rsidRPr="00381DAD">
              <w:rPr>
                <w:rFonts w:asciiTheme="majorHAnsi" w:hAnsiTheme="majorHAnsi" w:cstheme="majorHAnsi"/>
              </w:rPr>
              <w:t xml:space="preserve">b) Rede de esgoto ou pluvial com diâmetro nominal (DN) igual ou superior a 150 (cento e cinquenta); </w:t>
            </w:r>
          </w:p>
          <w:p w14:paraId="60ED9592" w14:textId="6044CBB1" w:rsidR="00F36275" w:rsidRPr="00381DAD" w:rsidRDefault="001C0971" w:rsidP="008137C9">
            <w:pPr>
              <w:autoSpaceDE w:val="0"/>
              <w:autoSpaceDN w:val="0"/>
              <w:adjustRightInd w:val="0"/>
              <w:jc w:val="both"/>
              <w:rPr>
                <w:rFonts w:asciiTheme="majorHAnsi" w:hAnsiTheme="majorHAnsi" w:cstheme="majorHAnsi"/>
              </w:rPr>
            </w:pPr>
            <w:r w:rsidRPr="00381DAD">
              <w:rPr>
                <w:rFonts w:asciiTheme="majorHAnsi" w:hAnsiTheme="majorHAnsi" w:cstheme="majorHAnsi"/>
              </w:rPr>
              <w:t>c) Ligação predial de água.</w:t>
            </w:r>
          </w:p>
        </w:tc>
      </w:tr>
      <w:tr w:rsidR="00F36275" w:rsidRPr="00381DAD" w14:paraId="4B56E971" w14:textId="77777777" w:rsidTr="008137C9">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22948BC3" w14:textId="77777777" w:rsidR="00F36275" w:rsidRPr="00381DAD" w:rsidRDefault="00F36275" w:rsidP="001C0971">
            <w:pPr>
              <w:pStyle w:val="Default"/>
              <w:tabs>
                <w:tab w:val="left" w:pos="3338"/>
              </w:tabs>
              <w:jc w:val="both"/>
              <w:rPr>
                <w:rFonts w:asciiTheme="majorHAnsi" w:hAnsiTheme="majorHAnsi" w:cstheme="majorHAnsi"/>
              </w:rPr>
            </w:pPr>
            <w:r w:rsidRPr="00381DAD">
              <w:rPr>
                <w:rFonts w:asciiTheme="majorHAnsi" w:hAnsiTheme="majorHAnsi" w:cstheme="majorHAnsi"/>
              </w:rPr>
              <w:lastRenderedPageBreak/>
              <w:t xml:space="preserve">CAPACIDADE OPERACIONAL: </w:t>
            </w:r>
            <w:r w:rsidR="001C0971" w:rsidRPr="00381DAD">
              <w:rPr>
                <w:rFonts w:asciiTheme="majorHAnsi" w:hAnsiTheme="majorHAnsi" w:cstheme="majorHAnsi"/>
              </w:rPr>
              <w:tab/>
            </w:r>
          </w:p>
          <w:p w14:paraId="5C9406D6" w14:textId="54F65047" w:rsidR="001C0971" w:rsidRPr="00381DAD" w:rsidRDefault="001C0971" w:rsidP="001C0971">
            <w:pPr>
              <w:pStyle w:val="Default"/>
              <w:tabs>
                <w:tab w:val="left" w:pos="3338"/>
              </w:tabs>
              <w:jc w:val="both"/>
              <w:rPr>
                <w:rFonts w:asciiTheme="majorHAnsi" w:hAnsiTheme="majorHAnsi" w:cstheme="majorHAnsi"/>
              </w:rPr>
            </w:pPr>
            <w:r w:rsidRPr="00381DAD">
              <w:rPr>
                <w:rFonts w:asciiTheme="majorHAnsi" w:hAnsiTheme="majorHAnsi" w:cstheme="majorHAnsi"/>
              </w:rPr>
              <w:t xml:space="preserve">a) Tubulação com diâmetro nominal (DN) igual ou superior a 50 (cinquenta) e com extensão igual ou superior a 5.800 (cinco mil e oitocentos) m; </w:t>
            </w:r>
          </w:p>
          <w:p w14:paraId="0175EA18" w14:textId="2F3CFFAE" w:rsidR="001C0971" w:rsidRPr="00381DAD" w:rsidRDefault="001C0971" w:rsidP="001C0971">
            <w:pPr>
              <w:pStyle w:val="Default"/>
              <w:tabs>
                <w:tab w:val="left" w:pos="3338"/>
              </w:tabs>
              <w:jc w:val="both"/>
              <w:rPr>
                <w:rFonts w:asciiTheme="majorHAnsi" w:hAnsiTheme="majorHAnsi" w:cstheme="majorHAnsi"/>
              </w:rPr>
            </w:pPr>
            <w:r w:rsidRPr="00381DAD">
              <w:rPr>
                <w:rFonts w:asciiTheme="majorHAnsi" w:hAnsiTheme="majorHAnsi" w:cstheme="majorHAnsi"/>
              </w:rPr>
              <w:t>b) Tubulação de PVC e/ou ferro fundido e/ou aço e/ou concreto, diâmetro nominal (DN) igual a 150 (cento e cinquenta) e com extensão igual ou superior a 800 (oitocentos) m;</w:t>
            </w:r>
          </w:p>
          <w:p w14:paraId="428853BC" w14:textId="1AB9CBC0" w:rsidR="001C0971" w:rsidRPr="00381DAD" w:rsidRDefault="001C0971" w:rsidP="001C0971">
            <w:pPr>
              <w:pStyle w:val="Default"/>
              <w:tabs>
                <w:tab w:val="left" w:pos="3338"/>
              </w:tabs>
              <w:jc w:val="both"/>
              <w:rPr>
                <w:rFonts w:asciiTheme="majorHAnsi" w:hAnsiTheme="majorHAnsi" w:cstheme="majorHAnsi"/>
              </w:rPr>
            </w:pPr>
            <w:r w:rsidRPr="00381DAD">
              <w:rPr>
                <w:rFonts w:asciiTheme="majorHAnsi" w:hAnsiTheme="majorHAnsi" w:cstheme="majorHAnsi"/>
              </w:rPr>
              <w:t xml:space="preserve">c) Rede de esgoto ou pluvial com diâmetro nominal (DN) igual a 150 (cento e cinquenta) e com extensão igual ou superior a 4.200 (quatro mil e duzentos) m; </w:t>
            </w:r>
          </w:p>
          <w:p w14:paraId="5F5B6751" w14:textId="64CA36E0" w:rsidR="001C0971" w:rsidRPr="00381DAD" w:rsidRDefault="001C0971" w:rsidP="001C0971">
            <w:pPr>
              <w:pStyle w:val="Default"/>
              <w:tabs>
                <w:tab w:val="left" w:pos="3338"/>
              </w:tabs>
              <w:jc w:val="both"/>
              <w:rPr>
                <w:rFonts w:asciiTheme="majorHAnsi" w:hAnsiTheme="majorHAnsi" w:cstheme="majorHAnsi"/>
              </w:rPr>
            </w:pPr>
            <w:r w:rsidRPr="00381DAD">
              <w:rPr>
                <w:rFonts w:asciiTheme="majorHAnsi" w:hAnsiTheme="majorHAnsi" w:cstheme="majorHAnsi"/>
              </w:rPr>
              <w:t xml:space="preserve">d) Ligação predial de água com quantidade igual ou superior a 600 (seiscentas) un; </w:t>
            </w:r>
          </w:p>
          <w:p w14:paraId="5D148F88" w14:textId="3CA81D12" w:rsidR="001C0971" w:rsidRPr="00381DAD" w:rsidRDefault="001C0971" w:rsidP="001C0971">
            <w:pPr>
              <w:pStyle w:val="Default"/>
              <w:tabs>
                <w:tab w:val="left" w:pos="3338"/>
              </w:tabs>
              <w:jc w:val="both"/>
              <w:rPr>
                <w:rFonts w:asciiTheme="majorHAnsi" w:hAnsiTheme="majorHAnsi" w:cstheme="majorHAnsi"/>
              </w:rPr>
            </w:pPr>
            <w:r w:rsidRPr="00381DAD">
              <w:rPr>
                <w:rFonts w:asciiTheme="majorHAnsi" w:hAnsiTheme="majorHAnsi" w:cstheme="majorHAnsi"/>
              </w:rPr>
              <w:t xml:space="preserve">e) Pavimento asfáltico (CBUQ e/ou PMF), com quantidade igual ou superior a 600 (seiscentos) m²; </w:t>
            </w:r>
          </w:p>
          <w:p w14:paraId="4BC7CED7" w14:textId="1E7E0116" w:rsidR="001C0971" w:rsidRPr="00381DAD" w:rsidRDefault="001C0971" w:rsidP="001C0971">
            <w:pPr>
              <w:pStyle w:val="Default"/>
              <w:tabs>
                <w:tab w:val="left" w:pos="3338"/>
              </w:tabs>
              <w:jc w:val="both"/>
              <w:rPr>
                <w:rFonts w:asciiTheme="majorHAnsi" w:hAnsiTheme="majorHAnsi" w:cstheme="majorHAnsi"/>
              </w:rPr>
            </w:pPr>
            <w:r w:rsidRPr="00381DAD">
              <w:rPr>
                <w:rFonts w:asciiTheme="majorHAnsi" w:hAnsiTheme="majorHAnsi" w:cstheme="majorHAnsi"/>
              </w:rPr>
              <w:t>f) Pavimentação de pista em poliédrico e/ou em paralelepípedo e/ou em pré-moldados de concreto, com quantidade igual ou superior a 2.100 (dois mil e cem) m².</w:t>
            </w:r>
          </w:p>
        </w:tc>
      </w:tr>
      <w:tr w:rsidR="00F36275" w:rsidRPr="00381DAD" w14:paraId="7A811761" w14:textId="77777777" w:rsidTr="008137C9">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B5C99B3" w14:textId="4F26823B" w:rsidR="00F36275" w:rsidRPr="00381DAD" w:rsidRDefault="00F36275" w:rsidP="008137C9">
            <w:pPr>
              <w:jc w:val="both"/>
              <w:rPr>
                <w:rFonts w:asciiTheme="majorHAnsi" w:hAnsiTheme="majorHAnsi" w:cstheme="majorHAnsi"/>
              </w:rPr>
            </w:pPr>
            <w:r w:rsidRPr="00381DAD">
              <w:rPr>
                <w:rFonts w:asciiTheme="majorHAnsi" w:hAnsiTheme="majorHAnsi" w:cstheme="majorHAnsi"/>
              </w:rPr>
              <w:t xml:space="preserve">ÍNDICES ECONÔMICOS: </w:t>
            </w:r>
            <w:r w:rsidR="002C1043" w:rsidRPr="00381DAD">
              <w:rPr>
                <w:rFonts w:asciiTheme="majorHAnsi" w:hAnsiTheme="majorHAnsi" w:cstheme="majorHAnsi"/>
              </w:rPr>
              <w:t>conforme edital.</w:t>
            </w:r>
          </w:p>
        </w:tc>
      </w:tr>
      <w:tr w:rsidR="00F36275" w:rsidRPr="00381DAD" w14:paraId="2F9FA240" w14:textId="77777777" w:rsidTr="008137C9">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4313904A" w14:textId="6C98C616" w:rsidR="00066DFD" w:rsidRPr="00381DAD" w:rsidRDefault="00F36275" w:rsidP="00066DFD">
            <w:pPr>
              <w:jc w:val="both"/>
              <w:rPr>
                <w:rFonts w:asciiTheme="majorHAnsi" w:hAnsiTheme="majorHAnsi" w:cstheme="majorHAnsi"/>
              </w:rPr>
            </w:pPr>
            <w:r w:rsidRPr="00381DAD">
              <w:rPr>
                <w:rFonts w:asciiTheme="majorHAnsi" w:hAnsiTheme="majorHAnsi" w:cstheme="majorHAnsi"/>
              </w:rPr>
              <w:t xml:space="preserve">OBSERVAÇÕES: </w:t>
            </w:r>
            <w:r w:rsidR="00066DFD" w:rsidRPr="00381DAD">
              <w:rPr>
                <w:rFonts w:asciiTheme="majorHAnsi" w:hAnsiTheme="majorHAnsi" w:cstheme="majorHAnsi"/>
              </w:rPr>
              <w:t xml:space="preserve">Mais informações e o caderno de licitação poderão ser obtidos, gratuitamente, através de download no endereço: </w:t>
            </w:r>
            <w:hyperlink r:id="rId31" w:history="1">
              <w:r w:rsidR="00621999" w:rsidRPr="00381DAD">
                <w:rPr>
                  <w:rStyle w:val="Hyperlink"/>
                  <w:rFonts w:asciiTheme="majorHAnsi" w:hAnsiTheme="majorHAnsi" w:cstheme="majorHAnsi"/>
                </w:rPr>
                <w:t>www.copasa.com.br</w:t>
              </w:r>
            </w:hyperlink>
            <w:r w:rsidR="00621999" w:rsidRPr="00381DAD">
              <w:rPr>
                <w:rFonts w:asciiTheme="majorHAnsi" w:hAnsiTheme="majorHAnsi" w:cstheme="majorHAnsi"/>
              </w:rPr>
              <w:t xml:space="preserve"> </w:t>
            </w:r>
            <w:r w:rsidR="00066DFD" w:rsidRPr="00381DAD">
              <w:rPr>
                <w:rFonts w:asciiTheme="majorHAnsi" w:hAnsiTheme="majorHAnsi" w:cstheme="majorHAnsi"/>
              </w:rPr>
              <w:t>(link: licitações e contratos/licitações, pesquisar pelo número da licitação), a partir do dia 03/01/</w:t>
            </w:r>
            <w:proofErr w:type="gramStart"/>
            <w:r w:rsidR="00066DFD" w:rsidRPr="00381DAD">
              <w:rPr>
                <w:rFonts w:asciiTheme="majorHAnsi" w:hAnsiTheme="majorHAnsi" w:cstheme="majorHAnsi"/>
              </w:rPr>
              <w:t>2023 .</w:t>
            </w:r>
            <w:proofErr w:type="gramEnd"/>
          </w:p>
          <w:p w14:paraId="456ADCA6" w14:textId="389FCDE1" w:rsidR="00F36275" w:rsidRPr="00381DAD" w:rsidRDefault="002C1043" w:rsidP="008137C9">
            <w:pPr>
              <w:jc w:val="both"/>
              <w:rPr>
                <w:rFonts w:asciiTheme="majorHAnsi" w:hAnsiTheme="majorHAnsi" w:cstheme="majorHAnsi"/>
              </w:rPr>
            </w:pPr>
            <w:hyperlink r:id="rId32" w:history="1">
              <w:r w:rsidRPr="00381DAD">
                <w:rPr>
                  <w:rStyle w:val="Hyperlink"/>
                  <w:rFonts w:asciiTheme="majorHAnsi" w:hAnsiTheme="majorHAnsi" w:cstheme="majorHAnsi"/>
                </w:rPr>
                <w:t>https://www2.copasa.com.br/PortalComprasPrd/#/pesquisaDetalhes/FA5E2FE970211EDDA2870F3E520105E2</w:t>
              </w:r>
            </w:hyperlink>
            <w:r w:rsidRPr="00381DAD">
              <w:rPr>
                <w:rFonts w:asciiTheme="majorHAnsi" w:hAnsiTheme="majorHAnsi" w:cstheme="majorHAnsi"/>
              </w:rPr>
              <w:t xml:space="preserve"> </w:t>
            </w:r>
          </w:p>
        </w:tc>
      </w:tr>
    </w:tbl>
    <w:p w14:paraId="1A2031D7" w14:textId="77777777" w:rsidR="00F36275" w:rsidRPr="00381DAD" w:rsidRDefault="00F36275" w:rsidP="00F36275">
      <w:pPr>
        <w:jc w:val="both"/>
        <w:rPr>
          <w:rFonts w:asciiTheme="majorHAnsi" w:hAnsiTheme="majorHAnsi" w:cstheme="majorHAnsi"/>
        </w:rPr>
      </w:pPr>
    </w:p>
    <w:p w14:paraId="77C4C96B" w14:textId="77777777" w:rsidR="001B18F7" w:rsidRPr="00381DAD" w:rsidRDefault="001B18F7"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F36275" w:rsidRPr="00381DAD" w14:paraId="34E58355" w14:textId="77777777" w:rsidTr="008137C9">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4F8C5A33" w14:textId="29471760" w:rsidR="00F36275" w:rsidRPr="00381DAD" w:rsidRDefault="00F36275" w:rsidP="008137C9">
            <w:pPr>
              <w:jc w:val="both"/>
              <w:rPr>
                <w:rFonts w:asciiTheme="majorHAnsi" w:hAnsiTheme="majorHAnsi" w:cstheme="majorHAnsi"/>
                <w:bCs/>
              </w:rPr>
            </w:pPr>
            <w:r w:rsidRPr="00381DAD">
              <w:rPr>
                <w:rFonts w:asciiTheme="majorHAnsi" w:hAnsiTheme="majorHAnsi" w:cstheme="majorHAnsi"/>
                <w:bCs/>
              </w:rPr>
              <w:t xml:space="preserve">ÓRGÃO LICITANTE: </w:t>
            </w:r>
            <w:r w:rsidR="00FC55CE" w:rsidRPr="00381DAD">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66D29B2" w14:textId="63926262" w:rsidR="00F36275" w:rsidRPr="00381DAD" w:rsidRDefault="00F36275" w:rsidP="008137C9">
            <w:pPr>
              <w:jc w:val="both"/>
              <w:rPr>
                <w:rFonts w:asciiTheme="majorHAnsi" w:hAnsiTheme="majorHAnsi" w:cstheme="majorHAnsi"/>
                <w:b/>
                <w:bCs/>
              </w:rPr>
            </w:pPr>
            <w:r w:rsidRPr="00381DAD">
              <w:rPr>
                <w:rFonts w:asciiTheme="majorHAnsi" w:hAnsiTheme="majorHAnsi" w:cstheme="majorHAnsi"/>
              </w:rPr>
              <w:t xml:space="preserve">EDITAL: </w:t>
            </w:r>
            <w:r w:rsidRPr="00381DAD">
              <w:rPr>
                <w:rFonts w:asciiTheme="majorHAnsi" w:hAnsiTheme="majorHAnsi" w:cstheme="majorHAnsi"/>
                <w:b/>
                <w:bCs/>
              </w:rPr>
              <w:t xml:space="preserve">Nº </w:t>
            </w:r>
            <w:proofErr w:type="gramStart"/>
            <w:r w:rsidRPr="00381DAD">
              <w:rPr>
                <w:rFonts w:asciiTheme="majorHAnsi" w:hAnsiTheme="majorHAnsi" w:cstheme="majorHAnsi"/>
                <w:b/>
                <w:bCs/>
              </w:rPr>
              <w:t>CPLI .</w:t>
            </w:r>
            <w:proofErr w:type="gramEnd"/>
            <w:r w:rsidR="00512347" w:rsidRPr="00381DAD">
              <w:rPr>
                <w:rFonts w:asciiTheme="majorHAnsi" w:hAnsiTheme="majorHAnsi" w:cstheme="majorHAnsi"/>
              </w:rPr>
              <w:t xml:space="preserve"> </w:t>
            </w:r>
            <w:r w:rsidR="00512347" w:rsidRPr="00381DAD">
              <w:rPr>
                <w:rFonts w:asciiTheme="majorHAnsi" w:hAnsiTheme="majorHAnsi" w:cstheme="majorHAnsi"/>
                <w:b/>
                <w:bCs/>
              </w:rPr>
              <w:t>1120220234</w:t>
            </w:r>
          </w:p>
        </w:tc>
      </w:tr>
      <w:tr w:rsidR="00F36275" w:rsidRPr="00381DAD" w14:paraId="5AC3BD99" w14:textId="77777777" w:rsidTr="008137C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3EC1C68" w14:textId="77777777" w:rsidR="00F36275" w:rsidRPr="00381DAD" w:rsidRDefault="00F36275" w:rsidP="008137C9">
            <w:pPr>
              <w:pStyle w:val="Default"/>
              <w:jc w:val="both"/>
              <w:rPr>
                <w:rFonts w:asciiTheme="majorHAnsi" w:hAnsiTheme="majorHAnsi" w:cstheme="majorHAnsi"/>
              </w:rPr>
            </w:pPr>
            <w:r w:rsidRPr="00381DAD">
              <w:rPr>
                <w:rFonts w:asciiTheme="majorHAnsi" w:hAnsiTheme="majorHAnsi" w:cstheme="majorHAnsi"/>
              </w:rPr>
              <w:t>Endereço: Rua Carangola, 606, térreo, bairro Santo Antônio, Belo Horizonte/MG.</w:t>
            </w:r>
          </w:p>
          <w:p w14:paraId="740ABB63" w14:textId="77777777" w:rsidR="00F36275" w:rsidRPr="00381DAD" w:rsidRDefault="00F36275" w:rsidP="008137C9">
            <w:pPr>
              <w:pStyle w:val="Default"/>
              <w:jc w:val="both"/>
              <w:rPr>
                <w:rFonts w:asciiTheme="majorHAnsi" w:hAnsiTheme="majorHAnsi" w:cstheme="majorHAnsi"/>
              </w:rPr>
            </w:pPr>
            <w:r w:rsidRPr="00381DAD">
              <w:rPr>
                <w:rFonts w:asciiTheme="majorHAnsi" w:hAnsiTheme="majorHAnsi" w:cstheme="majorHAnsi"/>
              </w:rPr>
              <w:t xml:space="preserve">Informações: Telefone: (31) 3250-1618/1619. Fax: (31) 3250-1670/1317. E-mail: </w:t>
            </w:r>
          </w:p>
        </w:tc>
      </w:tr>
      <w:tr w:rsidR="00F36275" w:rsidRPr="00381DAD" w14:paraId="4E17EFA8" w14:textId="77777777" w:rsidTr="008137C9">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224D8182" w14:textId="2304999B" w:rsidR="00F36275" w:rsidRPr="00381DAD" w:rsidRDefault="00F36275" w:rsidP="00066DFD">
            <w:pPr>
              <w:jc w:val="both"/>
              <w:rPr>
                <w:rFonts w:asciiTheme="majorHAnsi" w:hAnsiTheme="majorHAnsi" w:cstheme="majorHAnsi"/>
              </w:rPr>
            </w:pPr>
            <w:r w:rsidRPr="00381DAD">
              <w:rPr>
                <w:rFonts w:asciiTheme="majorHAnsi" w:hAnsiTheme="majorHAnsi" w:cstheme="majorHAnsi"/>
              </w:rPr>
              <w:t xml:space="preserve">OBJETO: </w:t>
            </w:r>
            <w:r w:rsidR="00FC55CE" w:rsidRPr="00381DAD">
              <w:rPr>
                <w:rFonts w:asciiTheme="majorHAnsi" w:hAnsiTheme="majorHAnsi" w:cstheme="majorHAnsi"/>
              </w:rPr>
              <w:t xml:space="preserve">execução, com fornecimento total de materiais, das obras e serviços da Base do Tratamento Preliminar e da Drenagem pluvial da Estação de Tratamento de Esgoto - ETE vieiras, em Montes Claros/ </w:t>
            </w:r>
            <w:proofErr w:type="gramStart"/>
            <w:r w:rsidR="00FC55CE" w:rsidRPr="00381DAD">
              <w:rPr>
                <w:rFonts w:asciiTheme="majorHAnsi" w:hAnsiTheme="majorHAnsi" w:cstheme="majorHAnsi"/>
              </w:rPr>
              <w:t>MG .</w:t>
            </w:r>
            <w:proofErr w:type="gramEnd"/>
            <w:r w:rsidR="00FC55CE" w:rsidRPr="00381DAD">
              <w:rPr>
                <w:rFonts w:asciiTheme="majorHAnsi" w:hAnsiTheme="majorHAnsi" w:cstheme="majorHAnsi"/>
              </w:rPr>
              <w:t xml:space="preserve">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26E136C" w14:textId="77777777" w:rsidR="00F36275" w:rsidRPr="00381DAD" w:rsidRDefault="00F36275" w:rsidP="008137C9">
            <w:pPr>
              <w:pStyle w:val="Default"/>
              <w:jc w:val="both"/>
              <w:rPr>
                <w:rFonts w:asciiTheme="majorHAnsi" w:hAnsiTheme="majorHAnsi" w:cstheme="majorHAnsi"/>
              </w:rPr>
            </w:pPr>
            <w:r w:rsidRPr="00381DAD">
              <w:rPr>
                <w:rFonts w:asciiTheme="majorHAnsi" w:hAnsiTheme="majorHAnsi" w:cstheme="majorHAnsi"/>
              </w:rPr>
              <w:t xml:space="preserve">DATAS: </w:t>
            </w:r>
          </w:p>
          <w:p w14:paraId="23EBDCBE" w14:textId="21DCC21F" w:rsidR="00F36275" w:rsidRPr="00381DAD" w:rsidRDefault="00F36275" w:rsidP="00066DFD">
            <w:pPr>
              <w:pStyle w:val="Default"/>
              <w:numPr>
                <w:ilvl w:val="0"/>
                <w:numId w:val="15"/>
              </w:numPr>
              <w:jc w:val="both"/>
              <w:rPr>
                <w:rFonts w:asciiTheme="majorHAnsi" w:hAnsiTheme="majorHAnsi" w:cstheme="majorHAnsi"/>
              </w:rPr>
            </w:pPr>
            <w:r w:rsidRPr="00381DAD">
              <w:rPr>
                <w:rFonts w:asciiTheme="majorHAnsi" w:hAnsiTheme="majorHAnsi" w:cstheme="majorHAnsi"/>
              </w:rPr>
              <w:t xml:space="preserve">Entrega: </w:t>
            </w:r>
            <w:r w:rsidR="00066DFD" w:rsidRPr="00381DAD">
              <w:rPr>
                <w:rFonts w:asciiTheme="majorHAnsi" w:hAnsiTheme="majorHAnsi" w:cstheme="majorHAnsi"/>
              </w:rPr>
              <w:t>13/02/2023 às 08:30</w:t>
            </w:r>
          </w:p>
          <w:p w14:paraId="2A803BF1" w14:textId="166AB1C2" w:rsidR="00F36275" w:rsidRPr="00381DAD" w:rsidRDefault="00F36275" w:rsidP="00066DFD">
            <w:pPr>
              <w:pStyle w:val="Default"/>
              <w:numPr>
                <w:ilvl w:val="0"/>
                <w:numId w:val="15"/>
              </w:numPr>
              <w:jc w:val="both"/>
              <w:rPr>
                <w:rFonts w:asciiTheme="majorHAnsi" w:hAnsiTheme="majorHAnsi" w:cstheme="majorHAnsi"/>
              </w:rPr>
            </w:pPr>
            <w:r w:rsidRPr="00381DAD">
              <w:rPr>
                <w:rFonts w:asciiTheme="majorHAnsi" w:hAnsiTheme="majorHAnsi" w:cstheme="majorHAnsi"/>
              </w:rPr>
              <w:t xml:space="preserve">Abertura: </w:t>
            </w:r>
            <w:r w:rsidR="00066DFD" w:rsidRPr="00381DAD">
              <w:rPr>
                <w:rFonts w:asciiTheme="majorHAnsi" w:hAnsiTheme="majorHAnsi" w:cstheme="majorHAnsi"/>
              </w:rPr>
              <w:t>13/02/2023 às 08:30</w:t>
            </w:r>
          </w:p>
          <w:p w14:paraId="14885B01" w14:textId="79F098FC" w:rsidR="00F36275" w:rsidRPr="00381DAD" w:rsidRDefault="00F36275" w:rsidP="00066DFD">
            <w:pPr>
              <w:pStyle w:val="Default"/>
              <w:numPr>
                <w:ilvl w:val="0"/>
                <w:numId w:val="19"/>
              </w:numPr>
              <w:jc w:val="both"/>
              <w:rPr>
                <w:rFonts w:asciiTheme="majorHAnsi" w:hAnsiTheme="majorHAnsi" w:cstheme="majorHAnsi"/>
              </w:rPr>
            </w:pPr>
            <w:r w:rsidRPr="00381DAD">
              <w:rPr>
                <w:rFonts w:asciiTheme="majorHAnsi" w:hAnsiTheme="majorHAnsi" w:cstheme="majorHAnsi"/>
              </w:rPr>
              <w:t xml:space="preserve">Prazo total para execução:  </w:t>
            </w:r>
            <w:r w:rsidR="00E71E8D" w:rsidRPr="00381DAD">
              <w:rPr>
                <w:rFonts w:asciiTheme="majorHAnsi" w:hAnsiTheme="majorHAnsi" w:cstheme="majorHAnsi"/>
              </w:rPr>
              <w:t>06 meses.</w:t>
            </w:r>
          </w:p>
        </w:tc>
      </w:tr>
      <w:tr w:rsidR="00F36275" w:rsidRPr="00381DAD" w14:paraId="6BF1BCBB" w14:textId="77777777" w:rsidTr="008137C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751E603" w14:textId="77777777" w:rsidR="00F36275" w:rsidRPr="00381DAD" w:rsidRDefault="00F36275" w:rsidP="008137C9">
            <w:pPr>
              <w:jc w:val="center"/>
              <w:rPr>
                <w:rFonts w:asciiTheme="majorHAnsi" w:hAnsiTheme="majorHAnsi" w:cstheme="majorHAnsi"/>
              </w:rPr>
            </w:pPr>
            <w:r w:rsidRPr="00381DAD">
              <w:rPr>
                <w:rFonts w:asciiTheme="majorHAnsi" w:hAnsiTheme="majorHAnsi" w:cstheme="majorHAnsi"/>
              </w:rPr>
              <w:t>VALORES</w:t>
            </w:r>
          </w:p>
        </w:tc>
      </w:tr>
      <w:tr w:rsidR="00F36275" w:rsidRPr="00381DAD" w14:paraId="4DFB1067" w14:textId="77777777" w:rsidTr="008137C9">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33E24241" w14:textId="77777777" w:rsidR="00F36275" w:rsidRPr="00381DAD" w:rsidRDefault="00F36275" w:rsidP="008137C9">
            <w:pPr>
              <w:pStyle w:val="Default"/>
              <w:jc w:val="center"/>
              <w:rPr>
                <w:rFonts w:asciiTheme="majorHAnsi" w:hAnsiTheme="majorHAnsi" w:cstheme="majorHAnsi"/>
              </w:rPr>
            </w:pPr>
            <w:r w:rsidRPr="00381DAD">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A1475E2" w14:textId="77777777" w:rsidR="00F36275" w:rsidRPr="00381DAD" w:rsidRDefault="00F36275" w:rsidP="008137C9">
            <w:pPr>
              <w:pStyle w:val="Default"/>
              <w:jc w:val="center"/>
              <w:rPr>
                <w:rFonts w:asciiTheme="majorHAnsi" w:hAnsiTheme="majorHAnsi" w:cstheme="majorHAnsi"/>
              </w:rPr>
            </w:pPr>
            <w:r w:rsidRPr="00381DAD">
              <w:rPr>
                <w:rFonts w:asciiTheme="majorHAnsi" w:hAnsiTheme="majorHAnsi" w:cstheme="majorHAnsi"/>
              </w:rPr>
              <w:t>Capital Social Igual ou Superior</w:t>
            </w:r>
          </w:p>
        </w:tc>
      </w:tr>
      <w:tr w:rsidR="00F36275" w:rsidRPr="00381DAD" w14:paraId="62EF229C" w14:textId="77777777" w:rsidTr="008137C9">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33B12D30" w14:textId="5685AB12" w:rsidR="00F36275" w:rsidRPr="00381DAD" w:rsidRDefault="00894E40" w:rsidP="00512347">
            <w:pPr>
              <w:pStyle w:val="Default"/>
              <w:jc w:val="center"/>
              <w:rPr>
                <w:rFonts w:asciiTheme="majorHAnsi" w:hAnsiTheme="majorHAnsi" w:cstheme="majorHAnsi"/>
              </w:rPr>
            </w:pPr>
            <w:r w:rsidRPr="00381DAD">
              <w:rPr>
                <w:rFonts w:asciiTheme="majorHAnsi" w:hAnsiTheme="majorHAnsi" w:cstheme="majorHAnsi"/>
              </w:rPr>
              <w:t>R$ 809.484,26</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F1F6840" w14:textId="77777777" w:rsidR="00F36275" w:rsidRPr="00381DAD" w:rsidRDefault="00F36275" w:rsidP="008137C9">
            <w:pPr>
              <w:pStyle w:val="Default"/>
              <w:jc w:val="center"/>
              <w:rPr>
                <w:rFonts w:asciiTheme="majorHAnsi" w:hAnsiTheme="majorHAnsi" w:cstheme="majorHAnsi"/>
              </w:rPr>
            </w:pPr>
            <w:r w:rsidRPr="00381DAD">
              <w:rPr>
                <w:rFonts w:asciiTheme="majorHAnsi" w:hAnsiTheme="majorHAnsi" w:cstheme="majorHAnsi"/>
              </w:rPr>
              <w:t>-</w:t>
            </w:r>
          </w:p>
        </w:tc>
      </w:tr>
      <w:tr w:rsidR="00F36275" w:rsidRPr="00381DAD" w14:paraId="6DFA5438" w14:textId="77777777" w:rsidTr="008137C9">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0B0F9FD4" w14:textId="77777777" w:rsidR="00F36275" w:rsidRPr="00381DAD" w:rsidRDefault="00F36275" w:rsidP="008137C9">
            <w:pPr>
              <w:autoSpaceDE w:val="0"/>
              <w:autoSpaceDN w:val="0"/>
              <w:adjustRightInd w:val="0"/>
              <w:jc w:val="both"/>
              <w:rPr>
                <w:rFonts w:asciiTheme="majorHAnsi" w:hAnsiTheme="majorHAnsi" w:cstheme="majorHAnsi"/>
              </w:rPr>
            </w:pPr>
            <w:r w:rsidRPr="00381DAD">
              <w:rPr>
                <w:rFonts w:asciiTheme="majorHAnsi" w:hAnsiTheme="majorHAnsi" w:cstheme="majorHAnsi"/>
              </w:rPr>
              <w:t>CAPACIDADE TÉCNICA:</w:t>
            </w:r>
          </w:p>
          <w:p w14:paraId="60CE64DF" w14:textId="77777777" w:rsidR="00894E40" w:rsidRPr="00381DAD" w:rsidRDefault="00894E40" w:rsidP="008137C9">
            <w:pPr>
              <w:autoSpaceDE w:val="0"/>
              <w:autoSpaceDN w:val="0"/>
              <w:adjustRightInd w:val="0"/>
              <w:jc w:val="both"/>
              <w:rPr>
                <w:rFonts w:asciiTheme="majorHAnsi" w:hAnsiTheme="majorHAnsi" w:cstheme="majorHAnsi"/>
              </w:rPr>
            </w:pPr>
            <w:r w:rsidRPr="00381DAD">
              <w:rPr>
                <w:rFonts w:asciiTheme="majorHAnsi" w:hAnsiTheme="majorHAnsi" w:cstheme="majorHAnsi"/>
              </w:rPr>
              <w:t xml:space="preserve">a) Rede de esgoto ou pluvial com diâmetro nominal (DN) igual ou superior a 800 (oitocentos); </w:t>
            </w:r>
          </w:p>
          <w:p w14:paraId="717343BB" w14:textId="69009780" w:rsidR="00F36275" w:rsidRPr="00381DAD" w:rsidRDefault="00894E40" w:rsidP="008137C9">
            <w:pPr>
              <w:autoSpaceDE w:val="0"/>
              <w:autoSpaceDN w:val="0"/>
              <w:adjustRightInd w:val="0"/>
              <w:jc w:val="both"/>
              <w:rPr>
                <w:rFonts w:asciiTheme="majorHAnsi" w:hAnsiTheme="majorHAnsi" w:cstheme="majorHAnsi"/>
              </w:rPr>
            </w:pPr>
            <w:r w:rsidRPr="00381DAD">
              <w:rPr>
                <w:rFonts w:asciiTheme="majorHAnsi" w:hAnsiTheme="majorHAnsi" w:cstheme="majorHAnsi"/>
              </w:rPr>
              <w:t>b) Implantação e/ou ampliação de Estação de Tratamento de Esgoto em concreto armado.</w:t>
            </w:r>
          </w:p>
        </w:tc>
      </w:tr>
      <w:tr w:rsidR="00F36275" w:rsidRPr="00381DAD" w14:paraId="6F8C4B70" w14:textId="77777777" w:rsidTr="008137C9">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841AA09" w14:textId="77777777" w:rsidR="00F36275" w:rsidRPr="00381DAD" w:rsidRDefault="00F36275" w:rsidP="008137C9">
            <w:pPr>
              <w:pStyle w:val="Default"/>
              <w:jc w:val="both"/>
              <w:rPr>
                <w:rFonts w:asciiTheme="majorHAnsi" w:hAnsiTheme="majorHAnsi" w:cstheme="majorHAnsi"/>
              </w:rPr>
            </w:pPr>
            <w:r w:rsidRPr="00381DAD">
              <w:rPr>
                <w:rFonts w:asciiTheme="majorHAnsi" w:hAnsiTheme="majorHAnsi" w:cstheme="majorHAnsi"/>
              </w:rPr>
              <w:t xml:space="preserve">CAPACIDADE OPERACIONAL: </w:t>
            </w:r>
          </w:p>
          <w:p w14:paraId="2A24DA83" w14:textId="77777777" w:rsidR="00894E40" w:rsidRPr="00381DAD" w:rsidRDefault="00894E40" w:rsidP="00894E40">
            <w:pPr>
              <w:autoSpaceDE w:val="0"/>
              <w:autoSpaceDN w:val="0"/>
              <w:adjustRightInd w:val="0"/>
              <w:jc w:val="both"/>
              <w:rPr>
                <w:rFonts w:asciiTheme="majorHAnsi" w:hAnsiTheme="majorHAnsi" w:cstheme="majorHAnsi"/>
              </w:rPr>
            </w:pPr>
            <w:r w:rsidRPr="00381DAD">
              <w:rPr>
                <w:rFonts w:asciiTheme="majorHAnsi" w:hAnsiTheme="majorHAnsi" w:cstheme="majorHAnsi"/>
              </w:rPr>
              <w:t xml:space="preserve">a) Rede de esgoto ou pluvial com diâmetro nominal (DN) igual ou superior a 800 (oitocentos); </w:t>
            </w:r>
          </w:p>
          <w:p w14:paraId="377DC8C7" w14:textId="62DF92C1" w:rsidR="00894E40" w:rsidRPr="00381DAD" w:rsidRDefault="00894E40" w:rsidP="00894E40">
            <w:pPr>
              <w:pStyle w:val="Default"/>
              <w:jc w:val="both"/>
              <w:rPr>
                <w:rFonts w:asciiTheme="majorHAnsi" w:hAnsiTheme="majorHAnsi" w:cstheme="majorHAnsi"/>
              </w:rPr>
            </w:pPr>
            <w:r w:rsidRPr="00381DAD">
              <w:rPr>
                <w:rFonts w:asciiTheme="majorHAnsi" w:hAnsiTheme="majorHAnsi" w:cstheme="majorHAnsi"/>
              </w:rPr>
              <w:t>b) Implantação e/ou ampliação de Estação de Tratamento de Esgoto em concreto armado.</w:t>
            </w:r>
          </w:p>
        </w:tc>
      </w:tr>
      <w:tr w:rsidR="00F36275" w:rsidRPr="00381DAD" w14:paraId="171CD890" w14:textId="77777777" w:rsidTr="008137C9">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7C95BA66" w14:textId="3EC1C815" w:rsidR="00F36275" w:rsidRPr="00381DAD" w:rsidRDefault="00F36275" w:rsidP="008137C9">
            <w:pPr>
              <w:jc w:val="both"/>
              <w:rPr>
                <w:rFonts w:asciiTheme="majorHAnsi" w:hAnsiTheme="majorHAnsi" w:cstheme="majorHAnsi"/>
              </w:rPr>
            </w:pPr>
            <w:r w:rsidRPr="00381DAD">
              <w:rPr>
                <w:rFonts w:asciiTheme="majorHAnsi" w:hAnsiTheme="majorHAnsi" w:cstheme="majorHAnsi"/>
              </w:rPr>
              <w:t xml:space="preserve">ÍNDICES ECONÔMICOS: </w:t>
            </w:r>
            <w:r w:rsidR="002C1043" w:rsidRPr="00381DAD">
              <w:rPr>
                <w:rFonts w:asciiTheme="majorHAnsi" w:hAnsiTheme="majorHAnsi" w:cstheme="majorHAnsi"/>
              </w:rPr>
              <w:t>conforme edital.</w:t>
            </w:r>
          </w:p>
        </w:tc>
      </w:tr>
      <w:tr w:rsidR="00F36275" w:rsidRPr="00381DAD" w14:paraId="27B66981" w14:textId="77777777" w:rsidTr="008137C9">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69D220EF" w14:textId="77777777" w:rsidR="00894E40" w:rsidRPr="00381DAD" w:rsidRDefault="00F36275" w:rsidP="00894E40">
            <w:pPr>
              <w:jc w:val="both"/>
              <w:rPr>
                <w:rFonts w:asciiTheme="majorHAnsi" w:hAnsiTheme="majorHAnsi" w:cstheme="majorHAnsi"/>
              </w:rPr>
            </w:pPr>
            <w:r w:rsidRPr="00381DAD">
              <w:rPr>
                <w:rFonts w:asciiTheme="majorHAnsi" w:hAnsiTheme="majorHAnsi" w:cstheme="majorHAnsi"/>
              </w:rPr>
              <w:lastRenderedPageBreak/>
              <w:t xml:space="preserve">OBSERVAÇÕES: </w:t>
            </w:r>
            <w:r w:rsidR="00066DFD" w:rsidRPr="00381DAD">
              <w:rPr>
                <w:rFonts w:asciiTheme="majorHAnsi" w:hAnsiTheme="majorHAnsi" w:cstheme="majorHAnsi"/>
              </w:rPr>
              <w:t xml:space="preserve">Mais informações e o caderno de licitação poderão ser obtidos, gratuitamente, através de download no endereço: </w:t>
            </w:r>
            <w:hyperlink r:id="rId33" w:history="1">
              <w:r w:rsidR="00066DFD" w:rsidRPr="00381DAD">
                <w:rPr>
                  <w:rStyle w:val="Hyperlink"/>
                  <w:rFonts w:asciiTheme="majorHAnsi" w:hAnsiTheme="majorHAnsi" w:cstheme="majorHAnsi"/>
                </w:rPr>
                <w:t>www.copasa.com.br</w:t>
              </w:r>
            </w:hyperlink>
            <w:r w:rsidR="00066DFD" w:rsidRPr="00381DAD">
              <w:rPr>
                <w:rFonts w:asciiTheme="majorHAnsi" w:hAnsiTheme="majorHAnsi" w:cstheme="majorHAnsi"/>
              </w:rPr>
              <w:t xml:space="preserve"> </w:t>
            </w:r>
            <w:r w:rsidR="00066DFD" w:rsidRPr="00381DAD">
              <w:rPr>
                <w:rFonts w:asciiTheme="majorHAnsi" w:hAnsiTheme="majorHAnsi" w:cstheme="majorHAnsi"/>
              </w:rPr>
              <w:t>(link: licitações e contratos/licitações, pesquisar pelo número da licitação), a partir do dia 30/12/2022</w:t>
            </w:r>
            <w:r w:rsidR="00066DFD" w:rsidRPr="00381DAD">
              <w:rPr>
                <w:rFonts w:asciiTheme="majorHAnsi" w:hAnsiTheme="majorHAnsi" w:cstheme="majorHAnsi"/>
              </w:rPr>
              <w:t>.</w:t>
            </w:r>
          </w:p>
          <w:p w14:paraId="02858DF4" w14:textId="79629E45" w:rsidR="00E71E8D" w:rsidRPr="00381DAD" w:rsidRDefault="00E71E8D" w:rsidP="00894E40">
            <w:pPr>
              <w:jc w:val="both"/>
              <w:rPr>
                <w:rFonts w:asciiTheme="majorHAnsi" w:hAnsiTheme="majorHAnsi" w:cstheme="majorHAnsi"/>
              </w:rPr>
            </w:pPr>
            <w:r w:rsidRPr="00381DAD">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Leandro Fernandes da Silva ou outro empregado da COPASA MG, do dia 30 de dezembro de 2022 ao dia 10 de fevereiro de 2023. O agendamento da visita poderá ser feito pelo e-mail: </w:t>
            </w:r>
            <w:hyperlink r:id="rId34" w:history="1">
              <w:r w:rsidR="00AF2D15" w:rsidRPr="00381DAD">
                <w:rPr>
                  <w:rStyle w:val="Hyperlink"/>
                  <w:rFonts w:asciiTheme="majorHAnsi" w:hAnsiTheme="majorHAnsi" w:cstheme="majorHAnsi"/>
                </w:rPr>
                <w:t>usen@copasa.com.br</w:t>
              </w:r>
            </w:hyperlink>
            <w:r w:rsidR="00AF2D15" w:rsidRPr="00381DAD">
              <w:rPr>
                <w:rFonts w:asciiTheme="majorHAnsi" w:hAnsiTheme="majorHAnsi" w:cstheme="majorHAnsi"/>
              </w:rPr>
              <w:t xml:space="preserve"> </w:t>
            </w:r>
            <w:r w:rsidRPr="00381DAD">
              <w:rPr>
                <w:rFonts w:asciiTheme="majorHAnsi" w:hAnsiTheme="majorHAnsi" w:cstheme="majorHAnsi"/>
              </w:rPr>
              <w:t xml:space="preserve">/ </w:t>
            </w:r>
            <w:hyperlink r:id="rId35" w:history="1">
              <w:r w:rsidR="00CA433E" w:rsidRPr="00381DAD">
                <w:rPr>
                  <w:rStyle w:val="Hyperlink"/>
                  <w:rFonts w:asciiTheme="majorHAnsi" w:hAnsiTheme="majorHAnsi" w:cstheme="majorHAnsi"/>
                </w:rPr>
                <w:t>leandro.fernandes@copasa.com.br</w:t>
              </w:r>
            </w:hyperlink>
            <w:r w:rsidR="00CA433E" w:rsidRPr="00381DAD">
              <w:rPr>
                <w:rFonts w:asciiTheme="majorHAnsi" w:hAnsiTheme="majorHAnsi" w:cstheme="majorHAnsi"/>
              </w:rPr>
              <w:t xml:space="preserve"> </w:t>
            </w:r>
            <w:r w:rsidRPr="00381DAD">
              <w:rPr>
                <w:rFonts w:asciiTheme="majorHAnsi" w:hAnsiTheme="majorHAnsi" w:cstheme="majorHAnsi"/>
              </w:rPr>
              <w:t>ou pelo telefone (38) 3229-5731. A visita será realizada na Rua Dr. Santos, nº 14, Centro, Montes Claros/MG</w:t>
            </w:r>
            <w:r w:rsidRPr="00381DAD">
              <w:rPr>
                <w:rFonts w:asciiTheme="majorHAnsi" w:hAnsiTheme="majorHAnsi" w:cstheme="majorHAnsi"/>
              </w:rPr>
              <w:t>.</w:t>
            </w:r>
          </w:p>
          <w:p w14:paraId="48ACC961" w14:textId="60635FF9" w:rsidR="00734401" w:rsidRPr="00381DAD" w:rsidRDefault="00894E40" w:rsidP="00894E40">
            <w:pPr>
              <w:jc w:val="both"/>
              <w:rPr>
                <w:rFonts w:asciiTheme="majorHAnsi" w:hAnsiTheme="majorHAnsi" w:cstheme="majorHAnsi"/>
              </w:rPr>
            </w:pPr>
            <w:hyperlink r:id="rId36" w:history="1">
              <w:r w:rsidRPr="00381DAD">
                <w:rPr>
                  <w:rStyle w:val="Hyperlink"/>
                  <w:rFonts w:asciiTheme="majorHAnsi" w:hAnsiTheme="majorHAnsi" w:cstheme="majorHAnsi"/>
                </w:rPr>
                <w:t>https://www2.copasa.com.br/PortalComprasPrd/#/pesquisaDetalhes/FA5E2FE970211EDDA1F75BD963CE8543</w:t>
              </w:r>
            </w:hyperlink>
            <w:r w:rsidRPr="00381DAD">
              <w:rPr>
                <w:rFonts w:asciiTheme="majorHAnsi" w:hAnsiTheme="majorHAnsi" w:cstheme="majorHAnsi"/>
              </w:rPr>
              <w:t xml:space="preserve"> </w:t>
            </w:r>
            <w:r w:rsidR="00734401" w:rsidRPr="00381DAD">
              <w:rPr>
                <w:rFonts w:asciiTheme="majorHAnsi" w:hAnsiTheme="majorHAnsi" w:cstheme="majorHAnsi"/>
              </w:rPr>
              <w:t xml:space="preserve"> </w:t>
            </w:r>
          </w:p>
        </w:tc>
      </w:tr>
    </w:tbl>
    <w:p w14:paraId="1BFA367C" w14:textId="77777777" w:rsidR="00F36275" w:rsidRPr="00381DAD" w:rsidRDefault="00F36275" w:rsidP="00F36275">
      <w:pPr>
        <w:jc w:val="both"/>
        <w:rPr>
          <w:rFonts w:asciiTheme="majorHAnsi" w:hAnsiTheme="majorHAnsi" w:cstheme="majorHAnsi"/>
        </w:rPr>
      </w:pPr>
    </w:p>
    <w:p w14:paraId="1532D7D9" w14:textId="77777777" w:rsidR="00F36275" w:rsidRPr="00381DAD" w:rsidRDefault="00F36275" w:rsidP="00B16238">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F36275" w:rsidRPr="00381DAD" w14:paraId="396C2729" w14:textId="77777777" w:rsidTr="008137C9">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6621B522" w14:textId="2E38AEF8" w:rsidR="00F36275" w:rsidRPr="00381DAD" w:rsidRDefault="00F36275" w:rsidP="00FC55CE">
            <w:pPr>
              <w:jc w:val="both"/>
              <w:rPr>
                <w:rFonts w:asciiTheme="majorHAnsi" w:hAnsiTheme="majorHAnsi" w:cstheme="majorHAnsi"/>
                <w:bCs/>
              </w:rPr>
            </w:pPr>
            <w:r w:rsidRPr="00381DAD">
              <w:rPr>
                <w:rFonts w:asciiTheme="majorHAnsi" w:hAnsiTheme="majorHAnsi" w:cstheme="majorHAnsi"/>
                <w:bCs/>
              </w:rPr>
              <w:t xml:space="preserve">ÓRGÃO LICITANTE: </w:t>
            </w:r>
            <w:r w:rsidR="00FC55CE" w:rsidRPr="00381DAD">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62EB896" w14:textId="35115CB6" w:rsidR="00F36275" w:rsidRPr="00381DAD" w:rsidRDefault="00F36275" w:rsidP="008137C9">
            <w:pPr>
              <w:jc w:val="both"/>
              <w:rPr>
                <w:rFonts w:asciiTheme="majorHAnsi" w:hAnsiTheme="majorHAnsi" w:cstheme="majorHAnsi"/>
                <w:b/>
                <w:bCs/>
              </w:rPr>
            </w:pPr>
            <w:r w:rsidRPr="00381DAD">
              <w:rPr>
                <w:rFonts w:asciiTheme="majorHAnsi" w:hAnsiTheme="majorHAnsi" w:cstheme="majorHAnsi"/>
              </w:rPr>
              <w:t xml:space="preserve">EDITAL: </w:t>
            </w:r>
            <w:r w:rsidRPr="00381DAD">
              <w:rPr>
                <w:rFonts w:asciiTheme="majorHAnsi" w:hAnsiTheme="majorHAnsi" w:cstheme="majorHAnsi"/>
                <w:b/>
                <w:bCs/>
              </w:rPr>
              <w:t xml:space="preserve">Nº </w:t>
            </w:r>
            <w:proofErr w:type="gramStart"/>
            <w:r w:rsidRPr="00381DAD">
              <w:rPr>
                <w:rFonts w:asciiTheme="majorHAnsi" w:hAnsiTheme="majorHAnsi" w:cstheme="majorHAnsi"/>
                <w:b/>
                <w:bCs/>
              </w:rPr>
              <w:t>CPLI .</w:t>
            </w:r>
            <w:proofErr w:type="gramEnd"/>
            <w:r w:rsidR="00066DFD" w:rsidRPr="00381DAD">
              <w:rPr>
                <w:rFonts w:asciiTheme="majorHAnsi" w:hAnsiTheme="majorHAnsi" w:cstheme="majorHAnsi"/>
              </w:rPr>
              <w:t xml:space="preserve"> </w:t>
            </w:r>
            <w:r w:rsidR="00066DFD" w:rsidRPr="00381DAD">
              <w:rPr>
                <w:rFonts w:asciiTheme="majorHAnsi" w:hAnsiTheme="majorHAnsi" w:cstheme="majorHAnsi"/>
                <w:b/>
                <w:bCs/>
              </w:rPr>
              <w:t>1120220238</w:t>
            </w:r>
          </w:p>
        </w:tc>
      </w:tr>
      <w:tr w:rsidR="00F36275" w:rsidRPr="00381DAD" w14:paraId="1A69E346" w14:textId="77777777" w:rsidTr="008137C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527337A" w14:textId="77777777" w:rsidR="00F36275" w:rsidRPr="00381DAD" w:rsidRDefault="00F36275" w:rsidP="008137C9">
            <w:pPr>
              <w:pStyle w:val="Default"/>
              <w:jc w:val="both"/>
              <w:rPr>
                <w:rFonts w:asciiTheme="majorHAnsi" w:hAnsiTheme="majorHAnsi" w:cstheme="majorHAnsi"/>
              </w:rPr>
            </w:pPr>
            <w:r w:rsidRPr="00381DAD">
              <w:rPr>
                <w:rFonts w:asciiTheme="majorHAnsi" w:hAnsiTheme="majorHAnsi" w:cstheme="majorHAnsi"/>
              </w:rPr>
              <w:t>Endereço: Rua Carangola, 606, térreo, bairro Santo Antônio, Belo Horizonte/MG.</w:t>
            </w:r>
          </w:p>
          <w:p w14:paraId="4BEE9228" w14:textId="77777777" w:rsidR="00F36275" w:rsidRPr="00381DAD" w:rsidRDefault="00F36275" w:rsidP="008137C9">
            <w:pPr>
              <w:pStyle w:val="Default"/>
              <w:jc w:val="both"/>
              <w:rPr>
                <w:rFonts w:asciiTheme="majorHAnsi" w:hAnsiTheme="majorHAnsi" w:cstheme="majorHAnsi"/>
              </w:rPr>
            </w:pPr>
            <w:r w:rsidRPr="00381DAD">
              <w:rPr>
                <w:rFonts w:asciiTheme="majorHAnsi" w:hAnsiTheme="majorHAnsi" w:cstheme="majorHAnsi"/>
              </w:rPr>
              <w:t xml:space="preserve">Informações: Telefone: (31) 3250-1618/1619. Fax: (31) 3250-1670/1317. E-mail: </w:t>
            </w:r>
          </w:p>
        </w:tc>
      </w:tr>
      <w:tr w:rsidR="00F36275" w:rsidRPr="00381DAD" w14:paraId="5FB7A5A7" w14:textId="77777777" w:rsidTr="008137C9">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6B40A6A1" w14:textId="110C8CEA" w:rsidR="00FC55CE" w:rsidRPr="00381DAD" w:rsidRDefault="00F36275" w:rsidP="00621999">
            <w:pPr>
              <w:jc w:val="both"/>
              <w:rPr>
                <w:rFonts w:asciiTheme="majorHAnsi" w:hAnsiTheme="majorHAnsi" w:cstheme="majorHAnsi"/>
              </w:rPr>
            </w:pPr>
            <w:r w:rsidRPr="00381DAD">
              <w:rPr>
                <w:rFonts w:asciiTheme="majorHAnsi" w:hAnsiTheme="majorHAnsi" w:cstheme="majorHAnsi"/>
              </w:rPr>
              <w:t xml:space="preserve">OBJETO: </w:t>
            </w:r>
            <w:r w:rsidR="00FC55CE" w:rsidRPr="00381DAD">
              <w:rPr>
                <w:rFonts w:asciiTheme="majorHAnsi" w:hAnsiTheme="majorHAnsi" w:cstheme="majorHAnsi"/>
              </w:rPr>
              <w:t>execução, com fornecimento parcial de materiais e equipamentos, das obras e serviços de implantação do sistema de esgotamento sanitário de Caldas/MG (sede) e de complementação do sistema de esgotamento sanitário do dis</w:t>
            </w:r>
            <w:r w:rsidR="00621999" w:rsidRPr="00381DAD">
              <w:rPr>
                <w:rFonts w:asciiTheme="majorHAnsi" w:hAnsiTheme="majorHAnsi" w:cstheme="majorHAnsi"/>
              </w:rPr>
              <w:t>trito de Pocinhos do rio verde.</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A456327" w14:textId="77777777" w:rsidR="00F36275" w:rsidRPr="00381DAD" w:rsidRDefault="00F36275" w:rsidP="008137C9">
            <w:pPr>
              <w:pStyle w:val="Default"/>
              <w:jc w:val="both"/>
              <w:rPr>
                <w:rFonts w:asciiTheme="majorHAnsi" w:hAnsiTheme="majorHAnsi" w:cstheme="majorHAnsi"/>
              </w:rPr>
            </w:pPr>
            <w:r w:rsidRPr="00381DAD">
              <w:rPr>
                <w:rFonts w:asciiTheme="majorHAnsi" w:hAnsiTheme="majorHAnsi" w:cstheme="majorHAnsi"/>
              </w:rPr>
              <w:t xml:space="preserve">DATAS: </w:t>
            </w:r>
          </w:p>
          <w:p w14:paraId="42F9A1F7" w14:textId="383F2B9E" w:rsidR="00F36275" w:rsidRPr="00381DAD" w:rsidRDefault="00F36275" w:rsidP="00621999">
            <w:pPr>
              <w:pStyle w:val="Default"/>
              <w:numPr>
                <w:ilvl w:val="0"/>
                <w:numId w:val="15"/>
              </w:numPr>
              <w:jc w:val="both"/>
              <w:rPr>
                <w:rFonts w:asciiTheme="majorHAnsi" w:hAnsiTheme="majorHAnsi" w:cstheme="majorHAnsi"/>
              </w:rPr>
            </w:pPr>
            <w:r w:rsidRPr="00381DAD">
              <w:rPr>
                <w:rFonts w:asciiTheme="majorHAnsi" w:hAnsiTheme="majorHAnsi" w:cstheme="majorHAnsi"/>
              </w:rPr>
              <w:t xml:space="preserve">Entrega: </w:t>
            </w:r>
            <w:r w:rsidR="00621999" w:rsidRPr="00381DAD">
              <w:rPr>
                <w:rFonts w:asciiTheme="majorHAnsi" w:hAnsiTheme="majorHAnsi" w:cstheme="majorHAnsi"/>
              </w:rPr>
              <w:t>26/01/2023 14:30</w:t>
            </w:r>
          </w:p>
          <w:p w14:paraId="6243D7B8" w14:textId="4C7BAF01" w:rsidR="00F36275" w:rsidRPr="00381DAD" w:rsidRDefault="00F36275" w:rsidP="00D94D4C">
            <w:pPr>
              <w:pStyle w:val="Default"/>
              <w:numPr>
                <w:ilvl w:val="0"/>
                <w:numId w:val="15"/>
              </w:numPr>
              <w:jc w:val="both"/>
              <w:rPr>
                <w:rFonts w:asciiTheme="majorHAnsi" w:hAnsiTheme="majorHAnsi" w:cstheme="majorHAnsi"/>
              </w:rPr>
            </w:pPr>
            <w:r w:rsidRPr="00381DAD">
              <w:rPr>
                <w:rFonts w:asciiTheme="majorHAnsi" w:hAnsiTheme="majorHAnsi" w:cstheme="majorHAnsi"/>
              </w:rPr>
              <w:t xml:space="preserve">Abertura: </w:t>
            </w:r>
            <w:r w:rsidR="00621999" w:rsidRPr="00381DAD">
              <w:rPr>
                <w:rFonts w:asciiTheme="majorHAnsi" w:hAnsiTheme="majorHAnsi" w:cstheme="majorHAnsi"/>
              </w:rPr>
              <w:t>26/01/2023 14:30</w:t>
            </w:r>
          </w:p>
        </w:tc>
      </w:tr>
      <w:tr w:rsidR="00F36275" w:rsidRPr="00381DAD" w14:paraId="70B0BC8A" w14:textId="77777777" w:rsidTr="008137C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35AE285" w14:textId="77777777" w:rsidR="00F36275" w:rsidRPr="00381DAD" w:rsidRDefault="00F36275" w:rsidP="008137C9">
            <w:pPr>
              <w:jc w:val="center"/>
              <w:rPr>
                <w:rFonts w:asciiTheme="majorHAnsi" w:hAnsiTheme="majorHAnsi" w:cstheme="majorHAnsi"/>
              </w:rPr>
            </w:pPr>
            <w:r w:rsidRPr="00381DAD">
              <w:rPr>
                <w:rFonts w:asciiTheme="majorHAnsi" w:hAnsiTheme="majorHAnsi" w:cstheme="majorHAnsi"/>
              </w:rPr>
              <w:t>VALORES</w:t>
            </w:r>
          </w:p>
        </w:tc>
      </w:tr>
      <w:tr w:rsidR="00F36275" w:rsidRPr="00381DAD" w14:paraId="09A3A099" w14:textId="77777777" w:rsidTr="008137C9">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473DEB20" w14:textId="77777777" w:rsidR="00F36275" w:rsidRPr="00381DAD" w:rsidRDefault="00F36275" w:rsidP="008137C9">
            <w:pPr>
              <w:pStyle w:val="Default"/>
              <w:jc w:val="center"/>
              <w:rPr>
                <w:rFonts w:asciiTheme="majorHAnsi" w:hAnsiTheme="majorHAnsi" w:cstheme="majorHAnsi"/>
              </w:rPr>
            </w:pPr>
            <w:r w:rsidRPr="00381DAD">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D72012B" w14:textId="77777777" w:rsidR="00F36275" w:rsidRPr="00381DAD" w:rsidRDefault="00F36275" w:rsidP="008137C9">
            <w:pPr>
              <w:pStyle w:val="Default"/>
              <w:jc w:val="center"/>
              <w:rPr>
                <w:rFonts w:asciiTheme="majorHAnsi" w:hAnsiTheme="majorHAnsi" w:cstheme="majorHAnsi"/>
              </w:rPr>
            </w:pPr>
            <w:r w:rsidRPr="00381DAD">
              <w:rPr>
                <w:rFonts w:asciiTheme="majorHAnsi" w:hAnsiTheme="majorHAnsi" w:cstheme="majorHAnsi"/>
              </w:rPr>
              <w:t>Capital Social Igual ou Superior</w:t>
            </w:r>
          </w:p>
        </w:tc>
      </w:tr>
      <w:tr w:rsidR="00F36275" w:rsidRPr="00381DAD" w14:paraId="68F0D09D" w14:textId="77777777" w:rsidTr="008137C9">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6554B61E" w14:textId="5893434A" w:rsidR="00F36275" w:rsidRPr="00381DAD" w:rsidRDefault="00F37C4B" w:rsidP="00C57884">
            <w:pPr>
              <w:pStyle w:val="Default"/>
              <w:jc w:val="center"/>
              <w:rPr>
                <w:rFonts w:asciiTheme="majorHAnsi" w:hAnsiTheme="majorHAnsi" w:cstheme="majorHAnsi"/>
              </w:rPr>
            </w:pPr>
            <w:r w:rsidRPr="00381DAD">
              <w:rPr>
                <w:rFonts w:asciiTheme="majorHAnsi" w:hAnsiTheme="majorHAnsi" w:cstheme="majorHAnsi"/>
              </w:rPr>
              <w:t>R$ 16.228.595,37</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DDB8100" w14:textId="77777777" w:rsidR="00F36275" w:rsidRPr="00381DAD" w:rsidRDefault="00F36275" w:rsidP="008137C9">
            <w:pPr>
              <w:pStyle w:val="Default"/>
              <w:jc w:val="center"/>
              <w:rPr>
                <w:rFonts w:asciiTheme="majorHAnsi" w:hAnsiTheme="majorHAnsi" w:cstheme="majorHAnsi"/>
              </w:rPr>
            </w:pPr>
            <w:r w:rsidRPr="00381DAD">
              <w:rPr>
                <w:rFonts w:asciiTheme="majorHAnsi" w:hAnsiTheme="majorHAnsi" w:cstheme="majorHAnsi"/>
              </w:rPr>
              <w:t>-</w:t>
            </w:r>
          </w:p>
        </w:tc>
      </w:tr>
      <w:tr w:rsidR="00F36275" w:rsidRPr="00381DAD" w14:paraId="15BFF598" w14:textId="77777777" w:rsidTr="008137C9">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797FFB5C" w14:textId="77777777" w:rsidR="00F36275" w:rsidRPr="00381DAD" w:rsidRDefault="00F36275" w:rsidP="008137C9">
            <w:pPr>
              <w:autoSpaceDE w:val="0"/>
              <w:autoSpaceDN w:val="0"/>
              <w:adjustRightInd w:val="0"/>
              <w:jc w:val="both"/>
              <w:rPr>
                <w:rFonts w:asciiTheme="majorHAnsi" w:hAnsiTheme="majorHAnsi" w:cstheme="majorHAnsi"/>
              </w:rPr>
            </w:pPr>
            <w:r w:rsidRPr="00381DAD">
              <w:rPr>
                <w:rFonts w:asciiTheme="majorHAnsi" w:hAnsiTheme="majorHAnsi" w:cstheme="majorHAnsi"/>
              </w:rPr>
              <w:t>CAPACIDADE TÉCNICA:</w:t>
            </w:r>
          </w:p>
          <w:p w14:paraId="5A2F9CCF" w14:textId="77777777" w:rsidR="000226D2" w:rsidRPr="00381DAD" w:rsidRDefault="000226D2" w:rsidP="008137C9">
            <w:pPr>
              <w:autoSpaceDE w:val="0"/>
              <w:autoSpaceDN w:val="0"/>
              <w:adjustRightInd w:val="0"/>
              <w:jc w:val="both"/>
              <w:rPr>
                <w:rFonts w:asciiTheme="majorHAnsi" w:hAnsiTheme="majorHAnsi" w:cstheme="majorHAnsi"/>
              </w:rPr>
            </w:pPr>
            <w:r w:rsidRPr="00381DAD">
              <w:rPr>
                <w:rFonts w:asciiTheme="majorHAnsi" w:hAnsiTheme="majorHAnsi" w:cstheme="majorHAnsi"/>
              </w:rPr>
              <w:t xml:space="preserve">a) Rede de esgoto ou pluvial com diâmetro nominal (DN) igual ou superior a 150 (cento e cinquenta); </w:t>
            </w:r>
          </w:p>
          <w:p w14:paraId="69183667" w14:textId="6F9F863E" w:rsidR="000226D2" w:rsidRPr="00381DAD" w:rsidRDefault="000226D2" w:rsidP="008137C9">
            <w:pPr>
              <w:autoSpaceDE w:val="0"/>
              <w:autoSpaceDN w:val="0"/>
              <w:adjustRightInd w:val="0"/>
              <w:jc w:val="both"/>
              <w:rPr>
                <w:rFonts w:asciiTheme="majorHAnsi" w:hAnsiTheme="majorHAnsi" w:cstheme="majorHAnsi"/>
              </w:rPr>
            </w:pPr>
            <w:r w:rsidRPr="00381DAD">
              <w:rPr>
                <w:rFonts w:asciiTheme="majorHAnsi" w:hAnsiTheme="majorHAnsi" w:cstheme="majorHAnsi"/>
              </w:rPr>
              <w:t xml:space="preserve">b) Estação Elevatória de Esgoto com potência igual ou superior a 50 (cinquenta) </w:t>
            </w:r>
            <w:proofErr w:type="spellStart"/>
            <w:r w:rsidRPr="00381DAD">
              <w:rPr>
                <w:rFonts w:asciiTheme="majorHAnsi" w:hAnsiTheme="majorHAnsi" w:cstheme="majorHAnsi"/>
              </w:rPr>
              <w:t>cv</w:t>
            </w:r>
            <w:proofErr w:type="spellEnd"/>
            <w:r w:rsidRPr="00381DAD">
              <w:rPr>
                <w:rFonts w:asciiTheme="majorHAnsi" w:hAnsiTheme="majorHAnsi" w:cstheme="majorHAnsi"/>
              </w:rPr>
              <w:t xml:space="preserve"> ou vazão igual ou superior a 27 (vinte e sete) l/s; </w:t>
            </w:r>
          </w:p>
          <w:p w14:paraId="3DDB00F1" w14:textId="60EC095A" w:rsidR="00F36275" w:rsidRPr="00381DAD" w:rsidRDefault="000226D2" w:rsidP="008137C9">
            <w:pPr>
              <w:autoSpaceDE w:val="0"/>
              <w:autoSpaceDN w:val="0"/>
              <w:adjustRightInd w:val="0"/>
              <w:jc w:val="both"/>
              <w:rPr>
                <w:rFonts w:asciiTheme="majorHAnsi" w:hAnsiTheme="majorHAnsi" w:cstheme="majorHAnsi"/>
              </w:rPr>
            </w:pPr>
            <w:r w:rsidRPr="00381DAD">
              <w:rPr>
                <w:rFonts w:asciiTheme="majorHAnsi" w:hAnsiTheme="majorHAnsi" w:cstheme="majorHAnsi"/>
              </w:rPr>
              <w:t>c) Estação de Tratamento de Esgoto em concreto armado com capacidade igual ou superior a 8 (oito) l/s;</w:t>
            </w:r>
          </w:p>
        </w:tc>
      </w:tr>
      <w:tr w:rsidR="00F36275" w:rsidRPr="00381DAD" w14:paraId="5434B103" w14:textId="77777777" w:rsidTr="008137C9">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003D8C1C" w14:textId="77777777" w:rsidR="00F36275" w:rsidRPr="00381DAD" w:rsidRDefault="00F36275" w:rsidP="008137C9">
            <w:pPr>
              <w:pStyle w:val="Default"/>
              <w:jc w:val="both"/>
              <w:rPr>
                <w:rFonts w:asciiTheme="majorHAnsi" w:hAnsiTheme="majorHAnsi" w:cstheme="majorHAnsi"/>
              </w:rPr>
            </w:pPr>
            <w:r w:rsidRPr="00381DAD">
              <w:rPr>
                <w:rFonts w:asciiTheme="majorHAnsi" w:hAnsiTheme="majorHAnsi" w:cstheme="majorHAnsi"/>
              </w:rPr>
              <w:t xml:space="preserve">CAPACIDADE OPERACIONAL: </w:t>
            </w:r>
          </w:p>
        </w:tc>
      </w:tr>
      <w:tr w:rsidR="00F36275" w:rsidRPr="00381DAD" w14:paraId="3C4B0E00" w14:textId="77777777" w:rsidTr="008137C9">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477ABB1" w14:textId="77777777" w:rsidR="00F36275" w:rsidRPr="00381DAD" w:rsidRDefault="00F36275" w:rsidP="008137C9">
            <w:pPr>
              <w:jc w:val="both"/>
              <w:rPr>
                <w:rFonts w:asciiTheme="majorHAnsi" w:hAnsiTheme="majorHAnsi" w:cstheme="majorHAnsi"/>
              </w:rPr>
            </w:pPr>
            <w:r w:rsidRPr="00381DAD">
              <w:rPr>
                <w:rFonts w:asciiTheme="majorHAnsi" w:hAnsiTheme="majorHAnsi" w:cstheme="majorHAnsi"/>
              </w:rPr>
              <w:t xml:space="preserve">ÍNDICES ECONÔMICOS: </w:t>
            </w:r>
          </w:p>
          <w:p w14:paraId="223C33DD" w14:textId="77777777" w:rsidR="000226D2" w:rsidRPr="00381DAD" w:rsidRDefault="000226D2" w:rsidP="008137C9">
            <w:pPr>
              <w:jc w:val="both"/>
              <w:rPr>
                <w:rFonts w:asciiTheme="majorHAnsi" w:hAnsiTheme="majorHAnsi" w:cstheme="majorHAnsi"/>
              </w:rPr>
            </w:pPr>
            <w:r w:rsidRPr="00381DAD">
              <w:rPr>
                <w:rFonts w:asciiTheme="majorHAnsi" w:hAnsiTheme="majorHAnsi" w:cstheme="majorHAnsi"/>
              </w:rPr>
              <w:t xml:space="preserve">a) Rede de esgoto ou pluvial com diâmetro nominal (DN) igual ou superior a 150 (cento e cinquenta) e com extensão igual ou superior a 3.000 (três mil) m </w:t>
            </w:r>
          </w:p>
          <w:p w14:paraId="3E47350D" w14:textId="7A9E6E7D" w:rsidR="000226D2" w:rsidRPr="00381DAD" w:rsidRDefault="000226D2" w:rsidP="008137C9">
            <w:pPr>
              <w:jc w:val="both"/>
              <w:rPr>
                <w:rFonts w:asciiTheme="majorHAnsi" w:hAnsiTheme="majorHAnsi" w:cstheme="majorHAnsi"/>
              </w:rPr>
            </w:pPr>
            <w:r w:rsidRPr="00381DAD">
              <w:rPr>
                <w:rFonts w:asciiTheme="majorHAnsi" w:hAnsiTheme="majorHAnsi" w:cstheme="majorHAnsi"/>
              </w:rPr>
              <w:t>b) Rede de esgoto ou pluvial com tubulação de PVC e/ou manilha cerâmica e/ou concreto e/ou ferro fundido, com diâmetro nominal (DN)</w:t>
            </w:r>
            <w:r w:rsidRPr="00381DAD">
              <w:rPr>
                <w:rFonts w:asciiTheme="majorHAnsi" w:hAnsiTheme="majorHAnsi" w:cstheme="majorHAnsi"/>
              </w:rPr>
              <w:t xml:space="preserve"> </w:t>
            </w:r>
            <w:r w:rsidRPr="00381DAD">
              <w:rPr>
                <w:rFonts w:asciiTheme="majorHAnsi" w:hAnsiTheme="majorHAnsi" w:cstheme="majorHAnsi"/>
              </w:rPr>
              <w:t xml:space="preserve">igual ou superior a 300 (trezentos) e com extensão igual ou superior a 300 (trezentos) m; </w:t>
            </w:r>
          </w:p>
          <w:p w14:paraId="2B019D02" w14:textId="77777777" w:rsidR="000226D2" w:rsidRPr="00381DAD" w:rsidRDefault="000226D2" w:rsidP="008137C9">
            <w:pPr>
              <w:jc w:val="both"/>
              <w:rPr>
                <w:rFonts w:asciiTheme="majorHAnsi" w:hAnsiTheme="majorHAnsi" w:cstheme="majorHAnsi"/>
              </w:rPr>
            </w:pPr>
            <w:r w:rsidRPr="00381DAD">
              <w:rPr>
                <w:rFonts w:asciiTheme="majorHAnsi" w:hAnsiTheme="majorHAnsi" w:cstheme="majorHAnsi"/>
              </w:rPr>
              <w:t xml:space="preserve">c) Estação Elevatória de Esgoto com potência igual ou superior a 50 (cinquenta) </w:t>
            </w:r>
            <w:proofErr w:type="spellStart"/>
            <w:r w:rsidRPr="00381DAD">
              <w:rPr>
                <w:rFonts w:asciiTheme="majorHAnsi" w:hAnsiTheme="majorHAnsi" w:cstheme="majorHAnsi"/>
              </w:rPr>
              <w:t>cv</w:t>
            </w:r>
            <w:proofErr w:type="spellEnd"/>
            <w:r w:rsidRPr="00381DAD">
              <w:rPr>
                <w:rFonts w:asciiTheme="majorHAnsi" w:hAnsiTheme="majorHAnsi" w:cstheme="majorHAnsi"/>
              </w:rPr>
              <w:t xml:space="preserve"> ou vazão igual ou superior a 27 (vinte e sete) l/s; </w:t>
            </w:r>
          </w:p>
          <w:p w14:paraId="5F729066" w14:textId="77777777" w:rsidR="000226D2" w:rsidRPr="00381DAD" w:rsidRDefault="000226D2" w:rsidP="008137C9">
            <w:pPr>
              <w:jc w:val="both"/>
              <w:rPr>
                <w:rFonts w:asciiTheme="majorHAnsi" w:hAnsiTheme="majorHAnsi" w:cstheme="majorHAnsi"/>
              </w:rPr>
            </w:pPr>
            <w:r w:rsidRPr="00381DAD">
              <w:rPr>
                <w:rFonts w:asciiTheme="majorHAnsi" w:hAnsiTheme="majorHAnsi" w:cstheme="majorHAnsi"/>
              </w:rPr>
              <w:t xml:space="preserve">d) Estação de Tratamento de Esgoto em concreto armado, com capacidade igual ou superior a 8 (oito) l/s; </w:t>
            </w:r>
          </w:p>
          <w:p w14:paraId="79C92A35" w14:textId="491A6F5F" w:rsidR="000226D2" w:rsidRPr="00381DAD" w:rsidRDefault="000226D2" w:rsidP="008137C9">
            <w:pPr>
              <w:jc w:val="both"/>
              <w:rPr>
                <w:rFonts w:asciiTheme="majorHAnsi" w:hAnsiTheme="majorHAnsi" w:cstheme="majorHAnsi"/>
              </w:rPr>
            </w:pPr>
            <w:r w:rsidRPr="00381DAD">
              <w:rPr>
                <w:rFonts w:asciiTheme="majorHAnsi" w:hAnsiTheme="majorHAnsi" w:cstheme="majorHAnsi"/>
              </w:rPr>
              <w:t xml:space="preserve">e) Fornecimento e lançamento de concreto armado com quantidade igual ou superior a 300 (trezentos) m³; </w:t>
            </w:r>
          </w:p>
          <w:p w14:paraId="068AE038" w14:textId="77777777" w:rsidR="000226D2" w:rsidRPr="00381DAD" w:rsidRDefault="000226D2" w:rsidP="008137C9">
            <w:pPr>
              <w:jc w:val="both"/>
              <w:rPr>
                <w:rFonts w:asciiTheme="majorHAnsi" w:hAnsiTheme="majorHAnsi" w:cstheme="majorHAnsi"/>
              </w:rPr>
            </w:pPr>
            <w:r w:rsidRPr="00381DAD">
              <w:rPr>
                <w:rFonts w:asciiTheme="majorHAnsi" w:hAnsiTheme="majorHAnsi" w:cstheme="majorHAnsi"/>
              </w:rPr>
              <w:t xml:space="preserve">f) Armadura de aço para concreto armado com quantidade igual ou superior a 28.300 (vinte e oito mil e trezentos) kg; </w:t>
            </w:r>
          </w:p>
          <w:p w14:paraId="7E0260DE" w14:textId="18C883BC" w:rsidR="00F36275" w:rsidRPr="00381DAD" w:rsidRDefault="000226D2" w:rsidP="008137C9">
            <w:pPr>
              <w:jc w:val="both"/>
              <w:rPr>
                <w:rFonts w:asciiTheme="majorHAnsi" w:hAnsiTheme="majorHAnsi" w:cstheme="majorHAnsi"/>
              </w:rPr>
            </w:pPr>
            <w:r w:rsidRPr="00381DAD">
              <w:rPr>
                <w:rFonts w:asciiTheme="majorHAnsi" w:hAnsiTheme="majorHAnsi" w:cstheme="majorHAnsi"/>
              </w:rPr>
              <w:t>g) Forma para estruturas de concreto com quantidade igual ou superior a 1.700 (mil e setecentos) m²;</w:t>
            </w:r>
          </w:p>
        </w:tc>
      </w:tr>
      <w:tr w:rsidR="00F36275" w:rsidRPr="00381DAD" w14:paraId="05D10521" w14:textId="77777777" w:rsidTr="008137C9">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30D9A34B" w14:textId="77777777" w:rsidR="00F36275" w:rsidRPr="00381DAD" w:rsidRDefault="00F36275" w:rsidP="008137C9">
            <w:pPr>
              <w:jc w:val="both"/>
              <w:rPr>
                <w:rFonts w:asciiTheme="majorHAnsi" w:hAnsiTheme="majorHAnsi" w:cstheme="majorHAnsi"/>
              </w:rPr>
            </w:pPr>
            <w:r w:rsidRPr="00381DAD">
              <w:rPr>
                <w:rFonts w:asciiTheme="majorHAnsi" w:hAnsiTheme="majorHAnsi" w:cstheme="majorHAnsi"/>
              </w:rPr>
              <w:lastRenderedPageBreak/>
              <w:t xml:space="preserve">OBSERVAÇÕES: </w:t>
            </w:r>
            <w:r w:rsidR="00621999" w:rsidRPr="00381DAD">
              <w:rPr>
                <w:rFonts w:asciiTheme="majorHAnsi" w:hAnsiTheme="majorHAnsi" w:cstheme="majorHAnsi"/>
              </w:rPr>
              <w:t xml:space="preserve">Mais informações e o caderno de licitação poderão ser obtidos, gratuitamente, através de download no endereço: </w:t>
            </w:r>
            <w:hyperlink r:id="rId37" w:history="1">
              <w:r w:rsidR="00621999" w:rsidRPr="00381DAD">
                <w:rPr>
                  <w:rStyle w:val="Hyperlink"/>
                  <w:rFonts w:asciiTheme="majorHAnsi" w:hAnsiTheme="majorHAnsi" w:cstheme="majorHAnsi"/>
                </w:rPr>
                <w:t>www.copasa.com.br</w:t>
              </w:r>
            </w:hyperlink>
            <w:r w:rsidR="00621999" w:rsidRPr="00381DAD">
              <w:rPr>
                <w:rFonts w:asciiTheme="majorHAnsi" w:hAnsiTheme="majorHAnsi" w:cstheme="majorHAnsi"/>
              </w:rPr>
              <w:t xml:space="preserve"> (link: licitações e contratos/licitações, pesquisar pelo número da licitação), a partir do dia 30/12/2022</w:t>
            </w:r>
            <w:r w:rsidR="00621999" w:rsidRPr="00381DAD">
              <w:rPr>
                <w:rFonts w:asciiTheme="majorHAnsi" w:hAnsiTheme="majorHAnsi" w:cstheme="majorHAnsi"/>
              </w:rPr>
              <w:t>.</w:t>
            </w:r>
          </w:p>
          <w:p w14:paraId="27B3E981" w14:textId="5DC57DF2" w:rsidR="00B50050" w:rsidRPr="00381DAD" w:rsidRDefault="00B50050" w:rsidP="008137C9">
            <w:pPr>
              <w:jc w:val="both"/>
              <w:rPr>
                <w:rFonts w:asciiTheme="majorHAnsi" w:hAnsiTheme="majorHAnsi" w:cstheme="majorHAnsi"/>
              </w:rPr>
            </w:pPr>
            <w:r w:rsidRPr="00381DAD">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Edval Fortes ou outro empregado da COPASA MG, do dia 02 de janeiro de 2023 ao dia 25 de janeiro de 2023. O agendamento da visita poderá ser feito pelo e-mail: </w:t>
            </w:r>
            <w:hyperlink r:id="rId38" w:history="1">
              <w:r w:rsidR="00176039" w:rsidRPr="00381DAD">
                <w:rPr>
                  <w:rStyle w:val="Hyperlink"/>
                  <w:rFonts w:asciiTheme="majorHAnsi" w:hAnsiTheme="majorHAnsi" w:cstheme="majorHAnsi"/>
                </w:rPr>
                <w:t>edval.fortes@copasa.com.br</w:t>
              </w:r>
            </w:hyperlink>
            <w:r w:rsidR="00176039" w:rsidRPr="00381DAD">
              <w:rPr>
                <w:rFonts w:asciiTheme="majorHAnsi" w:hAnsiTheme="majorHAnsi" w:cstheme="majorHAnsi"/>
              </w:rPr>
              <w:t xml:space="preserve"> </w:t>
            </w:r>
            <w:r w:rsidRPr="00381DAD">
              <w:rPr>
                <w:rFonts w:asciiTheme="majorHAnsi" w:hAnsiTheme="majorHAnsi" w:cstheme="majorHAnsi"/>
              </w:rPr>
              <w:t>ou pelo telefone 35</w:t>
            </w:r>
            <w:r w:rsidRPr="00381DAD">
              <w:rPr>
                <w:rFonts w:asciiTheme="majorHAnsi" w:hAnsiTheme="majorHAnsi" w:cstheme="majorHAnsi"/>
              </w:rPr>
              <w:t xml:space="preserve"> </w:t>
            </w:r>
            <w:r w:rsidRPr="00381DAD">
              <w:rPr>
                <w:rFonts w:asciiTheme="majorHAnsi" w:hAnsiTheme="majorHAnsi" w:cstheme="majorHAnsi"/>
              </w:rPr>
              <w:t>3423-1201. A visita será realizada na Rua Senador Bueno de Paiva, nº585, Bairro Centro, Cidade Caldas/ MG.</w:t>
            </w:r>
          </w:p>
          <w:p w14:paraId="2664D877" w14:textId="52AF61C2" w:rsidR="00E71E8D" w:rsidRPr="00381DAD" w:rsidRDefault="00E71E8D" w:rsidP="008137C9">
            <w:pPr>
              <w:jc w:val="both"/>
              <w:rPr>
                <w:rFonts w:asciiTheme="majorHAnsi" w:hAnsiTheme="majorHAnsi" w:cstheme="majorHAnsi"/>
              </w:rPr>
            </w:pPr>
            <w:hyperlink r:id="rId39" w:history="1">
              <w:r w:rsidRPr="00381DAD">
                <w:rPr>
                  <w:rStyle w:val="Hyperlink"/>
                  <w:rFonts w:asciiTheme="majorHAnsi" w:hAnsiTheme="majorHAnsi" w:cstheme="majorHAnsi"/>
                </w:rPr>
                <w:t>https://www2.copasa.com.br/PortalComprasPrd/#/pesquisaDetalhes/FA5E2FE970211EDDA1F69A5D28050576</w:t>
              </w:r>
            </w:hyperlink>
            <w:r w:rsidRPr="00381DAD">
              <w:rPr>
                <w:rFonts w:asciiTheme="majorHAnsi" w:hAnsiTheme="majorHAnsi" w:cstheme="majorHAnsi"/>
              </w:rPr>
              <w:t xml:space="preserve"> </w:t>
            </w:r>
          </w:p>
        </w:tc>
      </w:tr>
    </w:tbl>
    <w:p w14:paraId="3EBE89CC" w14:textId="77777777" w:rsidR="00F36275" w:rsidRPr="00381DAD" w:rsidRDefault="00F36275" w:rsidP="00F36275">
      <w:pPr>
        <w:jc w:val="both"/>
        <w:rPr>
          <w:rFonts w:asciiTheme="majorHAnsi" w:hAnsiTheme="majorHAnsi" w:cstheme="majorHAnsi"/>
        </w:rPr>
      </w:pPr>
    </w:p>
    <w:p w14:paraId="19E13559" w14:textId="77777777" w:rsidR="00013296" w:rsidRPr="00381DAD" w:rsidRDefault="00013296" w:rsidP="00F36275">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5"/>
        <w:gridCol w:w="5670"/>
      </w:tblGrid>
      <w:tr w:rsidR="00013296" w:rsidRPr="00381DAD" w14:paraId="7DF5EC23" w14:textId="77777777" w:rsidTr="00013296">
        <w:trPr>
          <w:cantSplit/>
          <w:trHeight w:val="510"/>
        </w:trPr>
        <w:tc>
          <w:tcPr>
            <w:tcW w:w="5245" w:type="dxa"/>
            <w:tcBorders>
              <w:top w:val="single" w:sz="4" w:space="0" w:color="auto"/>
              <w:left w:val="single" w:sz="4" w:space="0" w:color="auto"/>
              <w:bottom w:val="single" w:sz="4" w:space="0" w:color="auto"/>
              <w:right w:val="single" w:sz="4" w:space="0" w:color="auto"/>
            </w:tcBorders>
            <w:vAlign w:val="center"/>
            <w:hideMark/>
          </w:tcPr>
          <w:p w14:paraId="071D52BE" w14:textId="77777777" w:rsidR="00013296" w:rsidRPr="00381DAD" w:rsidRDefault="00013296" w:rsidP="008137C9">
            <w:pPr>
              <w:jc w:val="both"/>
              <w:rPr>
                <w:rFonts w:asciiTheme="majorHAnsi" w:hAnsiTheme="majorHAnsi" w:cstheme="majorHAnsi"/>
                <w:bCs/>
              </w:rPr>
            </w:pPr>
            <w:r w:rsidRPr="00381DAD">
              <w:rPr>
                <w:rFonts w:asciiTheme="majorHAnsi" w:hAnsiTheme="majorHAnsi" w:cstheme="majorHAnsi"/>
                <w:bCs/>
              </w:rPr>
              <w:t xml:space="preserve">ÓRGÃO LICITANTE: </w:t>
            </w:r>
            <w:r w:rsidRPr="00381DAD">
              <w:rPr>
                <w:rFonts w:asciiTheme="majorHAnsi" w:hAnsiTheme="majorHAnsi" w:cstheme="majorHAnsi"/>
                <w:b/>
                <w:bCs/>
              </w:rPr>
              <w:t>COPASA/MG</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AFBEE69" w14:textId="1FB7E83C" w:rsidR="00013296" w:rsidRPr="00381DAD" w:rsidRDefault="00013296" w:rsidP="00013296">
            <w:pPr>
              <w:jc w:val="both"/>
              <w:rPr>
                <w:rFonts w:asciiTheme="majorHAnsi" w:hAnsiTheme="majorHAnsi" w:cstheme="majorHAnsi"/>
                <w:b/>
                <w:bCs/>
              </w:rPr>
            </w:pPr>
            <w:r w:rsidRPr="00381DAD">
              <w:rPr>
                <w:rFonts w:asciiTheme="majorHAnsi" w:hAnsiTheme="majorHAnsi" w:cstheme="majorHAnsi"/>
              </w:rPr>
              <w:t xml:space="preserve">EDITAL: </w:t>
            </w:r>
            <w:r w:rsidRPr="00381DAD">
              <w:rPr>
                <w:rFonts w:asciiTheme="majorHAnsi" w:hAnsiTheme="majorHAnsi" w:cstheme="majorHAnsi"/>
                <w:b/>
                <w:bCs/>
              </w:rPr>
              <w:t xml:space="preserve">Nº </w:t>
            </w:r>
            <w:r w:rsidRPr="00381DAD">
              <w:rPr>
                <w:rFonts w:asciiTheme="majorHAnsi" w:hAnsiTheme="majorHAnsi" w:cstheme="majorHAnsi"/>
                <w:b/>
                <w:bCs/>
              </w:rPr>
              <w:t>PREGÃO ELETRÔNICO CPLI Nº 05.2023/0027</w:t>
            </w:r>
          </w:p>
        </w:tc>
      </w:tr>
      <w:tr w:rsidR="00013296" w:rsidRPr="00381DAD" w14:paraId="3C5E1138" w14:textId="77777777" w:rsidTr="008137C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E70EB2E" w14:textId="77777777" w:rsidR="00013296" w:rsidRPr="00381DAD" w:rsidRDefault="00013296" w:rsidP="008137C9">
            <w:pPr>
              <w:pStyle w:val="Default"/>
              <w:jc w:val="both"/>
              <w:rPr>
                <w:rFonts w:asciiTheme="majorHAnsi" w:hAnsiTheme="majorHAnsi" w:cstheme="majorHAnsi"/>
              </w:rPr>
            </w:pPr>
            <w:r w:rsidRPr="00381DAD">
              <w:rPr>
                <w:rFonts w:asciiTheme="majorHAnsi" w:hAnsiTheme="majorHAnsi" w:cstheme="majorHAnsi"/>
              </w:rPr>
              <w:t>Endereço: Rua Carangola, 606, térreo, bairro Santo Antônio, Belo Horizonte/MG.</w:t>
            </w:r>
          </w:p>
          <w:p w14:paraId="2CFB3647" w14:textId="77777777" w:rsidR="00013296" w:rsidRPr="00381DAD" w:rsidRDefault="00013296" w:rsidP="008137C9">
            <w:pPr>
              <w:pStyle w:val="Default"/>
              <w:jc w:val="both"/>
              <w:rPr>
                <w:rFonts w:asciiTheme="majorHAnsi" w:hAnsiTheme="majorHAnsi" w:cstheme="majorHAnsi"/>
              </w:rPr>
            </w:pPr>
            <w:r w:rsidRPr="00381DAD">
              <w:rPr>
                <w:rFonts w:asciiTheme="majorHAnsi" w:hAnsiTheme="majorHAnsi" w:cstheme="majorHAnsi"/>
              </w:rPr>
              <w:t xml:space="preserve">Informações: Telefone: (31) 3250-1618/1619. Fax: (31) 3250-1670/1317. E-mail: </w:t>
            </w:r>
          </w:p>
        </w:tc>
      </w:tr>
      <w:tr w:rsidR="00013296" w:rsidRPr="00381DAD" w14:paraId="53E901C4" w14:textId="77777777" w:rsidTr="00013296">
        <w:trPr>
          <w:cantSplit/>
          <w:trHeight w:val="1203"/>
        </w:trPr>
        <w:tc>
          <w:tcPr>
            <w:tcW w:w="5245" w:type="dxa"/>
            <w:tcBorders>
              <w:top w:val="single" w:sz="4" w:space="0" w:color="auto"/>
              <w:left w:val="single" w:sz="4" w:space="0" w:color="auto"/>
              <w:bottom w:val="single" w:sz="4" w:space="0" w:color="auto"/>
              <w:right w:val="single" w:sz="4" w:space="0" w:color="auto"/>
            </w:tcBorders>
            <w:hideMark/>
          </w:tcPr>
          <w:p w14:paraId="7FC7597F" w14:textId="0F797B29" w:rsidR="00013296" w:rsidRPr="00381DAD" w:rsidRDefault="00013296" w:rsidP="00013296">
            <w:pPr>
              <w:jc w:val="both"/>
              <w:rPr>
                <w:rFonts w:asciiTheme="majorHAnsi" w:hAnsiTheme="majorHAnsi" w:cstheme="majorHAnsi"/>
              </w:rPr>
            </w:pPr>
            <w:r w:rsidRPr="00381DAD">
              <w:rPr>
                <w:rFonts w:asciiTheme="majorHAnsi" w:hAnsiTheme="majorHAnsi" w:cstheme="majorHAnsi"/>
              </w:rPr>
              <w:t xml:space="preserve">OBJETO: </w:t>
            </w:r>
            <w:r w:rsidRPr="00381DAD">
              <w:rPr>
                <w:rFonts w:asciiTheme="majorHAnsi" w:hAnsiTheme="majorHAnsi" w:cstheme="majorHAnsi"/>
                <w:bCs/>
              </w:rPr>
              <w:t xml:space="preserve">Serviços de construção de 153 tanques de evapotranspiração acompanhado </w:t>
            </w:r>
            <w:r w:rsidRPr="00381DAD">
              <w:rPr>
                <w:rFonts w:asciiTheme="majorHAnsi" w:hAnsiTheme="majorHAnsi" w:cstheme="majorHAnsi"/>
              </w:rPr>
              <w:t xml:space="preserve">de círculo de bananeira.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DC15A45" w14:textId="77777777" w:rsidR="00013296" w:rsidRPr="00381DAD" w:rsidRDefault="00013296" w:rsidP="008137C9">
            <w:pPr>
              <w:pStyle w:val="Default"/>
              <w:jc w:val="both"/>
              <w:rPr>
                <w:rFonts w:asciiTheme="majorHAnsi" w:hAnsiTheme="majorHAnsi" w:cstheme="majorHAnsi"/>
              </w:rPr>
            </w:pPr>
            <w:r w:rsidRPr="00381DAD">
              <w:rPr>
                <w:rFonts w:asciiTheme="majorHAnsi" w:hAnsiTheme="majorHAnsi" w:cstheme="majorHAnsi"/>
              </w:rPr>
              <w:t xml:space="preserve">DATAS: </w:t>
            </w:r>
          </w:p>
          <w:p w14:paraId="1DB0C9BB" w14:textId="31A7D3F8" w:rsidR="00013296" w:rsidRPr="00381DAD" w:rsidRDefault="00013296" w:rsidP="00013296">
            <w:pPr>
              <w:pStyle w:val="Default"/>
              <w:numPr>
                <w:ilvl w:val="0"/>
                <w:numId w:val="15"/>
              </w:numPr>
              <w:jc w:val="both"/>
              <w:rPr>
                <w:rFonts w:asciiTheme="majorHAnsi" w:hAnsiTheme="majorHAnsi" w:cstheme="majorHAnsi"/>
              </w:rPr>
            </w:pPr>
            <w:r w:rsidRPr="00381DAD">
              <w:rPr>
                <w:rFonts w:asciiTheme="majorHAnsi" w:hAnsiTheme="majorHAnsi" w:cstheme="majorHAnsi"/>
              </w:rPr>
              <w:t xml:space="preserve">Entrega: </w:t>
            </w:r>
            <w:r w:rsidRPr="00381DAD">
              <w:rPr>
                <w:rFonts w:asciiTheme="majorHAnsi" w:hAnsiTheme="majorHAnsi" w:cstheme="majorHAnsi"/>
              </w:rPr>
              <w:t>30 de janeiro de 2023 às 08:45</w:t>
            </w:r>
          </w:p>
          <w:p w14:paraId="2237DB69" w14:textId="2373AA60" w:rsidR="00013296" w:rsidRPr="00381DAD" w:rsidRDefault="00013296" w:rsidP="00013296">
            <w:pPr>
              <w:pStyle w:val="Default"/>
              <w:numPr>
                <w:ilvl w:val="0"/>
                <w:numId w:val="15"/>
              </w:numPr>
              <w:jc w:val="both"/>
              <w:rPr>
                <w:rFonts w:asciiTheme="majorHAnsi" w:hAnsiTheme="majorHAnsi" w:cstheme="majorHAnsi"/>
              </w:rPr>
            </w:pPr>
            <w:r w:rsidRPr="00381DAD">
              <w:rPr>
                <w:rFonts w:asciiTheme="majorHAnsi" w:hAnsiTheme="majorHAnsi" w:cstheme="majorHAnsi"/>
              </w:rPr>
              <w:t xml:space="preserve">Abertura: </w:t>
            </w:r>
            <w:r w:rsidRPr="00381DAD">
              <w:rPr>
                <w:rFonts w:asciiTheme="majorHAnsi" w:hAnsiTheme="majorHAnsi" w:cstheme="majorHAnsi"/>
              </w:rPr>
              <w:t>30 de janeiro de 2023 às 08:45</w:t>
            </w:r>
          </w:p>
        </w:tc>
      </w:tr>
      <w:tr w:rsidR="00013296" w:rsidRPr="00381DAD" w14:paraId="66EE3A1F" w14:textId="77777777" w:rsidTr="008137C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CF5A601" w14:textId="6A173670" w:rsidR="00013296" w:rsidRPr="00381DAD" w:rsidRDefault="00013296" w:rsidP="00013296">
            <w:pPr>
              <w:jc w:val="both"/>
              <w:rPr>
                <w:rFonts w:asciiTheme="majorHAnsi" w:hAnsiTheme="majorHAnsi" w:cstheme="majorHAnsi"/>
              </w:rPr>
            </w:pPr>
            <w:r w:rsidRPr="00381DAD">
              <w:rPr>
                <w:rFonts w:asciiTheme="majorHAnsi" w:hAnsiTheme="majorHAnsi" w:cstheme="majorHAnsi"/>
              </w:rPr>
              <w:t xml:space="preserve">Edital e demais informações disponíveis a partir do dia 03/01/23 no site: </w:t>
            </w:r>
            <w:hyperlink r:id="rId40" w:history="1">
              <w:r w:rsidRPr="00381DAD">
                <w:rPr>
                  <w:rStyle w:val="Hyperlink"/>
                  <w:rFonts w:asciiTheme="majorHAnsi" w:hAnsiTheme="majorHAnsi" w:cstheme="majorHAnsi"/>
                </w:rPr>
                <w:t>www.copasa.com.br</w:t>
              </w:r>
            </w:hyperlink>
            <w:r w:rsidRPr="00381DAD">
              <w:rPr>
                <w:rFonts w:asciiTheme="majorHAnsi" w:hAnsiTheme="majorHAnsi" w:cstheme="majorHAnsi"/>
              </w:rPr>
              <w:t xml:space="preserve"> (link: Licitações e Contratos/Licitação). </w:t>
            </w:r>
          </w:p>
        </w:tc>
      </w:tr>
    </w:tbl>
    <w:p w14:paraId="2722ACB4" w14:textId="77777777" w:rsidR="00013296" w:rsidRPr="00381DAD" w:rsidRDefault="00013296" w:rsidP="00F36275">
      <w:pPr>
        <w:jc w:val="both"/>
        <w:rPr>
          <w:rFonts w:asciiTheme="majorHAnsi" w:hAnsiTheme="majorHAnsi" w:cstheme="majorHAnsi"/>
        </w:rPr>
      </w:pPr>
    </w:p>
    <w:p w14:paraId="7848421D" w14:textId="77777777" w:rsidR="00013296" w:rsidRPr="00381DAD" w:rsidRDefault="00013296" w:rsidP="00F36275">
      <w:pPr>
        <w:jc w:val="both"/>
        <w:rPr>
          <w:rFonts w:asciiTheme="majorHAnsi" w:hAnsiTheme="majorHAnsi" w:cs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4394"/>
        <w:gridCol w:w="1417"/>
        <w:gridCol w:w="1696"/>
      </w:tblGrid>
      <w:tr w:rsidR="00B16238" w:rsidRPr="00381DAD" w14:paraId="78AF41C4" w14:textId="77777777" w:rsidTr="00A9208E">
        <w:trPr>
          <w:cantSplit/>
          <w:trHeight w:val="578"/>
        </w:trPr>
        <w:tc>
          <w:tcPr>
            <w:tcW w:w="7655" w:type="dxa"/>
            <w:gridSpan w:val="2"/>
            <w:tcBorders>
              <w:top w:val="single" w:sz="4" w:space="0" w:color="auto"/>
              <w:left w:val="single" w:sz="4" w:space="0" w:color="auto"/>
              <w:bottom w:val="single" w:sz="4" w:space="0" w:color="auto"/>
              <w:right w:val="single" w:sz="4" w:space="0" w:color="auto"/>
            </w:tcBorders>
            <w:vAlign w:val="center"/>
            <w:hideMark/>
          </w:tcPr>
          <w:p w14:paraId="269CEAC4" w14:textId="77777777" w:rsidR="00B16238" w:rsidRPr="00381DAD" w:rsidRDefault="00B16238" w:rsidP="008137C9">
            <w:pPr>
              <w:jc w:val="both"/>
              <w:rPr>
                <w:rFonts w:asciiTheme="majorHAnsi" w:hAnsiTheme="majorHAnsi" w:cstheme="majorHAnsi"/>
                <w:bCs/>
              </w:rPr>
            </w:pPr>
            <w:r w:rsidRPr="00381DAD">
              <w:rPr>
                <w:rFonts w:asciiTheme="majorHAnsi" w:hAnsiTheme="majorHAnsi" w:cstheme="majorHAnsi"/>
                <w:bCs/>
              </w:rPr>
              <w:t xml:space="preserve">ÓRGÃO LICITANTE: </w:t>
            </w:r>
            <w:r w:rsidRPr="00381DAD">
              <w:rPr>
                <w:rFonts w:asciiTheme="majorHAnsi" w:hAnsiTheme="majorHAnsi" w:cstheme="majorHAnsi"/>
                <w:b/>
                <w:bCs/>
              </w:rPr>
              <w:t>DEPARTAMENTO DE EDIFICAÇÕES E ESTRADAS DE RODAGEM DE MINAS GERAIS - DER</w:t>
            </w:r>
          </w:p>
        </w:tc>
        <w:tc>
          <w:tcPr>
            <w:tcW w:w="3113" w:type="dxa"/>
            <w:gridSpan w:val="2"/>
            <w:tcBorders>
              <w:top w:val="single" w:sz="4" w:space="0" w:color="auto"/>
              <w:left w:val="single" w:sz="4" w:space="0" w:color="auto"/>
              <w:bottom w:val="single" w:sz="4" w:space="0" w:color="auto"/>
              <w:right w:val="single" w:sz="4" w:space="0" w:color="auto"/>
            </w:tcBorders>
            <w:vAlign w:val="center"/>
            <w:hideMark/>
          </w:tcPr>
          <w:p w14:paraId="6CE718CC" w14:textId="78BF49DA" w:rsidR="00B16238" w:rsidRPr="00381DAD" w:rsidRDefault="00FC55CE" w:rsidP="00A9208E">
            <w:pPr>
              <w:jc w:val="both"/>
              <w:rPr>
                <w:rFonts w:asciiTheme="majorHAnsi" w:hAnsiTheme="majorHAnsi" w:cstheme="majorHAnsi"/>
                <w:b/>
                <w:bCs/>
                <w:color w:val="FF0000"/>
              </w:rPr>
            </w:pPr>
            <w:r w:rsidRPr="00381DAD">
              <w:rPr>
                <w:rFonts w:asciiTheme="majorHAnsi" w:hAnsiTheme="majorHAnsi" w:cstheme="majorHAnsi"/>
                <w:bCs/>
              </w:rPr>
              <w:t>EDITAL</w:t>
            </w:r>
            <w:r w:rsidRPr="00381DAD">
              <w:rPr>
                <w:rFonts w:asciiTheme="majorHAnsi" w:hAnsiTheme="majorHAnsi" w:cstheme="majorHAnsi"/>
                <w:b/>
                <w:bCs/>
              </w:rPr>
              <w:t>:  PROCESSO SEI: 2300.01.0227996/2022-49. PREGÃO ELETRÔNICO Nº. 2301601.0019/2022</w:t>
            </w:r>
            <w:r w:rsidR="00B16238" w:rsidRPr="00381DAD">
              <w:rPr>
                <w:rFonts w:asciiTheme="majorHAnsi" w:hAnsiTheme="majorHAnsi" w:cstheme="majorHAnsi"/>
                <w:b/>
                <w:bCs/>
              </w:rPr>
              <w:t>.</w:t>
            </w:r>
          </w:p>
        </w:tc>
      </w:tr>
      <w:tr w:rsidR="00B16238" w:rsidRPr="00381DAD" w14:paraId="19E5C1E3" w14:textId="77777777" w:rsidTr="008137C9">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67AFF8D" w14:textId="77777777" w:rsidR="00B16238" w:rsidRPr="00381DAD" w:rsidRDefault="00B16238" w:rsidP="008137C9">
            <w:pPr>
              <w:jc w:val="both"/>
              <w:rPr>
                <w:rFonts w:asciiTheme="majorHAnsi" w:hAnsiTheme="majorHAnsi" w:cstheme="majorHAnsi"/>
              </w:rPr>
            </w:pPr>
            <w:r w:rsidRPr="00381DAD">
              <w:rPr>
                <w:rFonts w:asciiTheme="majorHAnsi" w:hAnsiTheme="majorHAnsi" w:cstheme="majorHAnsi"/>
              </w:rPr>
              <w:t>Endereço: Av. dos Andradas, 1.120, sala 1009, Belo Horizonte/MG.</w:t>
            </w:r>
          </w:p>
          <w:p w14:paraId="67AAAE18" w14:textId="77777777" w:rsidR="00B16238" w:rsidRPr="00381DAD" w:rsidRDefault="00B16238" w:rsidP="008137C9">
            <w:pPr>
              <w:jc w:val="both"/>
              <w:rPr>
                <w:rFonts w:asciiTheme="majorHAnsi" w:hAnsiTheme="majorHAnsi" w:cstheme="majorHAnsi"/>
              </w:rPr>
            </w:pPr>
            <w:r w:rsidRPr="00381DAD">
              <w:rPr>
                <w:rFonts w:asciiTheme="majorHAnsi" w:hAnsiTheme="majorHAnsi" w:cstheme="majorHAnsi"/>
              </w:rPr>
              <w:t xml:space="preserve">Informações: Telefone: 3235-1272 - site </w:t>
            </w:r>
            <w:hyperlink r:id="rId41" w:history="1">
              <w:r w:rsidRPr="00381DAD">
                <w:rPr>
                  <w:rStyle w:val="Hyperlink"/>
                  <w:rFonts w:asciiTheme="majorHAnsi" w:hAnsiTheme="majorHAnsi" w:cstheme="majorHAnsi"/>
                </w:rPr>
                <w:t>www.der.mg.gov.br</w:t>
              </w:r>
            </w:hyperlink>
            <w:r w:rsidRPr="00381DAD">
              <w:rPr>
                <w:rFonts w:asciiTheme="majorHAnsi" w:hAnsiTheme="majorHAnsi" w:cstheme="majorHAnsi"/>
              </w:rPr>
              <w:t xml:space="preserve"> - E-mail: </w:t>
            </w:r>
            <w:hyperlink r:id="rId42" w:history="1">
              <w:r w:rsidRPr="00381DAD">
                <w:rPr>
                  <w:rStyle w:val="Hyperlink"/>
                  <w:rFonts w:asciiTheme="majorHAnsi" w:hAnsiTheme="majorHAnsi" w:cstheme="majorHAnsi"/>
                </w:rPr>
                <w:t>asl@deer.mg.gov.br</w:t>
              </w:r>
            </w:hyperlink>
            <w:r w:rsidRPr="00381DAD">
              <w:rPr>
                <w:rFonts w:asciiTheme="majorHAnsi" w:hAnsiTheme="majorHAnsi" w:cstheme="majorHAnsi"/>
              </w:rPr>
              <w:t xml:space="preserve"> </w:t>
            </w:r>
          </w:p>
        </w:tc>
      </w:tr>
      <w:tr w:rsidR="00B16238" w:rsidRPr="00381DAD" w14:paraId="53E5626B" w14:textId="77777777" w:rsidTr="00A9208E">
        <w:trPr>
          <w:cantSplit/>
          <w:trHeight w:val="1510"/>
        </w:trPr>
        <w:tc>
          <w:tcPr>
            <w:tcW w:w="7655" w:type="dxa"/>
            <w:gridSpan w:val="2"/>
            <w:tcBorders>
              <w:top w:val="single" w:sz="4" w:space="0" w:color="auto"/>
              <w:left w:val="single" w:sz="4" w:space="0" w:color="auto"/>
              <w:bottom w:val="single" w:sz="4" w:space="0" w:color="auto"/>
              <w:right w:val="single" w:sz="4" w:space="0" w:color="auto"/>
            </w:tcBorders>
            <w:hideMark/>
          </w:tcPr>
          <w:p w14:paraId="1E4BDBE9" w14:textId="5C4334A4" w:rsidR="00B16238" w:rsidRPr="00381DAD" w:rsidRDefault="00B16238" w:rsidP="006A433D">
            <w:pPr>
              <w:jc w:val="both"/>
              <w:rPr>
                <w:rFonts w:asciiTheme="majorHAnsi" w:hAnsiTheme="majorHAnsi" w:cstheme="majorHAnsi"/>
              </w:rPr>
            </w:pPr>
            <w:r w:rsidRPr="00381DAD">
              <w:rPr>
                <w:rFonts w:asciiTheme="majorHAnsi" w:hAnsiTheme="majorHAnsi" w:cstheme="majorHAnsi"/>
              </w:rPr>
              <w:t>OBJETO:</w:t>
            </w:r>
            <w:r w:rsidR="006A433D" w:rsidRPr="00381DAD">
              <w:rPr>
                <w:rFonts w:asciiTheme="majorHAnsi" w:hAnsiTheme="majorHAnsi" w:cstheme="majorHAnsi"/>
              </w:rPr>
              <w:t xml:space="preserve"> </w:t>
            </w:r>
            <w:r w:rsidR="00FC55CE" w:rsidRPr="00381DAD">
              <w:rPr>
                <w:rFonts w:asciiTheme="majorHAnsi" w:hAnsiTheme="majorHAnsi" w:cstheme="majorHAnsi"/>
              </w:rPr>
              <w:t xml:space="preserve">O Diretor Geral em exercício do Departamento de Edificações e Estradas de Rodagem do Estado de Minas Gerais, no uso de suas atribuições, torna público que realizará licitação na modalidade pregão eletrônico visando o CONTRATAÇÃO DE SERVIÇOS COMUNS DE ENGENHARIA PARA A REALIZAÇÃO DE SONDAGENS SPT E PDL PARA ATENDER A DEMANDA EXISTENTE NO DEPARTAMENTO DE EDIFICAÇÕES E ESTRADAS DE RODAGEM DE MINAS GERAIS (DER-MG), conforme especificações, exigências, quantidades estabelecidas e demais condições expressas no Edital e nos seus respectivos Anexos. As propostas comerciais e documentação deverão ser encaminhadas, através do site </w:t>
            </w:r>
            <w:hyperlink r:id="rId43" w:history="1">
              <w:r w:rsidR="006A433D" w:rsidRPr="00381DAD">
                <w:rPr>
                  <w:rStyle w:val="Hyperlink"/>
                  <w:rFonts w:asciiTheme="majorHAnsi" w:hAnsiTheme="majorHAnsi" w:cstheme="majorHAnsi"/>
                </w:rPr>
                <w:t>www.compras.mg.gov.br</w:t>
              </w:r>
            </w:hyperlink>
            <w:r w:rsidR="00FC55CE" w:rsidRPr="00381DAD">
              <w:rPr>
                <w:rFonts w:asciiTheme="majorHAnsi" w:hAnsiTheme="majorHAnsi" w:cstheme="majorHAnsi"/>
              </w:rPr>
              <w:t>,</w:t>
            </w:r>
            <w:r w:rsidR="006A433D" w:rsidRPr="00381DAD">
              <w:rPr>
                <w:rFonts w:asciiTheme="majorHAnsi" w:hAnsiTheme="majorHAnsi" w:cstheme="majorHAnsi"/>
              </w:rPr>
              <w:t xml:space="preserve"> </w:t>
            </w:r>
            <w:r w:rsidR="00FC55CE" w:rsidRPr="00381DAD">
              <w:rPr>
                <w:rFonts w:asciiTheme="majorHAnsi" w:hAnsiTheme="majorHAnsi" w:cstheme="majorHAnsi"/>
              </w:rPr>
              <w:t xml:space="preserve">no período compreendido a partir de 02/01/2023 até o dia 13/01/2023 às 13:30 horas, horário em que se dará a abertura da sessão pública. </w:t>
            </w:r>
          </w:p>
        </w:tc>
        <w:tc>
          <w:tcPr>
            <w:tcW w:w="3113" w:type="dxa"/>
            <w:gridSpan w:val="2"/>
            <w:tcBorders>
              <w:top w:val="single" w:sz="4" w:space="0" w:color="auto"/>
              <w:left w:val="single" w:sz="4" w:space="0" w:color="auto"/>
              <w:bottom w:val="single" w:sz="4" w:space="0" w:color="auto"/>
              <w:right w:val="single" w:sz="4" w:space="0" w:color="auto"/>
            </w:tcBorders>
            <w:vAlign w:val="center"/>
            <w:hideMark/>
          </w:tcPr>
          <w:p w14:paraId="5F404732" w14:textId="77777777" w:rsidR="00B16238" w:rsidRPr="00381DAD" w:rsidRDefault="00B16238" w:rsidP="008137C9">
            <w:pPr>
              <w:jc w:val="both"/>
              <w:rPr>
                <w:rFonts w:asciiTheme="majorHAnsi" w:hAnsiTheme="majorHAnsi" w:cstheme="majorHAnsi"/>
              </w:rPr>
            </w:pPr>
            <w:r w:rsidRPr="00381DAD">
              <w:rPr>
                <w:rFonts w:asciiTheme="majorHAnsi" w:hAnsiTheme="majorHAnsi" w:cstheme="majorHAnsi"/>
              </w:rPr>
              <w:t xml:space="preserve">DATAS: </w:t>
            </w:r>
          </w:p>
          <w:p w14:paraId="3FF822EE" w14:textId="67BCB6D3" w:rsidR="00B16238" w:rsidRPr="00381DAD" w:rsidRDefault="00B16238" w:rsidP="006A433D">
            <w:pPr>
              <w:pStyle w:val="PargrafodaLista"/>
              <w:numPr>
                <w:ilvl w:val="0"/>
                <w:numId w:val="4"/>
              </w:numPr>
              <w:jc w:val="both"/>
              <w:rPr>
                <w:rFonts w:asciiTheme="majorHAnsi" w:hAnsiTheme="majorHAnsi" w:cstheme="majorHAnsi"/>
                <w:szCs w:val="24"/>
              </w:rPr>
            </w:pPr>
            <w:r w:rsidRPr="00381DAD">
              <w:rPr>
                <w:rFonts w:asciiTheme="majorHAnsi" w:hAnsiTheme="majorHAnsi" w:cstheme="majorHAnsi"/>
                <w:szCs w:val="24"/>
              </w:rPr>
              <w:t xml:space="preserve">Data de entrega dos envelopes até: </w:t>
            </w:r>
            <w:r w:rsidR="006A433D" w:rsidRPr="00381DAD">
              <w:rPr>
                <w:rFonts w:asciiTheme="majorHAnsi" w:hAnsiTheme="majorHAnsi" w:cstheme="majorHAnsi"/>
                <w:szCs w:val="24"/>
              </w:rPr>
              <w:t>13/01/2023 às 13:30</w:t>
            </w:r>
          </w:p>
          <w:p w14:paraId="2D60CF2A" w14:textId="5B7E7699" w:rsidR="00B16238" w:rsidRPr="00381DAD" w:rsidRDefault="00B16238" w:rsidP="006A433D">
            <w:pPr>
              <w:pStyle w:val="PargrafodaLista"/>
              <w:numPr>
                <w:ilvl w:val="0"/>
                <w:numId w:val="4"/>
              </w:numPr>
              <w:jc w:val="both"/>
              <w:rPr>
                <w:rFonts w:asciiTheme="majorHAnsi" w:hAnsiTheme="majorHAnsi" w:cstheme="majorHAnsi"/>
                <w:szCs w:val="24"/>
              </w:rPr>
            </w:pPr>
            <w:r w:rsidRPr="00381DAD">
              <w:rPr>
                <w:rFonts w:asciiTheme="majorHAnsi" w:hAnsiTheme="majorHAnsi" w:cstheme="majorHAnsi"/>
                <w:szCs w:val="24"/>
              </w:rPr>
              <w:t>Data de Abertura:</w:t>
            </w:r>
            <w:r w:rsidR="006A433D" w:rsidRPr="00381DAD">
              <w:rPr>
                <w:rFonts w:asciiTheme="majorHAnsi" w:hAnsiTheme="majorHAnsi" w:cstheme="majorHAnsi"/>
                <w:szCs w:val="24"/>
              </w:rPr>
              <w:t xml:space="preserve"> 13/01/2023 às 13:30</w:t>
            </w:r>
          </w:p>
          <w:p w14:paraId="75F85BC4" w14:textId="5E39D72F" w:rsidR="00B16238" w:rsidRPr="00381DAD" w:rsidRDefault="00B16238" w:rsidP="001E7A61">
            <w:pPr>
              <w:ind w:left="360"/>
              <w:jc w:val="both"/>
              <w:rPr>
                <w:rFonts w:asciiTheme="majorHAnsi" w:hAnsiTheme="majorHAnsi" w:cstheme="majorHAnsi"/>
              </w:rPr>
            </w:pPr>
          </w:p>
        </w:tc>
      </w:tr>
      <w:tr w:rsidR="00B16238" w:rsidRPr="00381DAD" w14:paraId="1313B5E6" w14:textId="77777777" w:rsidTr="008137C9">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21FD7239" w14:textId="77777777" w:rsidR="00B16238" w:rsidRPr="00381DAD" w:rsidRDefault="00B16238" w:rsidP="008137C9">
            <w:pPr>
              <w:jc w:val="center"/>
              <w:rPr>
                <w:rFonts w:asciiTheme="majorHAnsi" w:hAnsiTheme="majorHAnsi" w:cstheme="majorHAnsi"/>
              </w:rPr>
            </w:pPr>
            <w:r w:rsidRPr="00381DAD">
              <w:rPr>
                <w:rFonts w:asciiTheme="majorHAnsi" w:hAnsiTheme="majorHAnsi" w:cstheme="majorHAnsi"/>
              </w:rPr>
              <w:t>VALORES</w:t>
            </w:r>
          </w:p>
        </w:tc>
      </w:tr>
      <w:tr w:rsidR="00B16238" w:rsidRPr="00381DAD" w14:paraId="761D0064" w14:textId="77777777" w:rsidTr="00A9208E">
        <w:trPr>
          <w:cantSplit/>
          <w:trHeight w:val="453"/>
        </w:trPr>
        <w:tc>
          <w:tcPr>
            <w:tcW w:w="3261" w:type="dxa"/>
            <w:tcBorders>
              <w:top w:val="single" w:sz="4" w:space="0" w:color="auto"/>
              <w:left w:val="single" w:sz="4" w:space="0" w:color="auto"/>
              <w:bottom w:val="single" w:sz="4" w:space="0" w:color="auto"/>
              <w:right w:val="single" w:sz="4" w:space="0" w:color="auto"/>
            </w:tcBorders>
            <w:vAlign w:val="center"/>
            <w:hideMark/>
          </w:tcPr>
          <w:p w14:paraId="7635ED14" w14:textId="77777777" w:rsidR="00B16238" w:rsidRPr="00381DAD" w:rsidRDefault="00B16238" w:rsidP="008137C9">
            <w:pPr>
              <w:jc w:val="center"/>
              <w:rPr>
                <w:rFonts w:asciiTheme="majorHAnsi" w:hAnsiTheme="majorHAnsi" w:cstheme="majorHAnsi"/>
              </w:rPr>
            </w:pPr>
            <w:r w:rsidRPr="00381DAD">
              <w:rPr>
                <w:rFonts w:asciiTheme="majorHAnsi" w:hAnsiTheme="majorHAnsi" w:cstheme="majorHAnsi"/>
              </w:rPr>
              <w:lastRenderedPageBreak/>
              <w:t>Valor Estimado da Obra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DD4FEC5" w14:textId="77777777" w:rsidR="00B16238" w:rsidRPr="00381DAD" w:rsidRDefault="00B16238" w:rsidP="008137C9">
            <w:pPr>
              <w:jc w:val="center"/>
              <w:rPr>
                <w:rFonts w:asciiTheme="majorHAnsi" w:hAnsiTheme="majorHAnsi" w:cstheme="majorHAnsi"/>
              </w:rPr>
            </w:pPr>
            <w:r w:rsidRPr="00381DAD">
              <w:rPr>
                <w:rFonts w:asciiTheme="majorHAnsi" w:hAnsiTheme="majorHAnsi" w:cstheme="majorHAnsi"/>
              </w:rPr>
              <w:t>Capital Social Igual ou Superior</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F3E91A0" w14:textId="77777777" w:rsidR="00B16238" w:rsidRPr="00381DAD" w:rsidRDefault="00B16238" w:rsidP="008137C9">
            <w:pPr>
              <w:jc w:val="center"/>
              <w:rPr>
                <w:rFonts w:asciiTheme="majorHAnsi" w:hAnsiTheme="majorHAnsi" w:cstheme="majorHAnsi"/>
              </w:rPr>
            </w:pPr>
            <w:r w:rsidRPr="00381DAD">
              <w:rPr>
                <w:rFonts w:asciiTheme="majorHAnsi" w:hAnsiTheme="majorHAnsi" w:cs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E657A98" w14:textId="77777777" w:rsidR="00B16238" w:rsidRPr="00381DAD" w:rsidRDefault="00B16238" w:rsidP="008137C9">
            <w:pPr>
              <w:jc w:val="center"/>
              <w:rPr>
                <w:rFonts w:asciiTheme="majorHAnsi" w:hAnsiTheme="majorHAnsi" w:cstheme="majorHAnsi"/>
              </w:rPr>
            </w:pPr>
            <w:r w:rsidRPr="00381DAD">
              <w:rPr>
                <w:rFonts w:asciiTheme="majorHAnsi" w:hAnsiTheme="majorHAnsi" w:cstheme="majorHAnsi"/>
              </w:rPr>
              <w:t>Valor do Edital</w:t>
            </w:r>
          </w:p>
        </w:tc>
      </w:tr>
      <w:tr w:rsidR="00B16238" w:rsidRPr="00381DAD" w14:paraId="52F4833D" w14:textId="77777777" w:rsidTr="00A9208E">
        <w:trPr>
          <w:cantSplit/>
          <w:trHeight w:val="414"/>
        </w:trPr>
        <w:tc>
          <w:tcPr>
            <w:tcW w:w="3261" w:type="dxa"/>
            <w:tcBorders>
              <w:top w:val="single" w:sz="4" w:space="0" w:color="auto"/>
              <w:left w:val="single" w:sz="4" w:space="0" w:color="auto"/>
              <w:bottom w:val="single" w:sz="4" w:space="0" w:color="auto"/>
              <w:right w:val="single" w:sz="4" w:space="0" w:color="auto"/>
            </w:tcBorders>
            <w:vAlign w:val="center"/>
            <w:hideMark/>
          </w:tcPr>
          <w:p w14:paraId="51A5011A" w14:textId="11D33993" w:rsidR="00B16238" w:rsidRPr="00381DAD" w:rsidRDefault="00B16238" w:rsidP="00C57884">
            <w:pPr>
              <w:autoSpaceDE w:val="0"/>
              <w:autoSpaceDN w:val="0"/>
              <w:adjustRightInd w:val="0"/>
              <w:jc w:val="center"/>
              <w:rPr>
                <w:rFonts w:asciiTheme="majorHAnsi" w:hAnsiTheme="majorHAnsi" w:cstheme="majorHAnsi"/>
              </w:rPr>
            </w:pPr>
            <w:r w:rsidRPr="00381DAD">
              <w:rPr>
                <w:rFonts w:asciiTheme="majorHAnsi" w:hAnsiTheme="majorHAnsi" w:cstheme="majorHAnsi"/>
              </w:rPr>
              <w:t xml:space="preserve">R$ </w:t>
            </w:r>
            <w:r w:rsidR="006A433D" w:rsidRPr="00381DAD">
              <w:rPr>
                <w:rFonts w:asciiTheme="majorHAnsi" w:hAnsiTheme="majorHAnsi" w:cstheme="majorHAnsi"/>
              </w:rPr>
              <w:t>978.443,32</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2281730" w14:textId="77777777" w:rsidR="00B16238" w:rsidRPr="00381DAD" w:rsidRDefault="00B16238" w:rsidP="008137C9">
            <w:pPr>
              <w:jc w:val="center"/>
              <w:rPr>
                <w:rFonts w:asciiTheme="majorHAnsi" w:hAnsiTheme="majorHAnsi" w:cstheme="majorHAnsi"/>
              </w:rPr>
            </w:pPr>
            <w:r w:rsidRPr="00381DAD">
              <w:rPr>
                <w:rFonts w:asciiTheme="majorHAnsi" w:hAnsiTheme="majorHAnsi" w:cstheme="majorHAnsi"/>
              </w:rPr>
              <w:t>R$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70E76FD" w14:textId="77777777" w:rsidR="00B16238" w:rsidRPr="00381DAD" w:rsidRDefault="00B16238" w:rsidP="008137C9">
            <w:pPr>
              <w:jc w:val="center"/>
              <w:rPr>
                <w:rFonts w:asciiTheme="majorHAnsi" w:hAnsiTheme="majorHAnsi" w:cstheme="majorHAnsi"/>
              </w:rPr>
            </w:pPr>
            <w:r w:rsidRPr="00381DAD">
              <w:rPr>
                <w:rFonts w:asciiTheme="majorHAnsi" w:hAnsiTheme="majorHAnsi" w:cstheme="majorHAnsi"/>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0F786A1" w14:textId="77777777" w:rsidR="00B16238" w:rsidRPr="00381DAD" w:rsidRDefault="00B16238" w:rsidP="008137C9">
            <w:pPr>
              <w:jc w:val="center"/>
              <w:rPr>
                <w:rFonts w:asciiTheme="majorHAnsi" w:hAnsiTheme="majorHAnsi" w:cstheme="majorHAnsi"/>
              </w:rPr>
            </w:pPr>
            <w:r w:rsidRPr="00381DAD">
              <w:rPr>
                <w:rFonts w:asciiTheme="majorHAnsi" w:hAnsiTheme="majorHAnsi" w:cstheme="majorHAnsi"/>
              </w:rPr>
              <w:t>R$ -</w:t>
            </w:r>
          </w:p>
        </w:tc>
      </w:tr>
      <w:tr w:rsidR="00B16238" w:rsidRPr="00381DAD" w14:paraId="18B7FAF4" w14:textId="77777777" w:rsidTr="006A433D">
        <w:trPr>
          <w:cantSplit/>
          <w:trHeight w:val="322"/>
        </w:trPr>
        <w:tc>
          <w:tcPr>
            <w:tcW w:w="10768" w:type="dxa"/>
            <w:gridSpan w:val="4"/>
            <w:tcBorders>
              <w:top w:val="single" w:sz="4" w:space="0" w:color="auto"/>
              <w:left w:val="single" w:sz="4" w:space="0" w:color="auto"/>
              <w:bottom w:val="single" w:sz="4" w:space="0" w:color="auto"/>
              <w:right w:val="single" w:sz="4" w:space="0" w:color="auto"/>
            </w:tcBorders>
            <w:hideMark/>
          </w:tcPr>
          <w:p w14:paraId="095B9035" w14:textId="40EAEABA" w:rsidR="006A433D" w:rsidRPr="00381DAD" w:rsidRDefault="00B16238" w:rsidP="006A433D">
            <w:pPr>
              <w:tabs>
                <w:tab w:val="left" w:pos="2815"/>
              </w:tabs>
              <w:autoSpaceDE w:val="0"/>
              <w:autoSpaceDN w:val="0"/>
              <w:adjustRightInd w:val="0"/>
              <w:jc w:val="both"/>
              <w:rPr>
                <w:rFonts w:asciiTheme="majorHAnsi" w:hAnsiTheme="majorHAnsi" w:cstheme="majorHAnsi"/>
              </w:rPr>
            </w:pPr>
            <w:r w:rsidRPr="00381DAD">
              <w:rPr>
                <w:rFonts w:asciiTheme="majorHAnsi" w:hAnsiTheme="majorHAnsi" w:cstheme="majorHAnsi"/>
              </w:rPr>
              <w:t xml:space="preserve">CAPACIDADE TÉCNICA: </w:t>
            </w:r>
            <w:r w:rsidR="006A433D" w:rsidRPr="00381DAD">
              <w:rPr>
                <w:rFonts w:asciiTheme="majorHAnsi" w:hAnsiTheme="majorHAnsi" w:cstheme="majorHAnsi"/>
              </w:rPr>
              <w:t>conforme edital.</w:t>
            </w:r>
          </w:p>
        </w:tc>
      </w:tr>
      <w:tr w:rsidR="00B16238" w:rsidRPr="00381DAD" w14:paraId="14D61C16" w14:textId="77777777" w:rsidTr="008137C9">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0D4B17A0" w14:textId="0ED80B03" w:rsidR="00B16238" w:rsidRPr="00381DAD" w:rsidRDefault="00B16238" w:rsidP="006A433D">
            <w:pPr>
              <w:autoSpaceDE w:val="0"/>
              <w:autoSpaceDN w:val="0"/>
              <w:adjustRightInd w:val="0"/>
              <w:jc w:val="both"/>
              <w:rPr>
                <w:rFonts w:asciiTheme="majorHAnsi" w:hAnsiTheme="majorHAnsi" w:cstheme="majorHAnsi"/>
              </w:rPr>
            </w:pPr>
            <w:r w:rsidRPr="00381DAD">
              <w:rPr>
                <w:rFonts w:asciiTheme="majorHAnsi" w:hAnsiTheme="majorHAnsi" w:cstheme="majorHAnsi"/>
              </w:rPr>
              <w:t xml:space="preserve">CAPACIDADE OPERACIONAL:  </w:t>
            </w:r>
            <w:r w:rsidR="006A433D" w:rsidRPr="00381DAD">
              <w:rPr>
                <w:rFonts w:asciiTheme="majorHAnsi" w:hAnsiTheme="majorHAnsi" w:cstheme="majorHAnsi"/>
              </w:rPr>
              <w:t>conforme edital.</w:t>
            </w:r>
          </w:p>
        </w:tc>
      </w:tr>
      <w:tr w:rsidR="00B16238" w:rsidRPr="00381DAD" w14:paraId="22A48B5D" w14:textId="77777777" w:rsidTr="008137C9">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75002BFD" w14:textId="77777777" w:rsidR="00B16238" w:rsidRPr="00381DAD" w:rsidRDefault="00B16238" w:rsidP="008137C9">
            <w:pPr>
              <w:jc w:val="both"/>
              <w:rPr>
                <w:rFonts w:asciiTheme="majorHAnsi" w:hAnsiTheme="majorHAnsi" w:cstheme="majorHAnsi"/>
              </w:rPr>
            </w:pPr>
            <w:r w:rsidRPr="00381DAD">
              <w:rPr>
                <w:rFonts w:asciiTheme="majorHAnsi" w:hAnsiTheme="majorHAnsi" w:cstheme="majorHAnsi"/>
              </w:rPr>
              <w:t xml:space="preserve">ÍNDICES ECONÔMICOS: conforme edital. </w:t>
            </w:r>
          </w:p>
        </w:tc>
      </w:tr>
      <w:tr w:rsidR="00B16238" w:rsidRPr="00381DAD" w14:paraId="4C24E63C" w14:textId="77777777" w:rsidTr="008137C9">
        <w:trPr>
          <w:cantSplit/>
          <w:trHeight w:val="416"/>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38E93171" w14:textId="1598F294" w:rsidR="00B16238" w:rsidRPr="00381DAD" w:rsidRDefault="00B16238" w:rsidP="006A433D">
            <w:pPr>
              <w:jc w:val="both"/>
              <w:rPr>
                <w:rFonts w:asciiTheme="majorHAnsi" w:hAnsiTheme="majorHAnsi" w:cstheme="majorHAnsi"/>
              </w:rPr>
            </w:pPr>
            <w:r w:rsidRPr="00381DAD">
              <w:rPr>
                <w:rFonts w:asciiTheme="majorHAnsi" w:hAnsiTheme="majorHAnsi" w:cstheme="majorHAnsi"/>
              </w:rPr>
              <w:t xml:space="preserve">OBSERVAÇÕES: </w:t>
            </w:r>
            <w:r w:rsidR="006A433D" w:rsidRPr="00381DAD">
              <w:rPr>
                <w:rFonts w:asciiTheme="majorHAnsi" w:hAnsiTheme="majorHAnsi" w:cstheme="majorHAnsi"/>
              </w:rPr>
              <w:t xml:space="preserve">O Pregão será realizado através do site </w:t>
            </w:r>
            <w:hyperlink r:id="rId44" w:history="1">
              <w:r w:rsidR="006A433D" w:rsidRPr="00381DAD">
                <w:rPr>
                  <w:rStyle w:val="Hyperlink"/>
                  <w:rFonts w:asciiTheme="majorHAnsi" w:hAnsiTheme="majorHAnsi" w:cstheme="majorHAnsi"/>
                </w:rPr>
                <w:t>www.compras.mg.gov.br</w:t>
              </w:r>
            </w:hyperlink>
            <w:r w:rsidR="006A433D" w:rsidRPr="00381DAD">
              <w:rPr>
                <w:rFonts w:asciiTheme="majorHAnsi" w:hAnsiTheme="majorHAnsi" w:cstheme="majorHAnsi"/>
              </w:rPr>
              <w:t>.</w:t>
            </w:r>
            <w:r w:rsidR="006A433D" w:rsidRPr="00381DAD">
              <w:rPr>
                <w:rFonts w:asciiTheme="majorHAnsi" w:hAnsiTheme="majorHAnsi" w:cstheme="majorHAnsi"/>
              </w:rPr>
              <w:t xml:space="preserve"> </w:t>
            </w:r>
            <w:r w:rsidR="006A433D" w:rsidRPr="00381DAD">
              <w:rPr>
                <w:rFonts w:asciiTheme="majorHAnsi" w:hAnsiTheme="majorHAnsi" w:cstheme="majorHAnsi"/>
              </w:rPr>
              <w:t xml:space="preserve">O Edital poderá ser retirado gratuitamente na sede do DER/MG, sito à Avenida dos Andradas, 1.120, sala 1009, 10.º andar, no horário das 08:30 às 11:30h e 13:30 às 17:30 horas e através de download no site </w:t>
            </w:r>
            <w:hyperlink r:id="rId45" w:history="1">
              <w:r w:rsidR="006A433D" w:rsidRPr="00381DAD">
                <w:rPr>
                  <w:rStyle w:val="Hyperlink"/>
                  <w:rFonts w:asciiTheme="majorHAnsi" w:hAnsiTheme="majorHAnsi" w:cstheme="majorHAnsi"/>
                </w:rPr>
                <w:t>www.compras.mg.gov.br</w:t>
              </w:r>
            </w:hyperlink>
            <w:r w:rsidR="006A433D" w:rsidRPr="00381DAD">
              <w:rPr>
                <w:rFonts w:asciiTheme="majorHAnsi" w:hAnsiTheme="majorHAnsi" w:cstheme="majorHAnsi"/>
              </w:rPr>
              <w:t xml:space="preserve"> ou </w:t>
            </w:r>
            <w:hyperlink r:id="rId46" w:history="1">
              <w:r w:rsidR="006A433D" w:rsidRPr="00381DAD">
                <w:rPr>
                  <w:rStyle w:val="Hyperlink"/>
                  <w:rFonts w:asciiTheme="majorHAnsi" w:hAnsiTheme="majorHAnsi" w:cstheme="majorHAnsi"/>
                </w:rPr>
                <w:t>www.der.mg.gov.br</w:t>
              </w:r>
            </w:hyperlink>
            <w:r w:rsidR="006A433D" w:rsidRPr="00381DAD">
              <w:rPr>
                <w:rFonts w:asciiTheme="majorHAnsi" w:hAnsiTheme="majorHAnsi" w:cstheme="majorHAnsi"/>
              </w:rPr>
              <w:t xml:space="preserve"> à partir do dia 02 de janeiro de 2023. Outras informações poderão ser obtidas pelos telefones (31)3235-1810 ou e-mail </w:t>
            </w:r>
            <w:hyperlink r:id="rId47" w:history="1">
              <w:r w:rsidR="006A433D" w:rsidRPr="00381DAD">
                <w:rPr>
                  <w:rStyle w:val="Hyperlink"/>
                  <w:rFonts w:asciiTheme="majorHAnsi" w:hAnsiTheme="majorHAnsi" w:cstheme="majorHAnsi"/>
                </w:rPr>
                <w:t>pregao@der.mg.gov</w:t>
              </w:r>
            </w:hyperlink>
            <w:r w:rsidR="006A433D" w:rsidRPr="00381DAD">
              <w:rPr>
                <w:rFonts w:asciiTheme="majorHAnsi" w:hAnsiTheme="majorHAnsi" w:cstheme="majorHAnsi"/>
              </w:rPr>
              <w:t xml:space="preserve">. </w:t>
            </w:r>
          </w:p>
          <w:p w14:paraId="1D832B68" w14:textId="6908E684" w:rsidR="006A433D" w:rsidRPr="00381DAD" w:rsidRDefault="006A433D" w:rsidP="008137C9">
            <w:pPr>
              <w:autoSpaceDE w:val="0"/>
              <w:autoSpaceDN w:val="0"/>
              <w:adjustRightInd w:val="0"/>
              <w:jc w:val="both"/>
              <w:rPr>
                <w:rFonts w:asciiTheme="majorHAnsi" w:hAnsiTheme="majorHAnsi" w:cstheme="majorHAnsi"/>
              </w:rPr>
            </w:pPr>
            <w:hyperlink r:id="rId48" w:history="1">
              <w:r w:rsidRPr="00381DAD">
                <w:rPr>
                  <w:rStyle w:val="Hyperlink"/>
                  <w:rFonts w:asciiTheme="majorHAnsi" w:hAnsiTheme="majorHAnsi" w:cstheme="majorHAnsi"/>
                </w:rPr>
                <w:t>https://www.der.mg.gov.br/transparencia/licitacoes/pregoes/3064-pregao-eletronico-2301601-0019-2022</w:t>
              </w:r>
            </w:hyperlink>
            <w:r w:rsidRPr="00381DAD">
              <w:rPr>
                <w:rFonts w:asciiTheme="majorHAnsi" w:hAnsiTheme="majorHAnsi" w:cstheme="majorHAnsi"/>
              </w:rPr>
              <w:t xml:space="preserve"> </w:t>
            </w:r>
          </w:p>
        </w:tc>
      </w:tr>
    </w:tbl>
    <w:p w14:paraId="3EA16124" w14:textId="77777777" w:rsidR="00B16238" w:rsidRPr="00381DAD" w:rsidRDefault="00B16238" w:rsidP="00B16238">
      <w:pPr>
        <w:rPr>
          <w:rFonts w:asciiTheme="majorHAnsi" w:hAnsiTheme="majorHAnsi" w:cstheme="majorHAnsi"/>
        </w:rPr>
      </w:pPr>
    </w:p>
    <w:p w14:paraId="44B5B147" w14:textId="77777777" w:rsidR="001E7A61" w:rsidRPr="00381DAD" w:rsidRDefault="001E7A61" w:rsidP="00B16238">
      <w:pPr>
        <w:rPr>
          <w:rFonts w:asciiTheme="majorHAnsi" w:hAnsiTheme="majorHAnsi" w:cs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4394"/>
        <w:gridCol w:w="1417"/>
        <w:gridCol w:w="1696"/>
      </w:tblGrid>
      <w:tr w:rsidR="001E7A61" w:rsidRPr="00381DAD" w14:paraId="3CFE1B91" w14:textId="77777777" w:rsidTr="008137C9">
        <w:trPr>
          <w:cantSplit/>
          <w:trHeight w:val="578"/>
        </w:trPr>
        <w:tc>
          <w:tcPr>
            <w:tcW w:w="7655" w:type="dxa"/>
            <w:gridSpan w:val="2"/>
            <w:tcBorders>
              <w:top w:val="single" w:sz="4" w:space="0" w:color="auto"/>
              <w:left w:val="single" w:sz="4" w:space="0" w:color="auto"/>
              <w:bottom w:val="single" w:sz="4" w:space="0" w:color="auto"/>
              <w:right w:val="single" w:sz="4" w:space="0" w:color="auto"/>
            </w:tcBorders>
            <w:vAlign w:val="center"/>
            <w:hideMark/>
          </w:tcPr>
          <w:p w14:paraId="38FF1E56" w14:textId="77777777" w:rsidR="001E7A61" w:rsidRPr="00381DAD" w:rsidRDefault="001E7A61" w:rsidP="008137C9">
            <w:pPr>
              <w:jc w:val="both"/>
              <w:rPr>
                <w:rFonts w:asciiTheme="majorHAnsi" w:hAnsiTheme="majorHAnsi" w:cstheme="majorHAnsi"/>
                <w:bCs/>
              </w:rPr>
            </w:pPr>
            <w:r w:rsidRPr="00381DAD">
              <w:rPr>
                <w:rFonts w:asciiTheme="majorHAnsi" w:hAnsiTheme="majorHAnsi" w:cstheme="majorHAnsi"/>
                <w:bCs/>
              </w:rPr>
              <w:t xml:space="preserve">ÓRGÃO LICITANTE: </w:t>
            </w:r>
            <w:r w:rsidRPr="00381DAD">
              <w:rPr>
                <w:rFonts w:asciiTheme="majorHAnsi" w:hAnsiTheme="majorHAnsi" w:cstheme="majorHAnsi"/>
                <w:b/>
                <w:bCs/>
              </w:rPr>
              <w:t>DEPARTAMENTO DE EDIFICAÇÕES E ESTRADAS DE RODAGEM DE MINAS GERAIS - DER</w:t>
            </w:r>
          </w:p>
        </w:tc>
        <w:tc>
          <w:tcPr>
            <w:tcW w:w="3113" w:type="dxa"/>
            <w:gridSpan w:val="2"/>
            <w:tcBorders>
              <w:top w:val="single" w:sz="4" w:space="0" w:color="auto"/>
              <w:left w:val="single" w:sz="4" w:space="0" w:color="auto"/>
              <w:bottom w:val="single" w:sz="4" w:space="0" w:color="auto"/>
              <w:right w:val="single" w:sz="4" w:space="0" w:color="auto"/>
            </w:tcBorders>
            <w:vAlign w:val="center"/>
            <w:hideMark/>
          </w:tcPr>
          <w:p w14:paraId="2E3B88DC" w14:textId="3546EA4E" w:rsidR="001E7A61" w:rsidRPr="00381DAD" w:rsidRDefault="001E7A61" w:rsidP="001E7A61">
            <w:pPr>
              <w:jc w:val="both"/>
              <w:rPr>
                <w:rFonts w:asciiTheme="majorHAnsi" w:hAnsiTheme="majorHAnsi" w:cstheme="majorHAnsi"/>
                <w:b/>
                <w:bCs/>
                <w:color w:val="FF0000"/>
              </w:rPr>
            </w:pPr>
            <w:r w:rsidRPr="00381DAD">
              <w:rPr>
                <w:rFonts w:asciiTheme="majorHAnsi" w:hAnsiTheme="majorHAnsi" w:cstheme="majorHAnsi"/>
                <w:bCs/>
              </w:rPr>
              <w:t>EDITAL</w:t>
            </w:r>
            <w:r w:rsidRPr="00381DAD">
              <w:rPr>
                <w:rFonts w:asciiTheme="majorHAnsi" w:hAnsiTheme="majorHAnsi" w:cstheme="majorHAnsi"/>
                <w:b/>
                <w:bCs/>
              </w:rPr>
              <w:t xml:space="preserve">:  </w:t>
            </w:r>
            <w:r w:rsidRPr="00381DAD">
              <w:rPr>
                <w:rFonts w:asciiTheme="majorHAnsi" w:hAnsiTheme="majorHAnsi" w:cstheme="majorHAnsi"/>
                <w:b/>
                <w:bCs/>
              </w:rPr>
              <w:t>TP AVISO DE LICITAÇÃO Edital nº: 137/2022. Processo SEI nº: 2300.01.0223077/2022-69.</w:t>
            </w:r>
          </w:p>
        </w:tc>
      </w:tr>
      <w:tr w:rsidR="001E7A61" w:rsidRPr="00381DAD" w14:paraId="32DB72D8" w14:textId="77777777" w:rsidTr="008137C9">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B7453A0" w14:textId="77777777" w:rsidR="001E7A61" w:rsidRPr="00381DAD" w:rsidRDefault="001E7A61" w:rsidP="008137C9">
            <w:pPr>
              <w:jc w:val="both"/>
              <w:rPr>
                <w:rFonts w:asciiTheme="majorHAnsi" w:hAnsiTheme="majorHAnsi" w:cstheme="majorHAnsi"/>
              </w:rPr>
            </w:pPr>
            <w:r w:rsidRPr="00381DAD">
              <w:rPr>
                <w:rFonts w:asciiTheme="majorHAnsi" w:hAnsiTheme="majorHAnsi" w:cstheme="majorHAnsi"/>
              </w:rPr>
              <w:t>Endereço: Av. dos Andradas, 1.120, sala 1009, Belo Horizonte/MG.</w:t>
            </w:r>
          </w:p>
          <w:p w14:paraId="38B92C0B" w14:textId="77777777" w:rsidR="001E7A61" w:rsidRPr="00381DAD" w:rsidRDefault="001E7A61" w:rsidP="008137C9">
            <w:pPr>
              <w:jc w:val="both"/>
              <w:rPr>
                <w:rFonts w:asciiTheme="majorHAnsi" w:hAnsiTheme="majorHAnsi" w:cstheme="majorHAnsi"/>
              </w:rPr>
            </w:pPr>
            <w:r w:rsidRPr="00381DAD">
              <w:rPr>
                <w:rFonts w:asciiTheme="majorHAnsi" w:hAnsiTheme="majorHAnsi" w:cstheme="majorHAnsi"/>
              </w:rPr>
              <w:t xml:space="preserve">Informações: Telefone: 3235-1272 - site </w:t>
            </w:r>
            <w:hyperlink r:id="rId49" w:history="1">
              <w:r w:rsidRPr="00381DAD">
                <w:rPr>
                  <w:rStyle w:val="Hyperlink"/>
                  <w:rFonts w:asciiTheme="majorHAnsi" w:hAnsiTheme="majorHAnsi" w:cstheme="majorHAnsi"/>
                </w:rPr>
                <w:t>www.der.mg.gov.br</w:t>
              </w:r>
            </w:hyperlink>
            <w:r w:rsidRPr="00381DAD">
              <w:rPr>
                <w:rFonts w:asciiTheme="majorHAnsi" w:hAnsiTheme="majorHAnsi" w:cstheme="majorHAnsi"/>
              </w:rPr>
              <w:t xml:space="preserve"> - E-mail: </w:t>
            </w:r>
            <w:hyperlink r:id="rId50" w:history="1">
              <w:r w:rsidRPr="00381DAD">
                <w:rPr>
                  <w:rStyle w:val="Hyperlink"/>
                  <w:rFonts w:asciiTheme="majorHAnsi" w:hAnsiTheme="majorHAnsi" w:cstheme="majorHAnsi"/>
                </w:rPr>
                <w:t>asl@deer.mg.gov.br</w:t>
              </w:r>
            </w:hyperlink>
            <w:r w:rsidRPr="00381DAD">
              <w:rPr>
                <w:rFonts w:asciiTheme="majorHAnsi" w:hAnsiTheme="majorHAnsi" w:cstheme="majorHAnsi"/>
              </w:rPr>
              <w:t xml:space="preserve"> </w:t>
            </w:r>
          </w:p>
        </w:tc>
      </w:tr>
      <w:tr w:rsidR="001E7A61" w:rsidRPr="00381DAD" w14:paraId="2453ED9C" w14:textId="77777777" w:rsidTr="008137C9">
        <w:trPr>
          <w:cantSplit/>
          <w:trHeight w:val="1510"/>
        </w:trPr>
        <w:tc>
          <w:tcPr>
            <w:tcW w:w="7655" w:type="dxa"/>
            <w:gridSpan w:val="2"/>
            <w:tcBorders>
              <w:top w:val="single" w:sz="4" w:space="0" w:color="auto"/>
              <w:left w:val="single" w:sz="4" w:space="0" w:color="auto"/>
              <w:bottom w:val="single" w:sz="4" w:space="0" w:color="auto"/>
              <w:right w:val="single" w:sz="4" w:space="0" w:color="auto"/>
            </w:tcBorders>
            <w:hideMark/>
          </w:tcPr>
          <w:p w14:paraId="27D1A1EF" w14:textId="0EA7FFA4" w:rsidR="001E7A61" w:rsidRPr="00381DAD" w:rsidRDefault="001E7A61" w:rsidP="00857E88">
            <w:pPr>
              <w:jc w:val="both"/>
              <w:rPr>
                <w:rFonts w:asciiTheme="majorHAnsi" w:hAnsiTheme="majorHAnsi" w:cstheme="majorHAnsi"/>
              </w:rPr>
            </w:pPr>
            <w:r w:rsidRPr="00381DAD">
              <w:rPr>
                <w:rFonts w:asciiTheme="majorHAnsi" w:hAnsiTheme="majorHAnsi" w:cstheme="majorHAnsi"/>
              </w:rPr>
              <w:t>OBJETO: O Diretor Geral do Departamento de Edificações e Estradas de Rodagem do Estado de Minas Gerais - DER/MG torna público que fará realizar, através da Comissão Permanente de Licitação, às 14:00 (quatorze horas) do dia 24/01/2023, em seu edifício-sede, à Av. dos Andradas, 1.120, sala 1009, nesta capital, licitação na modalidade TOMADA DE PREÇO para a Implantação de variante na Rodovia MGC-262 (Estaca 0 a 15 + 11,390),km 286 (Caeté) e Implantação de variante definitivo na Rodovia MGC-262 - km 289,5, trecho Caeté - Entrº MG-437 (Sabará). As obras serão executadas simultaneamente. Incluídas no PPAG, de acordo com edital e composições de custos unitários constantes do quadro de quantidades, que estarão disponíveis no endereço acima cita</w:t>
            </w:r>
            <w:r w:rsidR="00562615" w:rsidRPr="00381DAD">
              <w:rPr>
                <w:rFonts w:asciiTheme="majorHAnsi" w:hAnsiTheme="majorHAnsi" w:cstheme="majorHAnsi"/>
              </w:rPr>
              <w:t xml:space="preserve">do e no site </w:t>
            </w:r>
            <w:hyperlink r:id="rId51" w:history="1">
              <w:r w:rsidR="00562615" w:rsidRPr="00381DAD">
                <w:rPr>
                  <w:rStyle w:val="Hyperlink"/>
                  <w:rFonts w:asciiTheme="majorHAnsi" w:hAnsiTheme="majorHAnsi" w:cstheme="majorHAnsi"/>
                </w:rPr>
                <w:t>www.der.mg.gov.br</w:t>
              </w:r>
            </w:hyperlink>
            <w:r w:rsidR="00562615" w:rsidRPr="00381DAD">
              <w:rPr>
                <w:rFonts w:asciiTheme="majorHAnsi" w:hAnsiTheme="majorHAnsi" w:cstheme="majorHAnsi"/>
              </w:rPr>
              <w:t xml:space="preserve">, </w:t>
            </w:r>
            <w:r w:rsidRPr="00381DAD">
              <w:rPr>
                <w:rFonts w:asciiTheme="majorHAnsi" w:hAnsiTheme="majorHAnsi" w:cstheme="majorHAnsi"/>
              </w:rPr>
              <w:t xml:space="preserve">a partir do dia 03/01/2023. </w:t>
            </w:r>
          </w:p>
        </w:tc>
        <w:tc>
          <w:tcPr>
            <w:tcW w:w="3113" w:type="dxa"/>
            <w:gridSpan w:val="2"/>
            <w:tcBorders>
              <w:top w:val="single" w:sz="4" w:space="0" w:color="auto"/>
              <w:left w:val="single" w:sz="4" w:space="0" w:color="auto"/>
              <w:bottom w:val="single" w:sz="4" w:space="0" w:color="auto"/>
              <w:right w:val="single" w:sz="4" w:space="0" w:color="auto"/>
            </w:tcBorders>
            <w:vAlign w:val="center"/>
            <w:hideMark/>
          </w:tcPr>
          <w:p w14:paraId="303E2305" w14:textId="77777777" w:rsidR="001E7A61" w:rsidRPr="00381DAD" w:rsidRDefault="001E7A61" w:rsidP="008137C9">
            <w:pPr>
              <w:jc w:val="both"/>
              <w:rPr>
                <w:rFonts w:asciiTheme="majorHAnsi" w:hAnsiTheme="majorHAnsi" w:cstheme="majorHAnsi"/>
              </w:rPr>
            </w:pPr>
            <w:r w:rsidRPr="00381DAD">
              <w:rPr>
                <w:rFonts w:asciiTheme="majorHAnsi" w:hAnsiTheme="majorHAnsi" w:cstheme="majorHAnsi"/>
              </w:rPr>
              <w:t xml:space="preserve">DATAS: </w:t>
            </w:r>
          </w:p>
          <w:p w14:paraId="5AD23E72" w14:textId="7AD67A77" w:rsidR="001E7A61" w:rsidRPr="00381DAD" w:rsidRDefault="001E7A61" w:rsidP="008137C9">
            <w:pPr>
              <w:pStyle w:val="PargrafodaLista"/>
              <w:numPr>
                <w:ilvl w:val="0"/>
                <w:numId w:val="4"/>
              </w:numPr>
              <w:jc w:val="both"/>
              <w:rPr>
                <w:rFonts w:asciiTheme="majorHAnsi" w:hAnsiTheme="majorHAnsi" w:cstheme="majorHAnsi"/>
                <w:szCs w:val="24"/>
              </w:rPr>
            </w:pPr>
            <w:r w:rsidRPr="00381DAD">
              <w:rPr>
                <w:rFonts w:asciiTheme="majorHAnsi" w:hAnsiTheme="majorHAnsi" w:cstheme="majorHAnsi"/>
                <w:szCs w:val="24"/>
              </w:rPr>
              <w:t xml:space="preserve">Data de entrega dos envelopes até: </w:t>
            </w:r>
            <w:r w:rsidRPr="00381DAD">
              <w:rPr>
                <w:rFonts w:asciiTheme="majorHAnsi" w:hAnsiTheme="majorHAnsi" w:cstheme="majorHAnsi"/>
                <w:szCs w:val="24"/>
              </w:rPr>
              <w:t>23</w:t>
            </w:r>
            <w:r w:rsidRPr="00381DAD">
              <w:rPr>
                <w:rFonts w:asciiTheme="majorHAnsi" w:hAnsiTheme="majorHAnsi" w:cstheme="majorHAnsi"/>
                <w:szCs w:val="24"/>
              </w:rPr>
              <w:t>/01/2023 às 1</w:t>
            </w:r>
            <w:r w:rsidRPr="00381DAD">
              <w:rPr>
                <w:rFonts w:asciiTheme="majorHAnsi" w:hAnsiTheme="majorHAnsi" w:cstheme="majorHAnsi"/>
                <w:szCs w:val="24"/>
              </w:rPr>
              <w:t>7:0</w:t>
            </w:r>
            <w:r w:rsidRPr="00381DAD">
              <w:rPr>
                <w:rFonts w:asciiTheme="majorHAnsi" w:hAnsiTheme="majorHAnsi" w:cstheme="majorHAnsi"/>
                <w:szCs w:val="24"/>
              </w:rPr>
              <w:t>0</w:t>
            </w:r>
          </w:p>
          <w:p w14:paraId="4EB28E21" w14:textId="3C9B1D72" w:rsidR="001E7A61" w:rsidRPr="00381DAD" w:rsidRDefault="001E7A61" w:rsidP="008137C9">
            <w:pPr>
              <w:pStyle w:val="PargrafodaLista"/>
              <w:numPr>
                <w:ilvl w:val="0"/>
                <w:numId w:val="4"/>
              </w:numPr>
              <w:jc w:val="both"/>
              <w:rPr>
                <w:rFonts w:asciiTheme="majorHAnsi" w:hAnsiTheme="majorHAnsi" w:cstheme="majorHAnsi"/>
                <w:szCs w:val="24"/>
              </w:rPr>
            </w:pPr>
            <w:r w:rsidRPr="00381DAD">
              <w:rPr>
                <w:rFonts w:asciiTheme="majorHAnsi" w:hAnsiTheme="majorHAnsi" w:cstheme="majorHAnsi"/>
                <w:szCs w:val="24"/>
              </w:rPr>
              <w:t xml:space="preserve">Data de Abertura: </w:t>
            </w:r>
            <w:r w:rsidRPr="00381DAD">
              <w:rPr>
                <w:rFonts w:asciiTheme="majorHAnsi" w:hAnsiTheme="majorHAnsi" w:cstheme="majorHAnsi"/>
                <w:szCs w:val="24"/>
              </w:rPr>
              <w:t>24</w:t>
            </w:r>
            <w:r w:rsidRPr="00381DAD">
              <w:rPr>
                <w:rFonts w:asciiTheme="majorHAnsi" w:hAnsiTheme="majorHAnsi" w:cstheme="majorHAnsi"/>
                <w:szCs w:val="24"/>
              </w:rPr>
              <w:t xml:space="preserve">/01/2023 às </w:t>
            </w:r>
            <w:r w:rsidRPr="00381DAD">
              <w:rPr>
                <w:rFonts w:asciiTheme="majorHAnsi" w:hAnsiTheme="majorHAnsi" w:cstheme="majorHAnsi"/>
                <w:szCs w:val="24"/>
              </w:rPr>
              <w:t>14</w:t>
            </w:r>
            <w:r w:rsidRPr="00381DAD">
              <w:rPr>
                <w:rFonts w:asciiTheme="majorHAnsi" w:hAnsiTheme="majorHAnsi" w:cstheme="majorHAnsi"/>
                <w:szCs w:val="24"/>
              </w:rPr>
              <w:t>:</w:t>
            </w:r>
            <w:r w:rsidRPr="00381DAD">
              <w:rPr>
                <w:rFonts w:asciiTheme="majorHAnsi" w:hAnsiTheme="majorHAnsi" w:cstheme="majorHAnsi"/>
                <w:szCs w:val="24"/>
              </w:rPr>
              <w:t>0</w:t>
            </w:r>
            <w:r w:rsidRPr="00381DAD">
              <w:rPr>
                <w:rFonts w:asciiTheme="majorHAnsi" w:hAnsiTheme="majorHAnsi" w:cstheme="majorHAnsi"/>
                <w:szCs w:val="24"/>
              </w:rPr>
              <w:t>0</w:t>
            </w:r>
            <w:r w:rsidR="004B7E3C" w:rsidRPr="00381DAD">
              <w:rPr>
                <w:rFonts w:asciiTheme="majorHAnsi" w:hAnsiTheme="majorHAnsi" w:cstheme="majorHAnsi"/>
                <w:szCs w:val="24"/>
              </w:rPr>
              <w:t>.</w:t>
            </w:r>
          </w:p>
          <w:p w14:paraId="0B72BD64" w14:textId="581A8AC9" w:rsidR="004B7E3C" w:rsidRPr="00381DAD" w:rsidRDefault="004B7E3C" w:rsidP="008137C9">
            <w:pPr>
              <w:pStyle w:val="PargrafodaLista"/>
              <w:numPr>
                <w:ilvl w:val="0"/>
                <w:numId w:val="4"/>
              </w:numPr>
              <w:jc w:val="both"/>
              <w:rPr>
                <w:rFonts w:asciiTheme="majorHAnsi" w:hAnsiTheme="majorHAnsi" w:cstheme="majorHAnsi"/>
                <w:szCs w:val="24"/>
              </w:rPr>
            </w:pPr>
            <w:r w:rsidRPr="00381DAD">
              <w:rPr>
                <w:rFonts w:asciiTheme="majorHAnsi" w:hAnsiTheme="majorHAnsi" w:cstheme="majorHAnsi"/>
                <w:szCs w:val="24"/>
              </w:rPr>
              <w:t xml:space="preserve">Prazo de execução: 180 dias. </w:t>
            </w:r>
          </w:p>
          <w:p w14:paraId="3303655A" w14:textId="6C5399A2" w:rsidR="001E7A61" w:rsidRPr="00381DAD" w:rsidRDefault="001E7A61" w:rsidP="001E7A61">
            <w:pPr>
              <w:ind w:left="360"/>
              <w:jc w:val="both"/>
              <w:rPr>
                <w:rFonts w:asciiTheme="majorHAnsi" w:hAnsiTheme="majorHAnsi" w:cstheme="majorHAnsi"/>
              </w:rPr>
            </w:pPr>
          </w:p>
        </w:tc>
      </w:tr>
      <w:tr w:rsidR="001E7A61" w:rsidRPr="00381DAD" w14:paraId="266A7E46" w14:textId="77777777" w:rsidTr="008137C9">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42CF5130" w14:textId="4BD85428" w:rsidR="001E7A61" w:rsidRPr="00381DAD" w:rsidRDefault="001E7A61" w:rsidP="008137C9">
            <w:pPr>
              <w:jc w:val="center"/>
              <w:rPr>
                <w:rFonts w:asciiTheme="majorHAnsi" w:hAnsiTheme="majorHAnsi" w:cstheme="majorHAnsi"/>
              </w:rPr>
            </w:pPr>
            <w:r w:rsidRPr="00381DAD">
              <w:rPr>
                <w:rFonts w:asciiTheme="majorHAnsi" w:hAnsiTheme="majorHAnsi" w:cstheme="majorHAnsi"/>
              </w:rPr>
              <w:t>VALORES</w:t>
            </w:r>
          </w:p>
        </w:tc>
      </w:tr>
      <w:tr w:rsidR="001E7A61" w:rsidRPr="00381DAD" w14:paraId="05785B41" w14:textId="77777777" w:rsidTr="008137C9">
        <w:trPr>
          <w:cantSplit/>
          <w:trHeight w:val="453"/>
        </w:trPr>
        <w:tc>
          <w:tcPr>
            <w:tcW w:w="3261" w:type="dxa"/>
            <w:tcBorders>
              <w:top w:val="single" w:sz="4" w:space="0" w:color="auto"/>
              <w:left w:val="single" w:sz="4" w:space="0" w:color="auto"/>
              <w:bottom w:val="single" w:sz="4" w:space="0" w:color="auto"/>
              <w:right w:val="single" w:sz="4" w:space="0" w:color="auto"/>
            </w:tcBorders>
            <w:vAlign w:val="center"/>
            <w:hideMark/>
          </w:tcPr>
          <w:p w14:paraId="5E7B031E" w14:textId="77777777" w:rsidR="001E7A61" w:rsidRPr="00381DAD" w:rsidRDefault="001E7A61" w:rsidP="008137C9">
            <w:pPr>
              <w:jc w:val="center"/>
              <w:rPr>
                <w:rFonts w:asciiTheme="majorHAnsi" w:hAnsiTheme="majorHAnsi" w:cstheme="majorHAnsi"/>
              </w:rPr>
            </w:pPr>
            <w:r w:rsidRPr="00381DAD">
              <w:rPr>
                <w:rFonts w:asciiTheme="majorHAnsi" w:hAnsiTheme="majorHAnsi" w:cstheme="majorHAnsi"/>
              </w:rPr>
              <w:t>Valor Estimado da Obra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0337EE0" w14:textId="77777777" w:rsidR="001E7A61" w:rsidRPr="00381DAD" w:rsidRDefault="001E7A61" w:rsidP="008137C9">
            <w:pPr>
              <w:jc w:val="center"/>
              <w:rPr>
                <w:rFonts w:asciiTheme="majorHAnsi" w:hAnsiTheme="majorHAnsi" w:cstheme="majorHAnsi"/>
              </w:rPr>
            </w:pPr>
            <w:r w:rsidRPr="00381DAD">
              <w:rPr>
                <w:rFonts w:asciiTheme="majorHAnsi" w:hAnsiTheme="majorHAnsi" w:cstheme="majorHAnsi"/>
              </w:rPr>
              <w:t>Capital Social Igual ou Superior</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971D35" w14:textId="77777777" w:rsidR="001E7A61" w:rsidRPr="00381DAD" w:rsidRDefault="001E7A61" w:rsidP="008137C9">
            <w:pPr>
              <w:jc w:val="center"/>
              <w:rPr>
                <w:rFonts w:asciiTheme="majorHAnsi" w:hAnsiTheme="majorHAnsi" w:cstheme="majorHAnsi"/>
              </w:rPr>
            </w:pPr>
            <w:r w:rsidRPr="00381DAD">
              <w:rPr>
                <w:rFonts w:asciiTheme="majorHAnsi" w:hAnsiTheme="majorHAnsi" w:cs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A485F2F" w14:textId="77777777" w:rsidR="001E7A61" w:rsidRPr="00381DAD" w:rsidRDefault="001E7A61" w:rsidP="008137C9">
            <w:pPr>
              <w:jc w:val="center"/>
              <w:rPr>
                <w:rFonts w:asciiTheme="majorHAnsi" w:hAnsiTheme="majorHAnsi" w:cstheme="majorHAnsi"/>
              </w:rPr>
            </w:pPr>
            <w:r w:rsidRPr="00381DAD">
              <w:rPr>
                <w:rFonts w:asciiTheme="majorHAnsi" w:hAnsiTheme="majorHAnsi" w:cstheme="majorHAnsi"/>
              </w:rPr>
              <w:t>Valor do Edital</w:t>
            </w:r>
          </w:p>
        </w:tc>
      </w:tr>
      <w:tr w:rsidR="001E7A61" w:rsidRPr="00381DAD" w14:paraId="19ADD59A" w14:textId="77777777" w:rsidTr="008137C9">
        <w:trPr>
          <w:cantSplit/>
          <w:trHeight w:val="414"/>
        </w:trPr>
        <w:tc>
          <w:tcPr>
            <w:tcW w:w="3261" w:type="dxa"/>
            <w:tcBorders>
              <w:top w:val="single" w:sz="4" w:space="0" w:color="auto"/>
              <w:left w:val="single" w:sz="4" w:space="0" w:color="auto"/>
              <w:bottom w:val="single" w:sz="4" w:space="0" w:color="auto"/>
              <w:right w:val="single" w:sz="4" w:space="0" w:color="auto"/>
            </w:tcBorders>
            <w:vAlign w:val="center"/>
            <w:hideMark/>
          </w:tcPr>
          <w:p w14:paraId="75518388" w14:textId="74C63FAA" w:rsidR="001E7A61" w:rsidRPr="00381DAD" w:rsidRDefault="0069267E" w:rsidP="001E7A61">
            <w:pPr>
              <w:autoSpaceDE w:val="0"/>
              <w:autoSpaceDN w:val="0"/>
              <w:adjustRightInd w:val="0"/>
              <w:jc w:val="center"/>
              <w:rPr>
                <w:rFonts w:asciiTheme="majorHAnsi" w:hAnsiTheme="majorHAnsi" w:cstheme="majorHAnsi"/>
              </w:rPr>
            </w:pPr>
            <w:r w:rsidRPr="00381DAD">
              <w:rPr>
                <w:rFonts w:asciiTheme="majorHAnsi" w:hAnsiTheme="majorHAnsi" w:cstheme="majorHAnsi"/>
              </w:rPr>
              <w:t>R$ 2.159.416,76</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32FFE14" w14:textId="77777777" w:rsidR="001E7A61" w:rsidRPr="00381DAD" w:rsidRDefault="001E7A61" w:rsidP="008137C9">
            <w:pPr>
              <w:jc w:val="center"/>
              <w:rPr>
                <w:rFonts w:asciiTheme="majorHAnsi" w:hAnsiTheme="majorHAnsi" w:cstheme="majorHAnsi"/>
              </w:rPr>
            </w:pPr>
            <w:r w:rsidRPr="00381DAD">
              <w:rPr>
                <w:rFonts w:asciiTheme="majorHAnsi" w:hAnsiTheme="majorHAnsi" w:cstheme="majorHAnsi"/>
              </w:rPr>
              <w:t>R$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3320E6" w14:textId="77777777" w:rsidR="001E7A61" w:rsidRPr="00381DAD" w:rsidRDefault="001E7A61" w:rsidP="008137C9">
            <w:pPr>
              <w:jc w:val="center"/>
              <w:rPr>
                <w:rFonts w:asciiTheme="majorHAnsi" w:hAnsiTheme="majorHAnsi" w:cstheme="majorHAnsi"/>
              </w:rPr>
            </w:pPr>
            <w:r w:rsidRPr="00381DAD">
              <w:rPr>
                <w:rFonts w:asciiTheme="majorHAnsi" w:hAnsiTheme="majorHAnsi" w:cstheme="majorHAnsi"/>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B821D61" w14:textId="77777777" w:rsidR="001E7A61" w:rsidRPr="00381DAD" w:rsidRDefault="001E7A61" w:rsidP="008137C9">
            <w:pPr>
              <w:jc w:val="center"/>
              <w:rPr>
                <w:rFonts w:asciiTheme="majorHAnsi" w:hAnsiTheme="majorHAnsi" w:cstheme="majorHAnsi"/>
              </w:rPr>
            </w:pPr>
            <w:r w:rsidRPr="00381DAD">
              <w:rPr>
                <w:rFonts w:asciiTheme="majorHAnsi" w:hAnsiTheme="majorHAnsi" w:cstheme="majorHAnsi"/>
              </w:rPr>
              <w:t>R$ -</w:t>
            </w:r>
          </w:p>
        </w:tc>
      </w:tr>
      <w:tr w:rsidR="001E7A61" w:rsidRPr="00381DAD" w14:paraId="33159561" w14:textId="77777777" w:rsidTr="008137C9">
        <w:trPr>
          <w:cantSplit/>
          <w:trHeight w:val="322"/>
        </w:trPr>
        <w:tc>
          <w:tcPr>
            <w:tcW w:w="10768" w:type="dxa"/>
            <w:gridSpan w:val="4"/>
            <w:tcBorders>
              <w:top w:val="single" w:sz="4" w:space="0" w:color="auto"/>
              <w:left w:val="single" w:sz="4" w:space="0" w:color="auto"/>
              <w:bottom w:val="single" w:sz="4" w:space="0" w:color="auto"/>
              <w:right w:val="single" w:sz="4" w:space="0" w:color="auto"/>
            </w:tcBorders>
            <w:hideMark/>
          </w:tcPr>
          <w:p w14:paraId="3CE833BC" w14:textId="3D8790A4" w:rsidR="001E7A61" w:rsidRPr="00381DAD" w:rsidRDefault="001E7A61" w:rsidP="008137C9">
            <w:pPr>
              <w:tabs>
                <w:tab w:val="left" w:pos="2815"/>
              </w:tabs>
              <w:autoSpaceDE w:val="0"/>
              <w:autoSpaceDN w:val="0"/>
              <w:adjustRightInd w:val="0"/>
              <w:jc w:val="both"/>
              <w:rPr>
                <w:rFonts w:asciiTheme="majorHAnsi" w:hAnsiTheme="majorHAnsi" w:cstheme="majorHAnsi"/>
              </w:rPr>
            </w:pPr>
            <w:r w:rsidRPr="00381DAD">
              <w:rPr>
                <w:rFonts w:asciiTheme="majorHAnsi" w:hAnsiTheme="majorHAnsi" w:cstheme="majorHAnsi"/>
              </w:rPr>
              <w:t xml:space="preserve">CAPACIDADE TÉCNICA: </w:t>
            </w:r>
            <w:r w:rsidR="0069267E" w:rsidRPr="00381DAD">
              <w:rPr>
                <w:rFonts w:asciiTheme="majorHAnsi" w:hAnsiTheme="majorHAnsi" w:cstheme="majorHAnsi"/>
              </w:rPr>
              <w:t>ATESTADO(S)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terraplenagem, drenagem e pavimentação.</w:t>
            </w:r>
          </w:p>
        </w:tc>
      </w:tr>
      <w:tr w:rsidR="001E7A61" w:rsidRPr="00381DAD" w14:paraId="3951B454" w14:textId="77777777" w:rsidTr="008137C9">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7C005F54" w14:textId="77777777" w:rsidR="001E7A61" w:rsidRPr="00381DAD" w:rsidRDefault="001E7A61" w:rsidP="008137C9">
            <w:pPr>
              <w:autoSpaceDE w:val="0"/>
              <w:autoSpaceDN w:val="0"/>
              <w:adjustRightInd w:val="0"/>
              <w:jc w:val="both"/>
              <w:rPr>
                <w:rFonts w:asciiTheme="majorHAnsi" w:hAnsiTheme="majorHAnsi" w:cstheme="majorHAnsi"/>
              </w:rPr>
            </w:pPr>
            <w:r w:rsidRPr="00381DAD">
              <w:rPr>
                <w:rFonts w:asciiTheme="majorHAnsi" w:hAnsiTheme="majorHAnsi" w:cstheme="majorHAnsi"/>
              </w:rPr>
              <w:lastRenderedPageBreak/>
              <w:t xml:space="preserve">CAPACIDADE OPERACIONAL:  </w:t>
            </w:r>
            <w:r w:rsidR="0069267E" w:rsidRPr="00381DAD">
              <w:rPr>
                <w:rFonts w:asciiTheme="majorHAnsi" w:hAnsiTheme="majorHAnsi" w:cstheme="majorHAnsi"/>
              </w:rPr>
              <w:t>COMPROVAÇÃO DE APTIDÃO DE DESEMPENHO TÉCNICO DA LICITANTE, através de atestado(s) ou certidão(</w:t>
            </w:r>
            <w:proofErr w:type="spellStart"/>
            <w:r w:rsidR="0069267E" w:rsidRPr="00381DAD">
              <w:rPr>
                <w:rFonts w:asciiTheme="majorHAnsi" w:hAnsiTheme="majorHAnsi" w:cstheme="majorHAnsi"/>
              </w:rPr>
              <w:t>ões</w:t>
            </w:r>
            <w:proofErr w:type="spellEnd"/>
            <w:r w:rsidR="0069267E" w:rsidRPr="00381DAD">
              <w:rPr>
                <w:rFonts w:asciiTheme="majorHAnsi" w:hAnsiTheme="majorHAnsi" w:cstheme="majorHAnsi"/>
              </w:rPr>
              <w:t>), fornecido(s) por pessoa de direito público ou privado, comprovando ter executado serviços de terraplenagem, drenagem e pavimentação, nos serviços a seguir discriminados, nas quantidades mínimas, referentes a parcela de maior relevância técnica ou econômica.</w:t>
            </w:r>
          </w:p>
          <w:p w14:paraId="35560ACF" w14:textId="58C6811D" w:rsidR="0069267E" w:rsidRPr="00381DAD" w:rsidRDefault="0069267E" w:rsidP="008137C9">
            <w:pPr>
              <w:autoSpaceDE w:val="0"/>
              <w:autoSpaceDN w:val="0"/>
              <w:adjustRightInd w:val="0"/>
              <w:jc w:val="both"/>
              <w:rPr>
                <w:rFonts w:asciiTheme="majorHAnsi" w:hAnsiTheme="majorHAnsi" w:cstheme="majorHAnsi"/>
              </w:rPr>
            </w:pPr>
            <w:r w:rsidRPr="00381DAD">
              <w:rPr>
                <w:rFonts w:asciiTheme="majorHAnsi" w:hAnsiTheme="majorHAnsi" w:cstheme="majorHAnsi"/>
              </w:rPr>
              <w:drawing>
                <wp:inline distT="0" distB="0" distL="0" distR="0" wp14:anchorId="52542674" wp14:editId="0153FFB8">
                  <wp:extent cx="6748780" cy="1789430"/>
                  <wp:effectExtent l="0" t="0" r="0" b="127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48780" cy="1789430"/>
                          </a:xfrm>
                          <a:prstGeom prst="rect">
                            <a:avLst/>
                          </a:prstGeom>
                        </pic:spPr>
                      </pic:pic>
                    </a:graphicData>
                  </a:graphic>
                </wp:inline>
              </w:drawing>
            </w:r>
          </w:p>
          <w:p w14:paraId="5E107B29" w14:textId="4FE07752" w:rsidR="0069267E" w:rsidRPr="00381DAD" w:rsidRDefault="0069267E" w:rsidP="008137C9">
            <w:pPr>
              <w:autoSpaceDE w:val="0"/>
              <w:autoSpaceDN w:val="0"/>
              <w:adjustRightInd w:val="0"/>
              <w:jc w:val="both"/>
              <w:rPr>
                <w:rFonts w:asciiTheme="majorHAnsi" w:hAnsiTheme="majorHAnsi" w:cstheme="majorHAnsi"/>
              </w:rPr>
            </w:pPr>
            <w:r w:rsidRPr="00381DAD">
              <w:rPr>
                <w:rFonts w:asciiTheme="majorHAnsi" w:hAnsiTheme="majorHAnsi" w:cstheme="majorHAnsi"/>
              </w:rPr>
              <w:drawing>
                <wp:inline distT="0" distB="0" distL="0" distR="0" wp14:anchorId="431C8E5D" wp14:editId="398E555C">
                  <wp:extent cx="6744641" cy="676369"/>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744641" cy="676369"/>
                          </a:xfrm>
                          <a:prstGeom prst="rect">
                            <a:avLst/>
                          </a:prstGeom>
                        </pic:spPr>
                      </pic:pic>
                    </a:graphicData>
                  </a:graphic>
                </wp:inline>
              </w:drawing>
            </w:r>
          </w:p>
        </w:tc>
      </w:tr>
      <w:tr w:rsidR="001E7A61" w:rsidRPr="00381DAD" w14:paraId="57B227DC" w14:textId="77777777" w:rsidTr="008137C9">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0E7FCB97" w14:textId="77777777" w:rsidR="001E7A61" w:rsidRPr="00381DAD" w:rsidRDefault="001E7A61" w:rsidP="008137C9">
            <w:pPr>
              <w:jc w:val="both"/>
              <w:rPr>
                <w:rFonts w:asciiTheme="majorHAnsi" w:hAnsiTheme="majorHAnsi" w:cstheme="majorHAnsi"/>
              </w:rPr>
            </w:pPr>
            <w:r w:rsidRPr="00381DAD">
              <w:rPr>
                <w:rFonts w:asciiTheme="majorHAnsi" w:hAnsiTheme="majorHAnsi" w:cstheme="majorHAnsi"/>
              </w:rPr>
              <w:t xml:space="preserve">ÍNDICES ECONÔMICOS: conforme edital. </w:t>
            </w:r>
          </w:p>
        </w:tc>
      </w:tr>
      <w:tr w:rsidR="001E7A61" w:rsidRPr="00381DAD" w14:paraId="1E7EDBD2" w14:textId="77777777" w:rsidTr="008137C9">
        <w:trPr>
          <w:cantSplit/>
          <w:trHeight w:val="416"/>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641B3C8F" w14:textId="77777777" w:rsidR="001E7A61" w:rsidRPr="00381DAD" w:rsidRDefault="001E7A61" w:rsidP="001E7A61">
            <w:pPr>
              <w:jc w:val="both"/>
              <w:rPr>
                <w:rFonts w:asciiTheme="majorHAnsi" w:hAnsiTheme="majorHAnsi" w:cstheme="majorHAnsi"/>
              </w:rPr>
            </w:pPr>
            <w:r w:rsidRPr="00381DAD">
              <w:rPr>
                <w:rFonts w:asciiTheme="majorHAnsi" w:hAnsiTheme="majorHAnsi" w:cstheme="majorHAnsi"/>
              </w:rPr>
              <w:t>OBSERVAÇÕES: A entrega dos envelopes de proposta e documentação deverá ser realizada até às 17:00hs (dezessete horas) do dia 23/01/2023 na forma prevista no Edital, no Serviço de Protocolo e Arquivo – SPA do DER/MG. A visita técnica ocorrerá nos dias 11/01/2023 e 12/01/2023, mediante agendamento. Informações complementares poderão ser obtidas pelo telefone 3235-1272 ou pelo site acima mencionado</w:t>
            </w:r>
            <w:r w:rsidRPr="00381DAD">
              <w:rPr>
                <w:rFonts w:asciiTheme="majorHAnsi" w:hAnsiTheme="majorHAnsi" w:cstheme="majorHAnsi"/>
              </w:rPr>
              <w:t>.</w:t>
            </w:r>
          </w:p>
          <w:p w14:paraId="45B3D1A7" w14:textId="5A9388A4" w:rsidR="0069267E" w:rsidRPr="00381DAD" w:rsidRDefault="0069267E" w:rsidP="001E7A61">
            <w:pPr>
              <w:jc w:val="both"/>
              <w:rPr>
                <w:rFonts w:asciiTheme="majorHAnsi" w:hAnsiTheme="majorHAnsi" w:cstheme="majorHAnsi"/>
              </w:rPr>
            </w:pPr>
            <w:hyperlink r:id="rId54" w:history="1">
              <w:r w:rsidRPr="00381DAD">
                <w:rPr>
                  <w:rStyle w:val="Hyperlink"/>
                  <w:rFonts w:asciiTheme="majorHAnsi" w:hAnsiTheme="majorHAnsi" w:cstheme="majorHAnsi"/>
                </w:rPr>
                <w:t>https://www.der.mg.gov.br/transparencia/licitacoes/concorrencias-tomadas-de-preco-2022/2005-licitacoes/concorrencias-tomadas-de-preco-2022/3063-edital-137-2022</w:t>
              </w:r>
            </w:hyperlink>
            <w:r w:rsidRPr="00381DAD">
              <w:rPr>
                <w:rFonts w:asciiTheme="majorHAnsi" w:hAnsiTheme="majorHAnsi" w:cstheme="majorHAnsi"/>
              </w:rPr>
              <w:t xml:space="preserve"> </w:t>
            </w:r>
          </w:p>
        </w:tc>
      </w:tr>
    </w:tbl>
    <w:p w14:paraId="03C3CD33" w14:textId="77777777" w:rsidR="001E7A61" w:rsidRPr="00381DAD" w:rsidRDefault="001E7A61" w:rsidP="001E7A61">
      <w:pPr>
        <w:rPr>
          <w:rFonts w:asciiTheme="majorHAnsi" w:hAnsiTheme="majorHAnsi" w:cstheme="majorHAnsi"/>
        </w:rPr>
      </w:pPr>
    </w:p>
    <w:p w14:paraId="095EC7B7" w14:textId="77777777" w:rsidR="001E7A61" w:rsidRPr="00381DAD" w:rsidRDefault="001E7A61" w:rsidP="00B16238">
      <w:pPr>
        <w:rPr>
          <w:rFonts w:asciiTheme="majorHAnsi" w:hAnsiTheme="majorHAnsi" w:cstheme="majorHAnsi"/>
        </w:rPr>
      </w:pPr>
    </w:p>
    <w:p w14:paraId="14205F92" w14:textId="77777777" w:rsidR="001E7A61" w:rsidRPr="00381DAD" w:rsidRDefault="001E7A61" w:rsidP="00B16238">
      <w:pPr>
        <w:rPr>
          <w:rFonts w:asciiTheme="majorHAnsi" w:hAnsiTheme="majorHAnsi" w:cstheme="majorHAnsi"/>
        </w:rPr>
      </w:pPr>
    </w:p>
    <w:p w14:paraId="7DD1DE71" w14:textId="34E4285D" w:rsidR="00FF40BD" w:rsidRPr="00381DAD" w:rsidRDefault="00FF40BD" w:rsidP="002803ED">
      <w:pPr>
        <w:rPr>
          <w:rFonts w:asciiTheme="majorHAnsi" w:hAnsiTheme="majorHAnsi" w:cstheme="majorHAnsi"/>
        </w:rPr>
      </w:pPr>
      <w:r w:rsidRPr="00381DAD">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381DAD" w:rsidRDefault="002E7FA3" w:rsidP="00F52335">
      <w:pPr>
        <w:autoSpaceDE w:val="0"/>
        <w:autoSpaceDN w:val="0"/>
        <w:adjustRightInd w:val="0"/>
        <w:jc w:val="center"/>
        <w:rPr>
          <w:rFonts w:asciiTheme="majorHAnsi" w:hAnsiTheme="majorHAnsi" w:cstheme="majorHAnsi"/>
          <w:b/>
        </w:rPr>
      </w:pPr>
    </w:p>
    <w:p w14:paraId="3E1001FF" w14:textId="77777777" w:rsidR="00737AAA" w:rsidRPr="00381DAD" w:rsidRDefault="00737AAA" w:rsidP="00C1668E">
      <w:pPr>
        <w:autoSpaceDE w:val="0"/>
        <w:autoSpaceDN w:val="0"/>
        <w:adjustRightInd w:val="0"/>
        <w:jc w:val="center"/>
        <w:rPr>
          <w:rFonts w:asciiTheme="majorHAnsi" w:hAnsiTheme="majorHAnsi" w:cstheme="majorHAnsi"/>
          <w:b/>
        </w:rPr>
      </w:pPr>
    </w:p>
    <w:p w14:paraId="0B5AC721" w14:textId="77777777" w:rsidR="00C1668E" w:rsidRPr="00381DAD" w:rsidRDefault="00C1668E" w:rsidP="00C1668E">
      <w:pPr>
        <w:autoSpaceDE w:val="0"/>
        <w:autoSpaceDN w:val="0"/>
        <w:adjustRightInd w:val="0"/>
        <w:jc w:val="center"/>
        <w:rPr>
          <w:rFonts w:asciiTheme="majorHAnsi" w:hAnsiTheme="majorHAnsi" w:cstheme="majorHAnsi"/>
          <w:b/>
        </w:rPr>
      </w:pPr>
      <w:r w:rsidRPr="00381DAD">
        <w:rPr>
          <w:rFonts w:asciiTheme="majorHAnsi" w:hAnsiTheme="majorHAnsi" w:cstheme="majorHAnsi"/>
          <w:b/>
        </w:rPr>
        <w:t>ESTADO DE MINAS GERAIS</w:t>
      </w:r>
    </w:p>
    <w:p w14:paraId="4FA606EF" w14:textId="77777777" w:rsidR="00754112" w:rsidRPr="00381DAD" w:rsidRDefault="00754112" w:rsidP="00754112">
      <w:pPr>
        <w:autoSpaceDE w:val="0"/>
        <w:autoSpaceDN w:val="0"/>
        <w:adjustRightInd w:val="0"/>
        <w:jc w:val="both"/>
        <w:rPr>
          <w:rFonts w:asciiTheme="majorHAnsi" w:hAnsiTheme="majorHAnsi" w:cstheme="majorHAnsi"/>
        </w:rPr>
      </w:pPr>
    </w:p>
    <w:p w14:paraId="58B914EA" w14:textId="022586F4" w:rsidR="0034074F" w:rsidRPr="00381DAD" w:rsidRDefault="00500924" w:rsidP="00C52A25">
      <w:pPr>
        <w:jc w:val="both"/>
        <w:rPr>
          <w:rFonts w:asciiTheme="majorHAnsi" w:eastAsia="Times New Roman" w:hAnsiTheme="majorHAnsi" w:cstheme="majorHAnsi"/>
          <w:b/>
          <w:bCs/>
        </w:rPr>
      </w:pPr>
      <w:bookmarkStart w:id="1" w:name="F1"/>
      <w:r w:rsidRPr="00381DAD">
        <w:rPr>
          <w:rFonts w:asciiTheme="majorHAnsi" w:eastAsia="Times New Roman" w:hAnsiTheme="majorHAnsi" w:cstheme="majorHAnsi"/>
          <w:b/>
          <w:bCs/>
        </w:rPr>
        <w:t>MINISTÉRIO DA EDUCAÇÃO -CENTRO FEDERAL DE EDUCAÇÃO TECNOLÓGICA DE MINAS GERAIS -TOMADA DE PREÇO Nº 5/</w:t>
      </w:r>
      <w:proofErr w:type="gramStart"/>
      <w:r w:rsidRPr="00381DAD">
        <w:rPr>
          <w:rFonts w:asciiTheme="majorHAnsi" w:eastAsia="Times New Roman" w:hAnsiTheme="majorHAnsi" w:cstheme="majorHAnsi"/>
          <w:b/>
          <w:bCs/>
        </w:rPr>
        <w:t>2022  -</w:t>
      </w:r>
      <w:proofErr w:type="gramEnd"/>
      <w:r w:rsidRPr="00381DAD">
        <w:rPr>
          <w:rFonts w:asciiTheme="majorHAnsi" w:eastAsia="Times New Roman" w:hAnsiTheme="majorHAnsi" w:cstheme="majorHAnsi"/>
          <w:b/>
          <w:bCs/>
        </w:rPr>
        <w:t xml:space="preserve"> (LEI Nº 8.666/1993)</w:t>
      </w:r>
    </w:p>
    <w:p w14:paraId="74A55145" w14:textId="5EA4B25B" w:rsidR="00C52A25" w:rsidRPr="00381DAD" w:rsidRDefault="00C52A25" w:rsidP="00C52A25">
      <w:pPr>
        <w:jc w:val="both"/>
        <w:rPr>
          <w:rFonts w:asciiTheme="majorHAnsi" w:eastAsia="Times New Roman" w:hAnsiTheme="majorHAnsi" w:cstheme="majorHAnsi"/>
          <w:color w:val="000000"/>
        </w:rPr>
      </w:pPr>
      <w:r w:rsidRPr="00C52A25">
        <w:rPr>
          <w:rFonts w:asciiTheme="majorHAnsi" w:eastAsia="Times New Roman" w:hAnsiTheme="majorHAnsi" w:cstheme="majorHAnsi"/>
          <w:bCs/>
          <w:color w:val="000000"/>
        </w:rPr>
        <w:t>Objeto:</w:t>
      </w:r>
      <w:r w:rsidRPr="00C52A25">
        <w:rPr>
          <w:rFonts w:asciiTheme="majorHAnsi" w:eastAsia="Times New Roman" w:hAnsiTheme="majorHAnsi" w:cstheme="majorHAnsi"/>
          <w:color w:val="000000"/>
        </w:rPr>
        <w:t> Contratação de empresa especializada para a execução da REFORMA DO ESTACIONAMENTO, DRENAGEM, PAISAGISMO, SISTEMA DE IRRIGAÇÃO, ADEQUAÇÃO DO SPCI E DEMAIS INTERVENÇÕES COMPLEMENTARES NO CAMPUS DE TIMÓTEO DO CEFET-MG, com fornecimento de mão de obra e materiais e equipamentos na cidade de Timóteo MG, conforme condições, quantidades e exigências estabelecidas neste Edital e seus anexos.</w:t>
      </w:r>
      <w:r w:rsidR="00500924" w:rsidRPr="00381DAD">
        <w:rPr>
          <w:rFonts w:asciiTheme="majorHAnsi" w:eastAsia="Times New Roman" w:hAnsiTheme="majorHAnsi" w:cstheme="majorHAnsi"/>
          <w:color w:val="000000"/>
        </w:rPr>
        <w:t xml:space="preserve"> </w:t>
      </w:r>
      <w:r w:rsidRPr="00C52A25">
        <w:rPr>
          <w:rFonts w:asciiTheme="majorHAnsi" w:eastAsia="Times New Roman" w:hAnsiTheme="majorHAnsi" w:cstheme="majorHAnsi"/>
          <w:bCs/>
          <w:color w:val="000000"/>
        </w:rPr>
        <w:t>Edital a partir de:</w:t>
      </w:r>
      <w:r w:rsidRPr="00C52A25">
        <w:rPr>
          <w:rFonts w:asciiTheme="majorHAnsi" w:eastAsia="Times New Roman" w:hAnsiTheme="majorHAnsi" w:cstheme="majorHAnsi"/>
          <w:color w:val="000000"/>
        </w:rPr>
        <w:t xml:space="preserve"> 30/12/2022 das 08:00 às 12:00 </w:t>
      </w:r>
      <w:proofErr w:type="spellStart"/>
      <w:r w:rsidRPr="00C52A25">
        <w:rPr>
          <w:rFonts w:asciiTheme="majorHAnsi" w:eastAsia="Times New Roman" w:hAnsiTheme="majorHAnsi" w:cstheme="majorHAnsi"/>
          <w:color w:val="000000"/>
        </w:rPr>
        <w:t>Hs</w:t>
      </w:r>
      <w:proofErr w:type="spellEnd"/>
      <w:r w:rsidRPr="00C52A25">
        <w:rPr>
          <w:rFonts w:asciiTheme="majorHAnsi" w:eastAsia="Times New Roman" w:hAnsiTheme="majorHAnsi" w:cstheme="majorHAnsi"/>
          <w:color w:val="000000"/>
        </w:rPr>
        <w:t xml:space="preserve"> e das 13:00 às 17:00 </w:t>
      </w:r>
      <w:proofErr w:type="spellStart"/>
      <w:r w:rsidRPr="00C52A25">
        <w:rPr>
          <w:rFonts w:asciiTheme="majorHAnsi" w:eastAsia="Times New Roman" w:hAnsiTheme="majorHAnsi" w:cstheme="majorHAnsi"/>
          <w:color w:val="000000"/>
        </w:rPr>
        <w:t>Hs</w:t>
      </w:r>
      <w:proofErr w:type="spellEnd"/>
      <w:r w:rsidRPr="00C52A25">
        <w:rPr>
          <w:rFonts w:asciiTheme="majorHAnsi" w:eastAsia="Times New Roman" w:hAnsiTheme="majorHAnsi" w:cstheme="majorHAnsi"/>
          <w:color w:val="000000"/>
        </w:rPr>
        <w:br/>
      </w:r>
      <w:r w:rsidRPr="00C52A25">
        <w:rPr>
          <w:rFonts w:asciiTheme="majorHAnsi" w:eastAsia="Times New Roman" w:hAnsiTheme="majorHAnsi" w:cstheme="majorHAnsi"/>
          <w:bCs/>
          <w:color w:val="000000"/>
        </w:rPr>
        <w:t>Endereço:</w:t>
      </w:r>
      <w:r w:rsidRPr="00C52A25">
        <w:rPr>
          <w:rFonts w:asciiTheme="majorHAnsi" w:eastAsia="Times New Roman" w:hAnsiTheme="majorHAnsi" w:cstheme="majorHAnsi"/>
          <w:color w:val="000000"/>
        </w:rPr>
        <w:t> </w:t>
      </w:r>
      <w:proofErr w:type="spellStart"/>
      <w:r w:rsidRPr="00C52A25">
        <w:rPr>
          <w:rFonts w:asciiTheme="majorHAnsi" w:eastAsia="Times New Roman" w:hAnsiTheme="majorHAnsi" w:cstheme="majorHAnsi"/>
          <w:color w:val="000000"/>
        </w:rPr>
        <w:t>Av.amazonas</w:t>
      </w:r>
      <w:proofErr w:type="spellEnd"/>
      <w:r w:rsidRPr="00C52A25">
        <w:rPr>
          <w:rFonts w:asciiTheme="majorHAnsi" w:eastAsia="Times New Roman" w:hAnsiTheme="majorHAnsi" w:cstheme="majorHAnsi"/>
          <w:color w:val="000000"/>
        </w:rPr>
        <w:t xml:space="preserve">, 5253, Nova </w:t>
      </w:r>
      <w:proofErr w:type="spellStart"/>
      <w:r w:rsidRPr="00C52A25">
        <w:rPr>
          <w:rFonts w:asciiTheme="majorHAnsi" w:eastAsia="Times New Roman" w:hAnsiTheme="majorHAnsi" w:cstheme="majorHAnsi"/>
          <w:color w:val="000000"/>
        </w:rPr>
        <w:t>Suica</w:t>
      </w:r>
      <w:proofErr w:type="spellEnd"/>
      <w:r w:rsidRPr="00C52A25">
        <w:rPr>
          <w:rFonts w:asciiTheme="majorHAnsi" w:eastAsia="Times New Roman" w:hAnsiTheme="majorHAnsi" w:cstheme="majorHAnsi"/>
          <w:color w:val="000000"/>
        </w:rPr>
        <w:t xml:space="preserve">, Campus </w:t>
      </w:r>
      <w:r w:rsidR="00013296" w:rsidRPr="00381DAD">
        <w:rPr>
          <w:rFonts w:asciiTheme="majorHAnsi" w:eastAsia="Times New Roman" w:hAnsiTheme="majorHAnsi" w:cstheme="majorHAnsi"/>
          <w:color w:val="000000"/>
        </w:rPr>
        <w:t>I</w:t>
      </w:r>
      <w:r w:rsidRPr="00C52A25">
        <w:rPr>
          <w:rFonts w:asciiTheme="majorHAnsi" w:eastAsia="Times New Roman" w:hAnsiTheme="majorHAnsi" w:cstheme="majorHAnsi"/>
          <w:color w:val="000000"/>
        </w:rPr>
        <w:t xml:space="preserve"> - Nova </w:t>
      </w:r>
      <w:proofErr w:type="spellStart"/>
      <w:r w:rsidRPr="00C52A25">
        <w:rPr>
          <w:rFonts w:asciiTheme="majorHAnsi" w:eastAsia="Times New Roman" w:hAnsiTheme="majorHAnsi" w:cstheme="majorHAnsi"/>
          <w:color w:val="000000"/>
        </w:rPr>
        <w:t>Suiça</w:t>
      </w:r>
      <w:proofErr w:type="spellEnd"/>
      <w:r w:rsidRPr="00C52A25">
        <w:rPr>
          <w:rFonts w:asciiTheme="majorHAnsi" w:eastAsia="Times New Roman" w:hAnsiTheme="majorHAnsi" w:cstheme="majorHAnsi"/>
          <w:color w:val="000000"/>
        </w:rPr>
        <w:t xml:space="preserve"> - Belo Horizonte (MG)</w:t>
      </w:r>
      <w:r w:rsidRPr="00C52A25">
        <w:rPr>
          <w:rFonts w:asciiTheme="majorHAnsi" w:eastAsia="Times New Roman" w:hAnsiTheme="majorHAnsi" w:cstheme="majorHAnsi"/>
          <w:color w:val="000000"/>
        </w:rPr>
        <w:br/>
      </w:r>
      <w:r w:rsidRPr="00C52A25">
        <w:rPr>
          <w:rFonts w:asciiTheme="majorHAnsi" w:eastAsia="Times New Roman" w:hAnsiTheme="majorHAnsi" w:cstheme="majorHAnsi"/>
          <w:bCs/>
          <w:color w:val="000000"/>
        </w:rPr>
        <w:t>Telefone:</w:t>
      </w:r>
      <w:r w:rsidRPr="00C52A25">
        <w:rPr>
          <w:rFonts w:asciiTheme="majorHAnsi" w:eastAsia="Times New Roman" w:hAnsiTheme="majorHAnsi" w:cstheme="majorHAnsi"/>
          <w:color w:val="000000"/>
        </w:rPr>
        <w:t> (0xx31) 33197037</w:t>
      </w:r>
      <w:r w:rsidR="0034074F" w:rsidRPr="00381DAD">
        <w:rPr>
          <w:rFonts w:asciiTheme="majorHAnsi" w:eastAsia="Times New Roman" w:hAnsiTheme="majorHAnsi" w:cstheme="majorHAnsi"/>
          <w:color w:val="000000"/>
        </w:rPr>
        <w:t xml:space="preserve"> - </w:t>
      </w:r>
      <w:r w:rsidRPr="00C52A25">
        <w:rPr>
          <w:rFonts w:asciiTheme="majorHAnsi" w:eastAsia="Times New Roman" w:hAnsiTheme="majorHAnsi" w:cstheme="majorHAnsi"/>
          <w:bCs/>
          <w:color w:val="000000"/>
        </w:rPr>
        <w:t>Entrega da Proposta:</w:t>
      </w:r>
      <w:r w:rsidR="0034074F" w:rsidRPr="00381DAD">
        <w:rPr>
          <w:rFonts w:asciiTheme="majorHAnsi" w:eastAsia="Times New Roman" w:hAnsiTheme="majorHAnsi" w:cstheme="majorHAnsi"/>
          <w:color w:val="000000"/>
        </w:rPr>
        <w:t> 19/01/2023 às 13:00.</w:t>
      </w:r>
    </w:p>
    <w:p w14:paraId="0411A11A" w14:textId="77777777" w:rsidR="00A7482C" w:rsidRPr="00381DAD" w:rsidRDefault="00A7482C" w:rsidP="00C52A25">
      <w:pPr>
        <w:jc w:val="both"/>
        <w:rPr>
          <w:rFonts w:asciiTheme="majorHAnsi" w:eastAsia="Times New Roman" w:hAnsiTheme="majorHAnsi" w:cstheme="majorHAnsi"/>
          <w:color w:val="000000"/>
        </w:rPr>
      </w:pPr>
    </w:p>
    <w:p w14:paraId="1229E31C" w14:textId="77777777" w:rsidR="00A7482C" w:rsidRPr="00381DAD" w:rsidRDefault="00A7482C" w:rsidP="00C52A25">
      <w:pPr>
        <w:jc w:val="both"/>
        <w:rPr>
          <w:rFonts w:asciiTheme="majorHAnsi" w:eastAsia="Times New Roman" w:hAnsiTheme="majorHAnsi" w:cstheme="majorHAnsi"/>
          <w:color w:val="000000"/>
        </w:rPr>
      </w:pPr>
    </w:p>
    <w:p w14:paraId="7101A725" w14:textId="4497F508" w:rsidR="00A7482C" w:rsidRPr="00381DAD" w:rsidRDefault="00A7482C" w:rsidP="00C52A25">
      <w:pPr>
        <w:jc w:val="both"/>
        <w:rPr>
          <w:rFonts w:asciiTheme="majorHAnsi" w:hAnsiTheme="majorHAnsi" w:cstheme="majorHAnsi"/>
          <w:b/>
        </w:rPr>
      </w:pPr>
      <w:r w:rsidRPr="00381DAD">
        <w:rPr>
          <w:rFonts w:asciiTheme="majorHAnsi" w:hAnsiTheme="majorHAnsi" w:cstheme="majorHAnsi"/>
          <w:b/>
        </w:rPr>
        <w:lastRenderedPageBreak/>
        <w:t>BETIM EMPRESA DE CONSTRUÇÕES, OBRAS, SERVIÇOS, TRANSPORTES E TRÂNSITO DE BETIM - ECOS AVISO DE LICITAÇÃO. PAC ADM N. º 0158/2022 CONCORRÊNCIA PÚBLICA Nº 001/2022.</w:t>
      </w:r>
    </w:p>
    <w:p w14:paraId="6BFA7526" w14:textId="38D04F5C" w:rsidR="00A7482C" w:rsidRPr="00381DAD" w:rsidRDefault="00A7482C" w:rsidP="00C52A25">
      <w:pPr>
        <w:jc w:val="both"/>
        <w:rPr>
          <w:rFonts w:asciiTheme="majorHAnsi" w:hAnsiTheme="majorHAnsi" w:cstheme="majorHAnsi"/>
        </w:rPr>
      </w:pPr>
      <w:r w:rsidRPr="00381DAD">
        <w:rPr>
          <w:rFonts w:asciiTheme="majorHAnsi" w:hAnsiTheme="majorHAnsi" w:cstheme="majorHAnsi"/>
        </w:rPr>
        <w:t xml:space="preserve">Torna público para conhecimento dos interessados, que fará realizar licitação na modalidade, tipo menor preço. Objeto: Contratação de empresa de engenharia e/ou arquitetura para execução dos serviços de Recuperação, Manutenção Preventiva e Corretiva das edificações da Secretaria de Saúde do Município de Betim localizada em diversos logradouros no município de Betim – MG, com a abertura marcada para as 10h00 horas, do dia 06 de fevereiro de 2023. Os interessados poderão obter a íntegra do Edital e seus Anexos, através dos sites: </w:t>
      </w:r>
      <w:hyperlink r:id="rId56" w:history="1">
        <w:r w:rsidRPr="00381DAD">
          <w:rPr>
            <w:rStyle w:val="Hyperlink"/>
            <w:rFonts w:asciiTheme="majorHAnsi" w:hAnsiTheme="majorHAnsi" w:cstheme="majorHAnsi"/>
          </w:rPr>
          <w:t>http://www.betim.mg.gov.br/licitacao/</w:t>
        </w:r>
      </w:hyperlink>
      <w:r w:rsidRPr="00381DAD">
        <w:rPr>
          <w:rFonts w:asciiTheme="majorHAnsi" w:hAnsiTheme="majorHAnsi" w:cstheme="majorHAnsi"/>
        </w:rPr>
        <w:t xml:space="preserve"> e </w:t>
      </w:r>
      <w:hyperlink r:id="rId57" w:history="1">
        <w:r w:rsidRPr="00381DAD">
          <w:rPr>
            <w:rStyle w:val="Hyperlink"/>
            <w:rFonts w:asciiTheme="majorHAnsi" w:hAnsiTheme="majorHAnsi" w:cstheme="majorHAnsi"/>
          </w:rPr>
          <w:t>www.licitacoes-e.com.br</w:t>
        </w:r>
      </w:hyperlink>
      <w:r w:rsidRPr="00381DAD">
        <w:rPr>
          <w:rFonts w:asciiTheme="majorHAnsi" w:hAnsiTheme="majorHAnsi" w:cstheme="majorHAnsi"/>
        </w:rPr>
        <w:t xml:space="preserve">. </w:t>
      </w:r>
    </w:p>
    <w:p w14:paraId="4CA5D3A1" w14:textId="18233908" w:rsidR="00A7482C" w:rsidRPr="00381DAD" w:rsidRDefault="00A7482C" w:rsidP="00C52A25">
      <w:pPr>
        <w:jc w:val="both"/>
        <w:rPr>
          <w:rFonts w:asciiTheme="majorHAnsi" w:hAnsiTheme="majorHAnsi" w:cstheme="majorHAnsi"/>
          <w:b/>
        </w:rPr>
      </w:pPr>
      <w:r w:rsidRPr="00381DAD">
        <w:rPr>
          <w:rFonts w:asciiTheme="majorHAnsi" w:hAnsiTheme="majorHAnsi" w:cstheme="majorHAnsi"/>
          <w:b/>
        </w:rPr>
        <w:t xml:space="preserve">AVISO DE LICITAÇÃO. PAC ADM N. º 0172/2022 </w:t>
      </w:r>
    </w:p>
    <w:p w14:paraId="7B1AB94B" w14:textId="199851E2" w:rsidR="00A7482C" w:rsidRPr="00381DAD" w:rsidRDefault="00A7482C" w:rsidP="00C52A25">
      <w:pPr>
        <w:jc w:val="both"/>
        <w:rPr>
          <w:rFonts w:asciiTheme="majorHAnsi" w:hAnsiTheme="majorHAnsi" w:cstheme="majorHAnsi"/>
        </w:rPr>
      </w:pPr>
      <w:proofErr w:type="gramStart"/>
      <w:r w:rsidRPr="00381DAD">
        <w:rPr>
          <w:rFonts w:asciiTheme="majorHAnsi" w:hAnsiTheme="majorHAnsi" w:cstheme="majorHAnsi"/>
        </w:rPr>
        <w:t>c</w:t>
      </w:r>
      <w:r w:rsidRPr="00381DAD">
        <w:rPr>
          <w:rFonts w:asciiTheme="majorHAnsi" w:hAnsiTheme="majorHAnsi" w:cstheme="majorHAnsi"/>
        </w:rPr>
        <w:t>oncorrência</w:t>
      </w:r>
      <w:proofErr w:type="gramEnd"/>
      <w:r w:rsidRPr="00381DAD">
        <w:rPr>
          <w:rFonts w:asciiTheme="majorHAnsi" w:hAnsiTheme="majorHAnsi" w:cstheme="majorHAnsi"/>
        </w:rPr>
        <w:t xml:space="preserve"> </w:t>
      </w:r>
      <w:proofErr w:type="spellStart"/>
      <w:r w:rsidRPr="00381DAD">
        <w:rPr>
          <w:rFonts w:asciiTheme="majorHAnsi" w:hAnsiTheme="majorHAnsi" w:cstheme="majorHAnsi"/>
        </w:rPr>
        <w:t>ública</w:t>
      </w:r>
      <w:proofErr w:type="spellEnd"/>
      <w:r w:rsidRPr="00381DAD">
        <w:rPr>
          <w:rFonts w:asciiTheme="majorHAnsi" w:hAnsiTheme="majorHAnsi" w:cstheme="majorHAnsi"/>
        </w:rPr>
        <w:t xml:space="preserve"> nº 005/2022. Torna público para conhecimento dos interessados, que fará realizar licitação na modalidade, tipo menor preço. </w:t>
      </w:r>
      <w:proofErr w:type="spellStart"/>
      <w:proofErr w:type="gramStart"/>
      <w:r w:rsidRPr="00381DAD">
        <w:rPr>
          <w:rFonts w:asciiTheme="majorHAnsi" w:hAnsiTheme="majorHAnsi" w:cstheme="majorHAnsi"/>
        </w:rPr>
        <w:t>bjeto</w:t>
      </w:r>
      <w:proofErr w:type="spellEnd"/>
      <w:proofErr w:type="gramEnd"/>
      <w:r w:rsidRPr="00381DAD">
        <w:rPr>
          <w:rFonts w:asciiTheme="majorHAnsi" w:hAnsiTheme="majorHAnsi" w:cstheme="majorHAnsi"/>
        </w:rPr>
        <w:t xml:space="preserve">: </w:t>
      </w:r>
      <w:proofErr w:type="spellStart"/>
      <w:r w:rsidRPr="00381DAD">
        <w:rPr>
          <w:rFonts w:asciiTheme="majorHAnsi" w:hAnsiTheme="majorHAnsi" w:cstheme="majorHAnsi"/>
        </w:rPr>
        <w:t>ontratação</w:t>
      </w:r>
      <w:proofErr w:type="spellEnd"/>
      <w:r w:rsidRPr="00381DAD">
        <w:rPr>
          <w:rFonts w:asciiTheme="majorHAnsi" w:hAnsiTheme="majorHAnsi" w:cstheme="majorHAnsi"/>
        </w:rPr>
        <w:t xml:space="preserve"> de empresa de engenharia e/ou arquitetura para execução de obras de contenção de encostas, em solução do tipo gabião, nos bairros Laranjeiras, </w:t>
      </w:r>
      <w:proofErr w:type="spellStart"/>
      <w:r w:rsidRPr="00381DAD">
        <w:rPr>
          <w:rFonts w:asciiTheme="majorHAnsi" w:hAnsiTheme="majorHAnsi" w:cstheme="majorHAnsi"/>
        </w:rPr>
        <w:t>itrolândia</w:t>
      </w:r>
      <w:proofErr w:type="spellEnd"/>
      <w:r w:rsidRPr="00381DAD">
        <w:rPr>
          <w:rFonts w:asciiTheme="majorHAnsi" w:hAnsiTheme="majorHAnsi" w:cstheme="majorHAnsi"/>
        </w:rPr>
        <w:t xml:space="preserve">, Angola, </w:t>
      </w:r>
      <w:proofErr w:type="spellStart"/>
      <w:r w:rsidRPr="00381DAD">
        <w:rPr>
          <w:rFonts w:asciiTheme="majorHAnsi" w:hAnsiTheme="majorHAnsi" w:cstheme="majorHAnsi"/>
        </w:rPr>
        <w:t>ngá</w:t>
      </w:r>
      <w:proofErr w:type="spellEnd"/>
      <w:r w:rsidRPr="00381DAD">
        <w:rPr>
          <w:rFonts w:asciiTheme="majorHAnsi" w:hAnsiTheme="majorHAnsi" w:cstheme="majorHAnsi"/>
        </w:rPr>
        <w:t xml:space="preserve">, </w:t>
      </w:r>
      <w:proofErr w:type="spellStart"/>
      <w:r w:rsidRPr="00381DAD">
        <w:rPr>
          <w:rFonts w:asciiTheme="majorHAnsi" w:hAnsiTheme="majorHAnsi" w:cstheme="majorHAnsi"/>
        </w:rPr>
        <w:t>ossa</w:t>
      </w:r>
      <w:proofErr w:type="spellEnd"/>
      <w:r w:rsidRPr="00381DAD">
        <w:rPr>
          <w:rFonts w:asciiTheme="majorHAnsi" w:hAnsiTheme="majorHAnsi" w:cstheme="majorHAnsi"/>
        </w:rPr>
        <w:t xml:space="preserve"> </w:t>
      </w:r>
      <w:proofErr w:type="spellStart"/>
      <w:r w:rsidRPr="00381DAD">
        <w:rPr>
          <w:rFonts w:asciiTheme="majorHAnsi" w:hAnsiTheme="majorHAnsi" w:cstheme="majorHAnsi"/>
        </w:rPr>
        <w:t>enhora</w:t>
      </w:r>
      <w:proofErr w:type="spellEnd"/>
      <w:r w:rsidRPr="00381DAD">
        <w:rPr>
          <w:rFonts w:asciiTheme="majorHAnsi" w:hAnsiTheme="majorHAnsi" w:cstheme="majorHAnsi"/>
        </w:rPr>
        <w:t xml:space="preserve"> de Fátima e </w:t>
      </w:r>
      <w:proofErr w:type="spellStart"/>
      <w:r w:rsidRPr="00381DAD">
        <w:rPr>
          <w:rFonts w:asciiTheme="majorHAnsi" w:hAnsiTheme="majorHAnsi" w:cstheme="majorHAnsi"/>
        </w:rPr>
        <w:t>ampos</w:t>
      </w:r>
      <w:proofErr w:type="spellEnd"/>
      <w:r w:rsidRPr="00381DAD">
        <w:rPr>
          <w:rFonts w:asciiTheme="majorHAnsi" w:hAnsiTheme="majorHAnsi" w:cstheme="majorHAnsi"/>
        </w:rPr>
        <w:t xml:space="preserve"> </w:t>
      </w:r>
      <w:proofErr w:type="spellStart"/>
      <w:r w:rsidRPr="00381DAD">
        <w:rPr>
          <w:rFonts w:asciiTheme="majorHAnsi" w:hAnsiTheme="majorHAnsi" w:cstheme="majorHAnsi"/>
        </w:rPr>
        <w:t>líseos</w:t>
      </w:r>
      <w:proofErr w:type="spellEnd"/>
      <w:r w:rsidRPr="00381DAD">
        <w:rPr>
          <w:rFonts w:asciiTheme="majorHAnsi" w:hAnsiTheme="majorHAnsi" w:cstheme="majorHAnsi"/>
        </w:rPr>
        <w:t xml:space="preserve"> no Município de Betim/MG, com a abertura marcada para as 10h00 horas, do dia 09 de fevereiro de 2023. </w:t>
      </w:r>
      <w:proofErr w:type="gramStart"/>
      <w:r w:rsidRPr="00381DAD">
        <w:rPr>
          <w:rFonts w:asciiTheme="majorHAnsi" w:hAnsiTheme="majorHAnsi" w:cstheme="majorHAnsi"/>
        </w:rPr>
        <w:t>s</w:t>
      </w:r>
      <w:proofErr w:type="gramEnd"/>
      <w:r w:rsidRPr="00381DAD">
        <w:rPr>
          <w:rFonts w:asciiTheme="majorHAnsi" w:hAnsiTheme="majorHAnsi" w:cstheme="majorHAnsi"/>
        </w:rPr>
        <w:t xml:space="preserve"> interessados poderão obter a íntegra do </w:t>
      </w:r>
      <w:proofErr w:type="spellStart"/>
      <w:r w:rsidRPr="00381DAD">
        <w:rPr>
          <w:rFonts w:asciiTheme="majorHAnsi" w:hAnsiTheme="majorHAnsi" w:cstheme="majorHAnsi"/>
        </w:rPr>
        <w:t>dital</w:t>
      </w:r>
      <w:proofErr w:type="spellEnd"/>
      <w:r w:rsidRPr="00381DAD">
        <w:rPr>
          <w:rFonts w:asciiTheme="majorHAnsi" w:hAnsiTheme="majorHAnsi" w:cstheme="majorHAnsi"/>
        </w:rPr>
        <w:t xml:space="preserve"> e seus Anexos, através dos sites: </w:t>
      </w:r>
      <w:hyperlink r:id="rId58" w:history="1">
        <w:r w:rsidRPr="00381DAD">
          <w:rPr>
            <w:rStyle w:val="Hyperlink"/>
            <w:rFonts w:asciiTheme="majorHAnsi" w:hAnsiTheme="majorHAnsi" w:cstheme="majorHAnsi"/>
          </w:rPr>
          <w:t>http://www.betim.mg.gov.br/licitacao/</w:t>
        </w:r>
      </w:hyperlink>
      <w:r w:rsidRPr="00381DAD">
        <w:rPr>
          <w:rFonts w:asciiTheme="majorHAnsi" w:hAnsiTheme="majorHAnsi" w:cstheme="majorHAnsi"/>
        </w:rPr>
        <w:t xml:space="preserve"> </w:t>
      </w:r>
      <w:r w:rsidRPr="00381DAD">
        <w:rPr>
          <w:rFonts w:asciiTheme="majorHAnsi" w:hAnsiTheme="majorHAnsi" w:cstheme="majorHAnsi"/>
        </w:rPr>
        <w:t xml:space="preserve">e </w:t>
      </w:r>
      <w:hyperlink r:id="rId59" w:history="1">
        <w:r w:rsidRPr="00381DAD">
          <w:rPr>
            <w:rStyle w:val="Hyperlink"/>
            <w:rFonts w:asciiTheme="majorHAnsi" w:hAnsiTheme="majorHAnsi" w:cstheme="majorHAnsi"/>
          </w:rPr>
          <w:t>www.licitacoes-e.com.br</w:t>
        </w:r>
      </w:hyperlink>
      <w:r w:rsidRPr="00381DAD">
        <w:rPr>
          <w:rFonts w:asciiTheme="majorHAnsi" w:hAnsiTheme="majorHAnsi" w:cstheme="majorHAnsi"/>
        </w:rPr>
        <w:t>.</w:t>
      </w:r>
      <w:r w:rsidRPr="00381DAD">
        <w:rPr>
          <w:rFonts w:asciiTheme="majorHAnsi" w:hAnsiTheme="majorHAnsi" w:cstheme="majorHAnsi"/>
        </w:rPr>
        <w:t xml:space="preserve"> </w:t>
      </w:r>
    </w:p>
    <w:p w14:paraId="16A2452D" w14:textId="77777777" w:rsidR="004A595A" w:rsidRPr="00381DAD" w:rsidRDefault="004A595A" w:rsidP="00C52A25">
      <w:pPr>
        <w:jc w:val="both"/>
        <w:rPr>
          <w:rFonts w:asciiTheme="majorHAnsi" w:hAnsiTheme="majorHAnsi" w:cstheme="majorHAnsi"/>
        </w:rPr>
      </w:pPr>
    </w:p>
    <w:p w14:paraId="12148523" w14:textId="77777777" w:rsidR="004A595A" w:rsidRPr="00381DAD" w:rsidRDefault="004A595A" w:rsidP="00C52A25">
      <w:pPr>
        <w:jc w:val="both"/>
        <w:rPr>
          <w:rFonts w:asciiTheme="majorHAnsi" w:hAnsiTheme="majorHAnsi" w:cstheme="majorHAnsi"/>
          <w:b/>
        </w:rPr>
      </w:pPr>
    </w:p>
    <w:p w14:paraId="6955E66A" w14:textId="0C8BB180" w:rsidR="006435A0" w:rsidRPr="00381DAD" w:rsidRDefault="006435A0" w:rsidP="00C52A25">
      <w:pPr>
        <w:jc w:val="both"/>
        <w:rPr>
          <w:rFonts w:asciiTheme="majorHAnsi" w:hAnsiTheme="majorHAnsi" w:cstheme="majorHAnsi"/>
          <w:b/>
        </w:rPr>
      </w:pPr>
      <w:r w:rsidRPr="00381DAD">
        <w:rPr>
          <w:rFonts w:asciiTheme="majorHAnsi" w:hAnsiTheme="majorHAnsi" w:cstheme="majorHAnsi"/>
          <w:b/>
        </w:rPr>
        <w:t xml:space="preserve">BARBACENA PREFEITURA MUNICIPAL AVISO DE LICITAÇÃO – TP 013/2022 – PRC 225/2022 </w:t>
      </w:r>
    </w:p>
    <w:p w14:paraId="3E336355" w14:textId="1033ACEC" w:rsidR="004A595A" w:rsidRPr="00381DAD" w:rsidRDefault="004A595A" w:rsidP="00C52A25">
      <w:pPr>
        <w:jc w:val="both"/>
        <w:rPr>
          <w:rFonts w:asciiTheme="majorHAnsi" w:hAnsiTheme="majorHAnsi" w:cstheme="majorHAnsi"/>
          <w:b/>
        </w:rPr>
      </w:pPr>
      <w:r w:rsidRPr="00381DAD">
        <w:rPr>
          <w:rFonts w:asciiTheme="majorHAnsi" w:hAnsiTheme="majorHAnsi" w:cstheme="majorHAnsi"/>
        </w:rPr>
        <w:t>OBJETO: Contratação de empresa para reforma da UBS do bairro Nova Suíça. Abertura: 18/01/2023 – às 16:00h. Informações</w:t>
      </w:r>
      <w:r w:rsidR="006435A0" w:rsidRPr="00381DAD">
        <w:rPr>
          <w:rFonts w:asciiTheme="majorHAnsi" w:hAnsiTheme="majorHAnsi" w:cstheme="majorHAnsi"/>
        </w:rPr>
        <w:t xml:space="preserve">: </w:t>
      </w:r>
      <w:hyperlink r:id="rId60" w:history="1">
        <w:r w:rsidR="006435A0" w:rsidRPr="00381DAD">
          <w:rPr>
            <w:rStyle w:val="Hyperlink"/>
            <w:rFonts w:asciiTheme="majorHAnsi" w:hAnsiTheme="majorHAnsi" w:cstheme="majorHAnsi"/>
          </w:rPr>
          <w:t>licitacao@barbacena.mg.gov.br</w:t>
        </w:r>
      </w:hyperlink>
      <w:r w:rsidR="006435A0" w:rsidRPr="00381DAD">
        <w:rPr>
          <w:rFonts w:asciiTheme="majorHAnsi" w:hAnsiTheme="majorHAnsi" w:cstheme="majorHAnsi"/>
        </w:rPr>
        <w:t xml:space="preserve">. </w:t>
      </w:r>
    </w:p>
    <w:p w14:paraId="0CE7B7CC" w14:textId="7EE32141" w:rsidR="004A595A" w:rsidRPr="00381DAD" w:rsidRDefault="006435A0" w:rsidP="00C52A25">
      <w:pPr>
        <w:jc w:val="both"/>
        <w:rPr>
          <w:rFonts w:asciiTheme="majorHAnsi" w:hAnsiTheme="majorHAnsi" w:cstheme="majorHAnsi"/>
        </w:rPr>
      </w:pPr>
      <w:r w:rsidRPr="00381DAD">
        <w:rPr>
          <w:rFonts w:asciiTheme="majorHAnsi" w:hAnsiTheme="majorHAnsi" w:cstheme="majorHAnsi"/>
          <w:b/>
        </w:rPr>
        <w:t>AVISO DE LICITAÇÃO – TP 012/2022 – PRC 218/2022</w:t>
      </w:r>
      <w:r w:rsidRPr="00381DAD">
        <w:rPr>
          <w:rFonts w:asciiTheme="majorHAnsi" w:hAnsiTheme="majorHAnsi" w:cstheme="majorHAnsi"/>
        </w:rPr>
        <w:t xml:space="preserve"> </w:t>
      </w:r>
      <w:r w:rsidR="004A595A" w:rsidRPr="00381DAD">
        <w:rPr>
          <w:rFonts w:asciiTheme="majorHAnsi" w:hAnsiTheme="majorHAnsi" w:cstheme="majorHAnsi"/>
        </w:rPr>
        <w:t>OBJETO: Contratação de empresa para reforma da UBS do bairro Vilela. Abertura: 18/01/2023 – às 14:00h. Informações</w:t>
      </w:r>
      <w:r w:rsidRPr="00381DAD">
        <w:rPr>
          <w:rFonts w:asciiTheme="majorHAnsi" w:hAnsiTheme="majorHAnsi" w:cstheme="majorHAnsi"/>
        </w:rPr>
        <w:t xml:space="preserve">: </w:t>
      </w:r>
      <w:hyperlink r:id="rId61" w:history="1">
        <w:r w:rsidRPr="00381DAD">
          <w:rPr>
            <w:rStyle w:val="Hyperlink"/>
            <w:rFonts w:asciiTheme="majorHAnsi" w:hAnsiTheme="majorHAnsi" w:cstheme="majorHAnsi"/>
          </w:rPr>
          <w:t>licitacao@barbacena.mg.gov.br</w:t>
        </w:r>
      </w:hyperlink>
      <w:r w:rsidRPr="00381DAD">
        <w:rPr>
          <w:rFonts w:asciiTheme="majorHAnsi" w:hAnsiTheme="majorHAnsi" w:cstheme="majorHAnsi"/>
        </w:rPr>
        <w:t xml:space="preserve">. </w:t>
      </w:r>
    </w:p>
    <w:p w14:paraId="5233AA67" w14:textId="77777777" w:rsidR="00381DAD" w:rsidRPr="00381DAD" w:rsidRDefault="00381DAD" w:rsidP="00C52A25">
      <w:pPr>
        <w:jc w:val="both"/>
        <w:rPr>
          <w:rFonts w:asciiTheme="majorHAnsi" w:hAnsiTheme="majorHAnsi" w:cstheme="majorHAnsi"/>
        </w:rPr>
      </w:pPr>
    </w:p>
    <w:p w14:paraId="231D0A6F" w14:textId="77777777" w:rsidR="00381DAD" w:rsidRPr="00381DAD" w:rsidRDefault="00381DAD" w:rsidP="00C52A25">
      <w:pPr>
        <w:jc w:val="both"/>
        <w:rPr>
          <w:rFonts w:asciiTheme="majorHAnsi" w:hAnsiTheme="majorHAnsi" w:cstheme="majorHAnsi"/>
          <w:b/>
        </w:rPr>
      </w:pPr>
    </w:p>
    <w:p w14:paraId="4D35A508" w14:textId="7FC03B6B" w:rsidR="00381DAD" w:rsidRPr="00381DAD" w:rsidRDefault="00381DAD" w:rsidP="00C52A25">
      <w:pPr>
        <w:jc w:val="both"/>
        <w:rPr>
          <w:rFonts w:asciiTheme="majorHAnsi" w:hAnsiTheme="majorHAnsi" w:cstheme="majorHAnsi"/>
          <w:b/>
        </w:rPr>
      </w:pPr>
      <w:r w:rsidRPr="00381DAD">
        <w:rPr>
          <w:rFonts w:asciiTheme="majorHAnsi" w:hAnsiTheme="majorHAnsi" w:cstheme="majorHAnsi"/>
          <w:b/>
        </w:rPr>
        <w:t xml:space="preserve">CONCEIÇÃO DAS ALAGOAS PREFEITURA MUNICIPAL - TOMADA DE PREÇOS Nº 02.16.2022. </w:t>
      </w:r>
    </w:p>
    <w:p w14:paraId="2C261613" w14:textId="1E08FB93" w:rsidR="00381DAD" w:rsidRPr="00381DAD" w:rsidRDefault="00381DAD" w:rsidP="00C52A25">
      <w:pPr>
        <w:jc w:val="both"/>
        <w:rPr>
          <w:rFonts w:asciiTheme="majorHAnsi" w:hAnsiTheme="majorHAnsi" w:cstheme="majorHAnsi"/>
        </w:rPr>
      </w:pPr>
      <w:r w:rsidRPr="00381DAD">
        <w:rPr>
          <w:rFonts w:asciiTheme="majorHAnsi" w:hAnsiTheme="majorHAnsi" w:cstheme="majorHAnsi"/>
        </w:rPr>
        <w:t xml:space="preserve">Publica Aviso de Licitação. Torna público que fará no dia 18 de janeiro de 2023, com entrega dos envelopes até às 10:00 horas e abertura dos envelopes às 10:30 horas, no departamento de aquisições e contratações de serviços, Licitação modalidade Tomada de Preço, do tipo menor preço global, com o seguinte objeto: Contratação de pessoa jurídica na área de Engenharia Civil para reforma da cobertura de 02 (duas) salas de aula da escola </w:t>
      </w:r>
      <w:proofErr w:type="spellStart"/>
      <w:r w:rsidRPr="00381DAD">
        <w:rPr>
          <w:rFonts w:asciiTheme="majorHAnsi" w:hAnsiTheme="majorHAnsi" w:cstheme="majorHAnsi"/>
        </w:rPr>
        <w:t>Deolindo</w:t>
      </w:r>
      <w:proofErr w:type="spellEnd"/>
      <w:r w:rsidRPr="00381DAD">
        <w:rPr>
          <w:rFonts w:asciiTheme="majorHAnsi" w:hAnsiTheme="majorHAnsi" w:cstheme="majorHAnsi"/>
        </w:rPr>
        <w:t xml:space="preserve"> de Freitas Paixão, situada na Avenida Rodrigo Castilho de Sene nº 1.140 - Bairro Jardim Acapulco, nesta cidade, conforme planilha e memorial descritivo. Tudo de conformidade com a Lei nº 8.666/93 e suas alterações pela Lei nº 8.883/94, Lei nº 9.648/98. Mais informações estarão à disposição na Prefeitura Municipal, departamento de aquisições e contratações de serviços, na Rua Floriano Peixoto, 395 - fone: (034) 3321-0029.</w:t>
      </w:r>
    </w:p>
    <w:p w14:paraId="55FBC0D8" w14:textId="77777777" w:rsidR="00413DAE" w:rsidRPr="00381DAD" w:rsidRDefault="00413DAE" w:rsidP="00C52A25">
      <w:pPr>
        <w:jc w:val="both"/>
        <w:rPr>
          <w:rFonts w:asciiTheme="majorHAnsi" w:hAnsiTheme="majorHAnsi" w:cstheme="majorHAnsi"/>
        </w:rPr>
      </w:pPr>
    </w:p>
    <w:p w14:paraId="3621FEAD" w14:textId="77777777" w:rsidR="00413DAE" w:rsidRPr="00381DAD" w:rsidRDefault="00413DAE" w:rsidP="00C52A25">
      <w:pPr>
        <w:jc w:val="both"/>
        <w:rPr>
          <w:rFonts w:asciiTheme="majorHAnsi" w:hAnsiTheme="majorHAnsi" w:cstheme="majorHAnsi"/>
          <w:b/>
        </w:rPr>
      </w:pPr>
    </w:p>
    <w:p w14:paraId="53864D91" w14:textId="7EC72EE9" w:rsidR="00413DAE" w:rsidRPr="00381DAD" w:rsidRDefault="00413DAE" w:rsidP="00C52A25">
      <w:pPr>
        <w:jc w:val="both"/>
        <w:rPr>
          <w:rFonts w:asciiTheme="majorHAnsi" w:hAnsiTheme="majorHAnsi" w:cstheme="majorHAnsi"/>
          <w:b/>
        </w:rPr>
      </w:pPr>
      <w:r w:rsidRPr="00381DAD">
        <w:rPr>
          <w:rFonts w:asciiTheme="majorHAnsi" w:hAnsiTheme="majorHAnsi" w:cstheme="majorHAnsi"/>
          <w:b/>
        </w:rPr>
        <w:t xml:space="preserve">EUGENÓPOLIS PREFEITURA MUNICIPAL PROCESSO LICITATÓRIO Nº 110/2022 </w:t>
      </w:r>
    </w:p>
    <w:p w14:paraId="5624FE9B" w14:textId="3DA673F1" w:rsidR="00413DAE" w:rsidRPr="00381DAD" w:rsidRDefault="00413DAE" w:rsidP="00C52A25">
      <w:pPr>
        <w:jc w:val="both"/>
        <w:rPr>
          <w:rFonts w:asciiTheme="majorHAnsi" w:hAnsiTheme="majorHAnsi" w:cstheme="majorHAnsi"/>
        </w:rPr>
      </w:pPr>
      <w:r w:rsidRPr="00381DAD">
        <w:rPr>
          <w:rFonts w:asciiTheme="majorHAnsi" w:hAnsiTheme="majorHAnsi" w:cstheme="majorHAnsi"/>
        </w:rPr>
        <w:t>Torna público a realização da Tomada de Preços nº 013/2022, Edital nº 079/2022 – Objeto: Contratação de empresa, sob regime de empreitada global, para construção do mercado municipal de Eugenópolis, nos termos do contrato de repasse nº 917015/2021/MDR/CAIXA, conforme o edital e seus anexos, projetos e demais documentos técnicos que o integram – Hora e Data da Sessão e Abertura dos Envelopes: 09:00 horas do dia 17/01/2023 - O edital poderá ser adquirido no Portal da Transparên</w:t>
      </w:r>
      <w:r w:rsidRPr="00381DAD">
        <w:rPr>
          <w:rFonts w:asciiTheme="majorHAnsi" w:hAnsiTheme="majorHAnsi" w:cstheme="majorHAnsi"/>
        </w:rPr>
        <w:t>cia (</w:t>
      </w:r>
      <w:hyperlink r:id="rId62" w:history="1">
        <w:r w:rsidRPr="00381DAD">
          <w:rPr>
            <w:rStyle w:val="Hyperlink"/>
            <w:rFonts w:asciiTheme="majorHAnsi" w:hAnsiTheme="majorHAnsi" w:cstheme="majorHAnsi"/>
          </w:rPr>
          <w:t>www.eugenopolis.mg.gov.br</w:t>
        </w:r>
      </w:hyperlink>
      <w:r w:rsidRPr="00381DAD">
        <w:rPr>
          <w:rFonts w:asciiTheme="majorHAnsi" w:hAnsiTheme="majorHAnsi" w:cstheme="majorHAnsi"/>
        </w:rPr>
        <w:t xml:space="preserve">) </w:t>
      </w:r>
      <w:r w:rsidRPr="00381DAD">
        <w:rPr>
          <w:rFonts w:asciiTheme="majorHAnsi" w:hAnsiTheme="majorHAnsi" w:cstheme="majorHAnsi"/>
        </w:rPr>
        <w:t>ou no setor de licitação da Prefeitura Municipal de Eugenópolis/MG, na Praça Ângelo Rafael Barbuto, nº 58, Centro, das 08:00 ás 16:00 horas nos dias úteis – Infor</w:t>
      </w:r>
      <w:r w:rsidRPr="00381DAD">
        <w:rPr>
          <w:rFonts w:asciiTheme="majorHAnsi" w:hAnsiTheme="majorHAnsi" w:cstheme="majorHAnsi"/>
        </w:rPr>
        <w:t>mações pelo tel. (32) 3724-1133.</w:t>
      </w:r>
    </w:p>
    <w:p w14:paraId="389D2FA1" w14:textId="77777777" w:rsidR="00413DAE" w:rsidRPr="00381DAD" w:rsidRDefault="00413DAE" w:rsidP="00C52A25">
      <w:pPr>
        <w:jc w:val="both"/>
        <w:rPr>
          <w:rFonts w:asciiTheme="majorHAnsi" w:hAnsiTheme="majorHAnsi" w:cstheme="majorHAnsi"/>
        </w:rPr>
      </w:pPr>
    </w:p>
    <w:p w14:paraId="01390F81" w14:textId="77777777" w:rsidR="00413DAE" w:rsidRPr="00381DAD" w:rsidRDefault="00413DAE" w:rsidP="00C52A25">
      <w:pPr>
        <w:jc w:val="both"/>
        <w:rPr>
          <w:rFonts w:asciiTheme="majorHAnsi" w:hAnsiTheme="majorHAnsi" w:cstheme="majorHAnsi"/>
        </w:rPr>
      </w:pPr>
    </w:p>
    <w:p w14:paraId="5BB46451" w14:textId="196AA839" w:rsidR="006435A0" w:rsidRPr="00381DAD" w:rsidRDefault="006435A0" w:rsidP="004A595A">
      <w:pPr>
        <w:jc w:val="both"/>
        <w:rPr>
          <w:rFonts w:asciiTheme="majorHAnsi" w:hAnsiTheme="majorHAnsi" w:cstheme="majorHAnsi"/>
          <w:b/>
        </w:rPr>
      </w:pPr>
      <w:r w:rsidRPr="00381DAD">
        <w:rPr>
          <w:rFonts w:asciiTheme="majorHAnsi" w:hAnsiTheme="majorHAnsi" w:cstheme="majorHAnsi"/>
          <w:b/>
        </w:rPr>
        <w:t xml:space="preserve">GUANHÃES PREFEITURA MUNICIPAL AVISO DE LICITAÇÃO – CONCORRÊNCIA Nº 001/2022. </w:t>
      </w:r>
    </w:p>
    <w:p w14:paraId="765D3F3A" w14:textId="5C110E55" w:rsidR="00C52A25" w:rsidRPr="00381DAD" w:rsidRDefault="004A595A" w:rsidP="004A595A">
      <w:pPr>
        <w:jc w:val="both"/>
        <w:rPr>
          <w:rFonts w:asciiTheme="majorHAnsi" w:hAnsiTheme="majorHAnsi" w:cstheme="majorHAnsi"/>
        </w:rPr>
      </w:pPr>
      <w:r w:rsidRPr="00381DAD">
        <w:rPr>
          <w:rFonts w:asciiTheme="majorHAnsi" w:hAnsiTheme="majorHAnsi" w:cstheme="majorHAnsi"/>
        </w:rPr>
        <w:t xml:space="preserve">A Comissão Permanente de Licitação do Município de Guanhães/MG torna público para conhecimento dos interessados que acontecerá a Concorrência nº 001/2022, Processo Licitatório nº 104/2022– Objeto: Contratação de empresa de engenharia para Construção da Escola Municipal Mundo Feliz do Distrito de Taquaral, Município de Guanhães/MG. Data da Sessão: 1º/02/2023 às 09h. Maiores informações no Setor de Licitação, na sede da Prefeitura Municipal de Guanhães ou pelo telefone (33) 3421-1501, das 13h30 às 17h, e ainda pelo e-mail </w:t>
      </w:r>
      <w:hyperlink r:id="rId63" w:history="1">
        <w:r w:rsidR="006435A0" w:rsidRPr="00381DAD">
          <w:rPr>
            <w:rStyle w:val="Hyperlink"/>
            <w:rFonts w:asciiTheme="majorHAnsi" w:hAnsiTheme="majorHAnsi" w:cstheme="majorHAnsi"/>
          </w:rPr>
          <w:t>licitacoes@guanhaes.mg.gov.br</w:t>
        </w:r>
      </w:hyperlink>
      <w:r w:rsidR="006435A0" w:rsidRPr="00381DAD">
        <w:rPr>
          <w:rFonts w:asciiTheme="majorHAnsi" w:hAnsiTheme="majorHAnsi" w:cstheme="majorHAnsi"/>
        </w:rPr>
        <w:t xml:space="preserve"> </w:t>
      </w:r>
      <w:r w:rsidRPr="00381DAD">
        <w:rPr>
          <w:rFonts w:asciiTheme="majorHAnsi" w:hAnsiTheme="majorHAnsi" w:cstheme="majorHAnsi"/>
        </w:rPr>
        <w:t xml:space="preserve">ou no site </w:t>
      </w:r>
      <w:hyperlink r:id="rId64" w:history="1">
        <w:r w:rsidRPr="00381DAD">
          <w:rPr>
            <w:rStyle w:val="Hyperlink"/>
            <w:rFonts w:asciiTheme="majorHAnsi" w:hAnsiTheme="majorHAnsi" w:cstheme="majorHAnsi"/>
          </w:rPr>
          <w:t>www.guanhaes.mg.gov.br</w:t>
        </w:r>
      </w:hyperlink>
      <w:bookmarkEnd w:id="1"/>
      <w:r w:rsidRPr="00381DAD">
        <w:rPr>
          <w:rFonts w:asciiTheme="majorHAnsi" w:hAnsiTheme="majorHAnsi" w:cstheme="majorHAnsi"/>
        </w:rPr>
        <w:t>.</w:t>
      </w:r>
    </w:p>
    <w:p w14:paraId="45AFAE9F" w14:textId="77777777" w:rsidR="00413DAE" w:rsidRPr="00381DAD" w:rsidRDefault="00413DAE" w:rsidP="004A595A">
      <w:pPr>
        <w:jc w:val="both"/>
        <w:rPr>
          <w:rFonts w:asciiTheme="majorHAnsi" w:hAnsiTheme="majorHAnsi" w:cstheme="majorHAnsi"/>
        </w:rPr>
      </w:pPr>
    </w:p>
    <w:p w14:paraId="7FCADE21" w14:textId="77777777" w:rsidR="00413DAE" w:rsidRPr="00F9253C" w:rsidRDefault="00413DAE" w:rsidP="004A595A">
      <w:pPr>
        <w:jc w:val="both"/>
        <w:rPr>
          <w:rFonts w:asciiTheme="majorHAnsi" w:hAnsiTheme="majorHAnsi" w:cstheme="majorHAnsi"/>
          <w:b/>
        </w:rPr>
      </w:pPr>
    </w:p>
    <w:p w14:paraId="3139E453" w14:textId="57BEF36A" w:rsidR="00F9253C" w:rsidRPr="00F9253C" w:rsidRDefault="00F9253C" w:rsidP="004A595A">
      <w:pPr>
        <w:jc w:val="both"/>
        <w:rPr>
          <w:rFonts w:asciiTheme="majorHAnsi" w:hAnsiTheme="majorHAnsi" w:cstheme="majorHAnsi"/>
          <w:b/>
        </w:rPr>
      </w:pPr>
      <w:r w:rsidRPr="00F9253C">
        <w:rPr>
          <w:rFonts w:asciiTheme="majorHAnsi" w:hAnsiTheme="majorHAnsi" w:cstheme="majorHAnsi"/>
          <w:b/>
        </w:rPr>
        <w:t xml:space="preserve">ICARAÍ DE MINAS PREFEITURA </w:t>
      </w:r>
      <w:proofErr w:type="gramStart"/>
      <w:r w:rsidRPr="00F9253C">
        <w:rPr>
          <w:rFonts w:asciiTheme="majorHAnsi" w:hAnsiTheme="majorHAnsi" w:cstheme="majorHAnsi"/>
          <w:b/>
        </w:rPr>
        <w:t>MUNICIPAL  -</w:t>
      </w:r>
      <w:proofErr w:type="gramEnd"/>
      <w:r w:rsidRPr="00F9253C">
        <w:rPr>
          <w:rFonts w:asciiTheme="majorHAnsi" w:hAnsiTheme="majorHAnsi" w:cstheme="majorHAnsi"/>
          <w:b/>
        </w:rPr>
        <w:t xml:space="preserve"> PROC. 5-23 – TP 01-23 TP </w:t>
      </w:r>
    </w:p>
    <w:p w14:paraId="6B26EB2D" w14:textId="14F90A70" w:rsidR="00413DAE" w:rsidRPr="00381DAD" w:rsidRDefault="00413DAE" w:rsidP="004A595A">
      <w:pPr>
        <w:jc w:val="both"/>
        <w:rPr>
          <w:rFonts w:asciiTheme="majorHAnsi" w:hAnsiTheme="majorHAnsi" w:cstheme="majorHAnsi"/>
        </w:rPr>
      </w:pPr>
      <w:proofErr w:type="gramStart"/>
      <w:r w:rsidRPr="00381DAD">
        <w:rPr>
          <w:rFonts w:asciiTheme="majorHAnsi" w:hAnsiTheme="majorHAnsi" w:cstheme="majorHAnsi"/>
        </w:rPr>
        <w:t>p</w:t>
      </w:r>
      <w:proofErr w:type="gramEnd"/>
      <w:r w:rsidRPr="00381DAD">
        <w:rPr>
          <w:rFonts w:asciiTheme="majorHAnsi" w:hAnsiTheme="majorHAnsi" w:cstheme="majorHAnsi"/>
        </w:rPr>
        <w:t xml:space="preserve">/ contratação de empresa especializada para realização de obra de pavimentação </w:t>
      </w:r>
      <w:proofErr w:type="spellStart"/>
      <w:r w:rsidRPr="00381DAD">
        <w:rPr>
          <w:rFonts w:asciiTheme="majorHAnsi" w:hAnsiTheme="majorHAnsi" w:cstheme="majorHAnsi"/>
        </w:rPr>
        <w:t>asfaltica</w:t>
      </w:r>
      <w:proofErr w:type="spellEnd"/>
      <w:r w:rsidRPr="00381DAD">
        <w:rPr>
          <w:rFonts w:asciiTheme="majorHAnsi" w:hAnsiTheme="majorHAnsi" w:cstheme="majorHAnsi"/>
        </w:rPr>
        <w:t xml:space="preserve">; data: 17/01/23 as 08h. abertura dos envelopes de habilitação: 17/01/23, as 08:10 </w:t>
      </w:r>
      <w:hyperlink r:id="rId65" w:history="1">
        <w:r w:rsidR="00C81D68" w:rsidRPr="00381DAD">
          <w:rPr>
            <w:rStyle w:val="Hyperlink"/>
            <w:rFonts w:asciiTheme="majorHAnsi" w:hAnsiTheme="majorHAnsi" w:cstheme="majorHAnsi"/>
          </w:rPr>
          <w:t>www.icaraideminas.mg.gov.br</w:t>
        </w:r>
      </w:hyperlink>
      <w:r w:rsidRPr="00381DAD">
        <w:rPr>
          <w:rFonts w:asciiTheme="majorHAnsi" w:hAnsiTheme="majorHAnsi" w:cstheme="majorHAnsi"/>
        </w:rPr>
        <w:t>,</w:t>
      </w:r>
      <w:r w:rsidR="00C81D68" w:rsidRPr="00381DAD">
        <w:rPr>
          <w:rFonts w:asciiTheme="majorHAnsi" w:hAnsiTheme="majorHAnsi" w:cstheme="majorHAnsi"/>
        </w:rPr>
        <w:t xml:space="preserve"> </w:t>
      </w:r>
      <w:hyperlink r:id="rId66" w:history="1">
        <w:r w:rsidRPr="00381DAD">
          <w:rPr>
            <w:rStyle w:val="Hyperlink"/>
            <w:rFonts w:asciiTheme="majorHAnsi" w:hAnsiTheme="majorHAnsi" w:cstheme="majorHAnsi"/>
          </w:rPr>
          <w:t>icaraideminas.licitacao@gmail.com</w:t>
        </w:r>
      </w:hyperlink>
      <w:r w:rsidRPr="00381DAD">
        <w:rPr>
          <w:rFonts w:asciiTheme="majorHAnsi" w:hAnsiTheme="majorHAnsi" w:cstheme="majorHAnsi"/>
        </w:rPr>
        <w:t xml:space="preserve">. </w:t>
      </w:r>
    </w:p>
    <w:p w14:paraId="4F19068C" w14:textId="77777777" w:rsidR="00413DAE" w:rsidRPr="00381DAD" w:rsidRDefault="00413DAE" w:rsidP="004A595A">
      <w:pPr>
        <w:jc w:val="both"/>
        <w:rPr>
          <w:rFonts w:asciiTheme="majorHAnsi" w:hAnsiTheme="majorHAnsi" w:cstheme="majorHAnsi"/>
        </w:rPr>
      </w:pPr>
    </w:p>
    <w:p w14:paraId="4F8EED1E" w14:textId="77777777" w:rsidR="004A595A" w:rsidRPr="00381DAD" w:rsidRDefault="004A595A" w:rsidP="004A595A">
      <w:pPr>
        <w:jc w:val="both"/>
        <w:rPr>
          <w:rFonts w:asciiTheme="majorHAnsi" w:hAnsiTheme="majorHAnsi" w:cstheme="majorHAnsi"/>
          <w:b/>
        </w:rPr>
      </w:pPr>
    </w:p>
    <w:p w14:paraId="0BA9BB88" w14:textId="0B2529DF" w:rsidR="006435A0" w:rsidRPr="00381DAD" w:rsidRDefault="006435A0" w:rsidP="004A595A">
      <w:pPr>
        <w:jc w:val="both"/>
        <w:rPr>
          <w:rFonts w:asciiTheme="majorHAnsi" w:hAnsiTheme="majorHAnsi" w:cstheme="majorHAnsi"/>
          <w:b/>
        </w:rPr>
      </w:pPr>
      <w:r w:rsidRPr="00381DAD">
        <w:rPr>
          <w:rFonts w:asciiTheme="majorHAnsi" w:hAnsiTheme="majorHAnsi" w:cstheme="majorHAnsi"/>
          <w:b/>
        </w:rPr>
        <w:t xml:space="preserve">IGARATINGA PREFEITURA MUNICIPAL EDITAL DE LICITAÇÃO Nº 143/2022 </w:t>
      </w:r>
    </w:p>
    <w:p w14:paraId="21FE3E90" w14:textId="1A67B71E" w:rsidR="004A595A" w:rsidRPr="00381DAD" w:rsidRDefault="004A595A" w:rsidP="004A595A">
      <w:pPr>
        <w:jc w:val="both"/>
        <w:rPr>
          <w:rFonts w:asciiTheme="majorHAnsi" w:hAnsiTheme="majorHAnsi" w:cstheme="majorHAnsi"/>
        </w:rPr>
      </w:pPr>
      <w:r w:rsidRPr="00381DAD">
        <w:rPr>
          <w:rFonts w:asciiTheme="majorHAnsi" w:hAnsiTheme="majorHAnsi" w:cstheme="majorHAnsi"/>
        </w:rPr>
        <w:t xml:space="preserve">Torna público a abertura do PL nº 143/2022, TP nº 27/2022. </w:t>
      </w:r>
      <w:proofErr w:type="spellStart"/>
      <w:r w:rsidRPr="00381DAD">
        <w:rPr>
          <w:rFonts w:asciiTheme="majorHAnsi" w:hAnsiTheme="majorHAnsi" w:cstheme="majorHAnsi"/>
        </w:rPr>
        <w:t>Objeto:contratação</w:t>
      </w:r>
      <w:proofErr w:type="spellEnd"/>
      <w:r w:rsidRPr="00381DAD">
        <w:rPr>
          <w:rFonts w:asciiTheme="majorHAnsi" w:hAnsiTheme="majorHAnsi" w:cstheme="majorHAnsi"/>
        </w:rPr>
        <w:t xml:space="preserve"> de empresa para substituição e implantação de poste de concreto RC na praça Manuel de Assis - município de Igaratinga. Abertura 17 de janeiro de 2023, às 9:00 horas. Dotação orçamentaria 06.01.15.451.1504.2.123.3.3.90.39.00.00.00.00. Secretaria Municipal de Infraestrutura, Meio Ambiente e Serviços Urbanos. O edital encontra-se no site </w:t>
      </w:r>
      <w:hyperlink r:id="rId67" w:history="1">
        <w:r w:rsidR="006435A0" w:rsidRPr="00381DAD">
          <w:rPr>
            <w:rStyle w:val="Hyperlink"/>
            <w:rFonts w:asciiTheme="majorHAnsi" w:hAnsiTheme="majorHAnsi" w:cstheme="majorHAnsi"/>
          </w:rPr>
          <w:t>www.igaratinga.mg.gov.br</w:t>
        </w:r>
      </w:hyperlink>
      <w:r w:rsidR="006435A0" w:rsidRPr="00381DAD">
        <w:rPr>
          <w:rFonts w:asciiTheme="majorHAnsi" w:hAnsiTheme="majorHAnsi" w:cstheme="majorHAnsi"/>
        </w:rPr>
        <w:t xml:space="preserve">, </w:t>
      </w:r>
      <w:r w:rsidRPr="00381DAD">
        <w:rPr>
          <w:rFonts w:asciiTheme="majorHAnsi" w:hAnsiTheme="majorHAnsi" w:cstheme="majorHAnsi"/>
        </w:rPr>
        <w:t>mais informações pelo telefone 37 3246-1134</w:t>
      </w:r>
      <w:r w:rsidRPr="00381DAD">
        <w:rPr>
          <w:rFonts w:asciiTheme="majorHAnsi" w:hAnsiTheme="majorHAnsi" w:cstheme="majorHAnsi"/>
        </w:rPr>
        <w:t>.</w:t>
      </w:r>
    </w:p>
    <w:p w14:paraId="30851FE3" w14:textId="77777777" w:rsidR="00413DAE" w:rsidRPr="00381DAD" w:rsidRDefault="00413DAE" w:rsidP="004A595A">
      <w:pPr>
        <w:jc w:val="both"/>
        <w:rPr>
          <w:rFonts w:asciiTheme="majorHAnsi" w:hAnsiTheme="majorHAnsi" w:cstheme="majorHAnsi"/>
        </w:rPr>
      </w:pPr>
    </w:p>
    <w:p w14:paraId="7E250FD8" w14:textId="77777777" w:rsidR="00413DAE" w:rsidRPr="00381DAD" w:rsidRDefault="00413DAE" w:rsidP="004A595A">
      <w:pPr>
        <w:jc w:val="both"/>
        <w:rPr>
          <w:rFonts w:asciiTheme="majorHAnsi" w:hAnsiTheme="majorHAnsi" w:cstheme="majorHAnsi"/>
          <w:b/>
        </w:rPr>
      </w:pPr>
    </w:p>
    <w:p w14:paraId="306DBBDB" w14:textId="7C025C67" w:rsidR="00413DAE" w:rsidRPr="00381DAD" w:rsidRDefault="00413DAE" w:rsidP="004A595A">
      <w:pPr>
        <w:jc w:val="both"/>
        <w:rPr>
          <w:rFonts w:asciiTheme="majorHAnsi" w:hAnsiTheme="majorHAnsi" w:cstheme="majorHAnsi"/>
          <w:b/>
        </w:rPr>
      </w:pPr>
      <w:r w:rsidRPr="00381DAD">
        <w:rPr>
          <w:rFonts w:asciiTheme="majorHAnsi" w:hAnsiTheme="majorHAnsi" w:cstheme="majorHAnsi"/>
          <w:b/>
        </w:rPr>
        <w:t>JAÍBA PREFEITURA MUNICIPAL - PROCESSO Nº 174/2022 TOMADA DE PREÇO Nº 013/2022</w:t>
      </w:r>
    </w:p>
    <w:p w14:paraId="6EDDBD23" w14:textId="4A55AACD" w:rsidR="00413DAE" w:rsidRPr="00381DAD" w:rsidRDefault="00413DAE" w:rsidP="004A595A">
      <w:pPr>
        <w:jc w:val="both"/>
        <w:rPr>
          <w:rFonts w:asciiTheme="majorHAnsi" w:hAnsiTheme="majorHAnsi" w:cstheme="majorHAnsi"/>
        </w:rPr>
      </w:pPr>
      <w:r w:rsidRPr="00381DAD">
        <w:rPr>
          <w:rFonts w:asciiTheme="majorHAnsi" w:hAnsiTheme="majorHAnsi" w:cstheme="majorHAnsi"/>
        </w:rPr>
        <w:t>T</w:t>
      </w:r>
      <w:r w:rsidRPr="00381DAD">
        <w:rPr>
          <w:rFonts w:asciiTheme="majorHAnsi" w:hAnsiTheme="majorHAnsi" w:cstheme="majorHAnsi"/>
        </w:rPr>
        <w:t xml:space="preserve">orna público para conhecimento dos interessados que realizará no dia 16/01/2023 as 08h30min, em sua sede na Avenida João Teixeira Filho, Nº 335, Bairro Centro Comunitário – Jaíba/MG. Licitação na modalidade de Tomada de Preço, do Tipo Menor preço, regime de execução empreitada por preço global, tendo como objeto a Contratação de empresa especializada em obras e serviços de engenharia, para construção de quadra poliesportiva, em atendimento ao contrato de repasse n° 917435/2021, firmado entre Ministério da Cidadania/Caixa Econômica Federal e o Município de </w:t>
      </w:r>
      <w:proofErr w:type="spellStart"/>
      <w:r w:rsidRPr="00381DAD">
        <w:rPr>
          <w:rFonts w:asciiTheme="majorHAnsi" w:hAnsiTheme="majorHAnsi" w:cstheme="majorHAnsi"/>
        </w:rPr>
        <w:t>Jaiba</w:t>
      </w:r>
      <w:proofErr w:type="spellEnd"/>
      <w:r w:rsidRPr="00381DAD">
        <w:rPr>
          <w:rFonts w:asciiTheme="majorHAnsi" w:hAnsiTheme="majorHAnsi" w:cstheme="majorHAnsi"/>
        </w:rPr>
        <w:t xml:space="preserve">/ MG, conforme especificações constantes do Projeto Básico, Planilha de quantitativos e custos, Memorial Descritivo, Cronograma Físico-Financeiro, que integram o edital, disponível no site </w:t>
      </w:r>
      <w:hyperlink r:id="rId68" w:history="1">
        <w:r w:rsidRPr="00381DAD">
          <w:rPr>
            <w:rStyle w:val="Hyperlink"/>
            <w:rFonts w:asciiTheme="majorHAnsi" w:hAnsiTheme="majorHAnsi" w:cstheme="majorHAnsi"/>
          </w:rPr>
          <w:t>www.jaiba.mg.gov.br</w:t>
        </w:r>
      </w:hyperlink>
      <w:r w:rsidRPr="00381DAD">
        <w:rPr>
          <w:rFonts w:asciiTheme="majorHAnsi" w:hAnsiTheme="majorHAnsi" w:cstheme="majorHAnsi"/>
        </w:rPr>
        <w:t xml:space="preserve">, </w:t>
      </w:r>
      <w:r w:rsidRPr="00381DAD">
        <w:rPr>
          <w:rFonts w:asciiTheme="majorHAnsi" w:hAnsiTheme="majorHAnsi" w:cstheme="majorHAnsi"/>
        </w:rPr>
        <w:t xml:space="preserve">cuja cópia e esclarecimentos poderão ser obtidos no setor de Licitações de segunda a sexta-feira de 08:00 as 13:00 </w:t>
      </w:r>
      <w:proofErr w:type="spellStart"/>
      <w:r w:rsidRPr="00381DAD">
        <w:rPr>
          <w:rFonts w:asciiTheme="majorHAnsi" w:hAnsiTheme="majorHAnsi" w:cstheme="majorHAnsi"/>
        </w:rPr>
        <w:t>hs</w:t>
      </w:r>
      <w:proofErr w:type="spellEnd"/>
      <w:r w:rsidRPr="00381DAD">
        <w:rPr>
          <w:rFonts w:asciiTheme="majorHAnsi" w:hAnsiTheme="majorHAnsi" w:cstheme="majorHAnsi"/>
        </w:rPr>
        <w:t xml:space="preserve"> nos dias úteis. </w:t>
      </w:r>
    </w:p>
    <w:p w14:paraId="02E11EC7" w14:textId="77777777" w:rsidR="00381DAD" w:rsidRPr="00381DAD" w:rsidRDefault="00381DAD" w:rsidP="004A595A">
      <w:pPr>
        <w:jc w:val="both"/>
        <w:rPr>
          <w:rFonts w:asciiTheme="majorHAnsi" w:hAnsiTheme="majorHAnsi" w:cstheme="majorHAnsi"/>
        </w:rPr>
      </w:pPr>
    </w:p>
    <w:p w14:paraId="11665D29" w14:textId="77777777" w:rsidR="00381DAD" w:rsidRPr="00381DAD" w:rsidRDefault="00381DAD" w:rsidP="004A595A">
      <w:pPr>
        <w:jc w:val="both"/>
        <w:rPr>
          <w:rFonts w:asciiTheme="majorHAnsi" w:hAnsiTheme="majorHAnsi" w:cstheme="majorHAnsi"/>
          <w:b/>
        </w:rPr>
      </w:pPr>
    </w:p>
    <w:p w14:paraId="1E09F36D" w14:textId="2EA00D94" w:rsidR="00381DAD" w:rsidRPr="00381DAD" w:rsidRDefault="00381DAD" w:rsidP="004A595A">
      <w:pPr>
        <w:jc w:val="both"/>
        <w:rPr>
          <w:rFonts w:asciiTheme="majorHAnsi" w:hAnsiTheme="majorHAnsi" w:cstheme="majorHAnsi"/>
          <w:b/>
        </w:rPr>
      </w:pPr>
      <w:r w:rsidRPr="00381DAD">
        <w:rPr>
          <w:rFonts w:asciiTheme="majorHAnsi" w:hAnsiTheme="majorHAnsi" w:cstheme="majorHAnsi"/>
          <w:b/>
        </w:rPr>
        <w:t xml:space="preserve">JOSÉ RAYDAN PREFEITURA MUNICIPAL EDITAL DE TOMADA DE PREÇOS Nº 001/2023 </w:t>
      </w:r>
    </w:p>
    <w:p w14:paraId="1F10AF76" w14:textId="024865C2" w:rsidR="00381DAD" w:rsidRPr="00381DAD" w:rsidRDefault="00381DAD" w:rsidP="004A595A">
      <w:pPr>
        <w:jc w:val="both"/>
        <w:rPr>
          <w:rFonts w:asciiTheme="majorHAnsi" w:hAnsiTheme="majorHAnsi" w:cstheme="majorHAnsi"/>
        </w:rPr>
      </w:pPr>
      <w:r w:rsidRPr="00381DAD">
        <w:rPr>
          <w:rFonts w:asciiTheme="majorHAnsi" w:hAnsiTheme="majorHAnsi" w:cstheme="majorHAnsi"/>
        </w:rPr>
        <w:t xml:space="preserve">A Prefeitura Municipal de José Raydan/MG, torna público o edital de Tomada de Preços nº 001/2023, que tem por objeto: Contratação de serviços de execução de obra de pavimentação em pedras poliédricas do morro de acesso ao Povoado de Córrego São Pedro, com recursos oriundos do Contrato de Repasse nº 914356/2021/MAPA/CAIXA. Valor previsto para licitação: R$ 496.249,95 (quatrocentos e noventa e seis mil duzentos e quarenta e nove reais e noventa e cinco centavos). Data de Abertura: 17/01/2023, às 09h00min. Local da Sessão: Setor de Licitações e Contratos da Prefeitura de José Raydan, situado à Rua das Flores, nº 25, Centro, </w:t>
      </w:r>
      <w:r w:rsidRPr="00381DAD">
        <w:rPr>
          <w:rFonts w:asciiTheme="majorHAnsi" w:hAnsiTheme="majorHAnsi" w:cstheme="majorHAnsi"/>
        </w:rPr>
        <w:lastRenderedPageBreak/>
        <w:t xml:space="preserve">CEP: 39.775-000. Informações: </w:t>
      </w:r>
      <w:hyperlink r:id="rId69" w:history="1">
        <w:r w:rsidRPr="00886980">
          <w:rPr>
            <w:rStyle w:val="Hyperlink"/>
            <w:rFonts w:asciiTheme="majorHAnsi" w:hAnsiTheme="majorHAnsi" w:cstheme="majorHAnsi"/>
          </w:rPr>
          <w:t>licitacao@joseraydan.mg.gov.br</w:t>
        </w:r>
      </w:hyperlink>
      <w:r>
        <w:rPr>
          <w:rFonts w:asciiTheme="majorHAnsi" w:hAnsiTheme="majorHAnsi" w:cstheme="majorHAnsi"/>
        </w:rPr>
        <w:t xml:space="preserve">, </w:t>
      </w:r>
      <w:r w:rsidRPr="00381DAD">
        <w:rPr>
          <w:rFonts w:asciiTheme="majorHAnsi" w:hAnsiTheme="majorHAnsi" w:cstheme="majorHAnsi"/>
        </w:rPr>
        <w:t>(33) 3431-9001, (33) 34</w:t>
      </w:r>
      <w:r>
        <w:rPr>
          <w:rFonts w:asciiTheme="majorHAnsi" w:hAnsiTheme="majorHAnsi" w:cstheme="majorHAnsi"/>
        </w:rPr>
        <w:t xml:space="preserve">31-9003, </w:t>
      </w:r>
      <w:hyperlink r:id="rId70" w:history="1">
        <w:r w:rsidRPr="00886980">
          <w:rPr>
            <w:rStyle w:val="Hyperlink"/>
            <w:rFonts w:asciiTheme="majorHAnsi" w:hAnsiTheme="majorHAnsi" w:cstheme="majorHAnsi"/>
          </w:rPr>
          <w:t>www.joseraydan.mg.gov.br</w:t>
        </w:r>
      </w:hyperlink>
      <w:r w:rsidRPr="00381DAD">
        <w:rPr>
          <w:rFonts w:asciiTheme="majorHAnsi" w:hAnsiTheme="majorHAnsi" w:cstheme="majorHAnsi"/>
        </w:rPr>
        <w:t>.</w:t>
      </w:r>
      <w:r>
        <w:rPr>
          <w:rFonts w:asciiTheme="majorHAnsi" w:hAnsiTheme="majorHAnsi" w:cstheme="majorHAnsi"/>
        </w:rPr>
        <w:t xml:space="preserve"> </w:t>
      </w:r>
    </w:p>
    <w:p w14:paraId="02B48AA2" w14:textId="77777777" w:rsidR="00381DAD" w:rsidRPr="00381DAD" w:rsidRDefault="00381DAD" w:rsidP="004A595A">
      <w:pPr>
        <w:jc w:val="both"/>
        <w:rPr>
          <w:rFonts w:asciiTheme="majorHAnsi" w:hAnsiTheme="majorHAnsi" w:cstheme="majorHAnsi"/>
        </w:rPr>
      </w:pPr>
    </w:p>
    <w:p w14:paraId="6337253E" w14:textId="77777777" w:rsidR="00381DAD" w:rsidRPr="00381DAD" w:rsidRDefault="00381DAD" w:rsidP="004A595A">
      <w:pPr>
        <w:jc w:val="both"/>
        <w:rPr>
          <w:rFonts w:asciiTheme="majorHAnsi" w:hAnsiTheme="majorHAnsi" w:cstheme="majorHAnsi"/>
          <w:b/>
        </w:rPr>
      </w:pPr>
    </w:p>
    <w:p w14:paraId="3864E381" w14:textId="1D67468B" w:rsidR="00381DAD" w:rsidRPr="00381DAD" w:rsidRDefault="00381DAD" w:rsidP="004A595A">
      <w:pPr>
        <w:jc w:val="both"/>
        <w:rPr>
          <w:rFonts w:asciiTheme="majorHAnsi" w:hAnsiTheme="majorHAnsi" w:cstheme="majorHAnsi"/>
          <w:b/>
        </w:rPr>
      </w:pPr>
      <w:r w:rsidRPr="00381DAD">
        <w:rPr>
          <w:rFonts w:asciiTheme="majorHAnsi" w:hAnsiTheme="majorHAnsi" w:cstheme="majorHAnsi"/>
          <w:b/>
        </w:rPr>
        <w:t xml:space="preserve">MAMONAS PREFEITURA MUNICIPAL - TOMADA DE PREÇO 011/2022 PROCESSO Nº 092/2022 </w:t>
      </w:r>
    </w:p>
    <w:p w14:paraId="559CA4CD" w14:textId="12395F0C" w:rsidR="00381DAD" w:rsidRPr="00381DAD" w:rsidRDefault="00381DAD" w:rsidP="004A595A">
      <w:pPr>
        <w:jc w:val="both"/>
        <w:rPr>
          <w:rFonts w:asciiTheme="majorHAnsi" w:hAnsiTheme="majorHAnsi" w:cstheme="majorHAnsi"/>
        </w:rPr>
      </w:pPr>
      <w:r w:rsidRPr="00381DAD">
        <w:rPr>
          <w:rFonts w:asciiTheme="majorHAnsi" w:hAnsiTheme="majorHAnsi" w:cstheme="majorHAnsi"/>
        </w:rPr>
        <w:t xml:space="preserve">A Prefeitura Municipal de Mamonas/MG, torna público o procedimento Licitatório PROCESSO Nº 092/2022 - TOMADA DE PREÇO 011/2022, abertura no dia 16/01/2023 às 08h00, cujo objeto é a contratação de empresa para execução de obras de pavimentação de vias públicas com blocos sextavados de concreto. Fone: 038 3814-1126 - E-mail: </w:t>
      </w:r>
      <w:hyperlink r:id="rId71" w:history="1">
        <w:r w:rsidRPr="00886980">
          <w:rPr>
            <w:rStyle w:val="Hyperlink"/>
            <w:rFonts w:asciiTheme="majorHAnsi" w:hAnsiTheme="majorHAnsi" w:cstheme="majorHAnsi"/>
          </w:rPr>
          <w:t>licitacao@mamonas.mg.gov.br/</w:t>
        </w:r>
      </w:hyperlink>
      <w:r>
        <w:rPr>
          <w:rFonts w:asciiTheme="majorHAnsi" w:hAnsiTheme="majorHAnsi" w:cstheme="majorHAnsi"/>
        </w:rPr>
        <w:t xml:space="preserve"> </w:t>
      </w:r>
      <w:r w:rsidRPr="00381DAD">
        <w:rPr>
          <w:rFonts w:asciiTheme="majorHAnsi" w:hAnsiTheme="majorHAnsi" w:cstheme="majorHAnsi"/>
        </w:rPr>
        <w:t xml:space="preserve">site https:// </w:t>
      </w:r>
      <w:hyperlink r:id="rId72" w:history="1">
        <w:r w:rsidRPr="00886980">
          <w:rPr>
            <w:rStyle w:val="Hyperlink"/>
            <w:rFonts w:asciiTheme="majorHAnsi" w:hAnsiTheme="majorHAnsi" w:cstheme="majorHAnsi"/>
          </w:rPr>
          <w:t>www.mamonas.mg.gov.br/</w:t>
        </w:r>
      </w:hyperlink>
      <w:r w:rsidRPr="00381DAD">
        <w:rPr>
          <w:rFonts w:asciiTheme="majorHAnsi" w:hAnsiTheme="majorHAnsi" w:cstheme="majorHAnsi"/>
        </w:rPr>
        <w:t>.</w:t>
      </w:r>
      <w:r>
        <w:rPr>
          <w:rFonts w:asciiTheme="majorHAnsi" w:hAnsiTheme="majorHAnsi" w:cstheme="majorHAnsi"/>
        </w:rPr>
        <w:t xml:space="preserve"> </w:t>
      </w:r>
    </w:p>
    <w:p w14:paraId="0F199423" w14:textId="77777777" w:rsidR="00381DAD" w:rsidRPr="00381DAD" w:rsidRDefault="00381DAD" w:rsidP="004A595A">
      <w:pPr>
        <w:jc w:val="both"/>
        <w:rPr>
          <w:rFonts w:asciiTheme="majorHAnsi" w:hAnsiTheme="majorHAnsi" w:cstheme="majorHAnsi"/>
        </w:rPr>
      </w:pPr>
    </w:p>
    <w:p w14:paraId="45A4730A" w14:textId="77777777" w:rsidR="00381DAD" w:rsidRPr="00381DAD" w:rsidRDefault="00381DAD" w:rsidP="004A595A">
      <w:pPr>
        <w:jc w:val="both"/>
        <w:rPr>
          <w:rFonts w:asciiTheme="majorHAnsi" w:hAnsiTheme="majorHAnsi" w:cstheme="majorHAnsi"/>
          <w:b/>
        </w:rPr>
      </w:pPr>
    </w:p>
    <w:p w14:paraId="3A359E09" w14:textId="4D837384" w:rsidR="00381DAD" w:rsidRPr="00381DAD" w:rsidRDefault="00381DAD" w:rsidP="004A595A">
      <w:pPr>
        <w:jc w:val="both"/>
        <w:rPr>
          <w:rFonts w:asciiTheme="majorHAnsi" w:hAnsiTheme="majorHAnsi" w:cstheme="majorHAnsi"/>
          <w:b/>
        </w:rPr>
      </w:pPr>
      <w:r w:rsidRPr="00381DAD">
        <w:rPr>
          <w:rFonts w:asciiTheme="majorHAnsi" w:hAnsiTheme="majorHAnsi" w:cstheme="majorHAnsi"/>
          <w:b/>
        </w:rPr>
        <w:t xml:space="preserve">NOVA BELÉM PREFEITURA MUNICIPAL AVISO DE LICITAÇÃO – TOMADA DE PREÇOS Nº 013/2022 </w:t>
      </w:r>
    </w:p>
    <w:p w14:paraId="50DE2112" w14:textId="35FCA579" w:rsidR="00381DAD" w:rsidRPr="00381DAD" w:rsidRDefault="00381DAD" w:rsidP="004A595A">
      <w:pPr>
        <w:jc w:val="both"/>
        <w:rPr>
          <w:rFonts w:asciiTheme="majorHAnsi" w:hAnsiTheme="majorHAnsi" w:cstheme="majorHAnsi"/>
        </w:rPr>
      </w:pPr>
      <w:r w:rsidRPr="00381DAD">
        <w:rPr>
          <w:rFonts w:asciiTheme="majorHAnsi" w:hAnsiTheme="majorHAnsi" w:cstheme="majorHAnsi"/>
        </w:rPr>
        <w:t xml:space="preserve">Comunica que abrirá Tomada de Preços nº 013/2022, para contratação de empresa especializada em calçamento em bloquete sextavado. A Abertura será dia 19/01/2023, às 09hs00 na Prefeitura Municipal de Nova Belém, na Av. Carlos Maulaz, nº 150, Centro – Nova Belém – MG, Informações no </w:t>
      </w:r>
      <w:proofErr w:type="spellStart"/>
      <w:r w:rsidRPr="00381DAD">
        <w:rPr>
          <w:rFonts w:asciiTheme="majorHAnsi" w:hAnsiTheme="majorHAnsi" w:cstheme="majorHAnsi"/>
        </w:rPr>
        <w:t>tel</w:t>
      </w:r>
      <w:proofErr w:type="spellEnd"/>
      <w:r w:rsidRPr="00381DAD">
        <w:rPr>
          <w:rFonts w:asciiTheme="majorHAnsi" w:hAnsiTheme="majorHAnsi" w:cstheme="majorHAnsi"/>
        </w:rPr>
        <w:t xml:space="preserve">: (33) 9.8827-5063, com Cemaro de </w:t>
      </w:r>
      <w:proofErr w:type="spellStart"/>
      <w:r w:rsidRPr="00381DAD">
        <w:rPr>
          <w:rFonts w:asciiTheme="majorHAnsi" w:hAnsiTheme="majorHAnsi" w:cstheme="majorHAnsi"/>
        </w:rPr>
        <w:t>Paula-Presidente</w:t>
      </w:r>
      <w:proofErr w:type="spellEnd"/>
      <w:r w:rsidRPr="00381DAD">
        <w:rPr>
          <w:rFonts w:asciiTheme="majorHAnsi" w:hAnsiTheme="majorHAnsi" w:cstheme="majorHAnsi"/>
        </w:rPr>
        <w:t xml:space="preserve"> da CPL.</w:t>
      </w:r>
    </w:p>
    <w:p w14:paraId="3181B9D0" w14:textId="77777777" w:rsidR="00381DAD" w:rsidRPr="00381DAD" w:rsidRDefault="00381DAD" w:rsidP="004A595A">
      <w:pPr>
        <w:jc w:val="both"/>
        <w:rPr>
          <w:rFonts w:asciiTheme="majorHAnsi" w:hAnsiTheme="majorHAnsi" w:cstheme="majorHAnsi"/>
        </w:rPr>
      </w:pPr>
    </w:p>
    <w:p w14:paraId="58C22BB7" w14:textId="77777777" w:rsidR="00381DAD" w:rsidRPr="00381DAD" w:rsidRDefault="00381DAD" w:rsidP="004A595A">
      <w:pPr>
        <w:jc w:val="both"/>
        <w:rPr>
          <w:rFonts w:asciiTheme="majorHAnsi" w:hAnsiTheme="majorHAnsi" w:cstheme="majorHAnsi"/>
          <w:b/>
        </w:rPr>
      </w:pPr>
    </w:p>
    <w:p w14:paraId="074DBC2D" w14:textId="04BFC225" w:rsidR="00381DAD" w:rsidRPr="00381DAD" w:rsidRDefault="00381DAD" w:rsidP="004A595A">
      <w:pPr>
        <w:jc w:val="both"/>
        <w:rPr>
          <w:rFonts w:asciiTheme="majorHAnsi" w:hAnsiTheme="majorHAnsi" w:cstheme="majorHAnsi"/>
          <w:b/>
        </w:rPr>
      </w:pPr>
      <w:r w:rsidRPr="00381DAD">
        <w:rPr>
          <w:rFonts w:asciiTheme="majorHAnsi" w:hAnsiTheme="majorHAnsi" w:cstheme="majorHAnsi"/>
          <w:b/>
        </w:rPr>
        <w:t xml:space="preserve">PAINS PREFEITURA MUNICIPAL </w:t>
      </w:r>
      <w:r>
        <w:rPr>
          <w:rFonts w:asciiTheme="majorHAnsi" w:hAnsiTheme="majorHAnsi" w:cstheme="majorHAnsi"/>
          <w:b/>
        </w:rPr>
        <w:t xml:space="preserve">- </w:t>
      </w:r>
      <w:r w:rsidRPr="00381DAD">
        <w:rPr>
          <w:rFonts w:asciiTheme="majorHAnsi" w:hAnsiTheme="majorHAnsi" w:cstheme="majorHAnsi"/>
          <w:b/>
        </w:rPr>
        <w:t>AVISO DE LICITAÇÃO DA TOMADA DE PREÇOS Nº 018/2022</w:t>
      </w:r>
    </w:p>
    <w:p w14:paraId="2C13EC70" w14:textId="4C38CDA2" w:rsidR="00381DAD" w:rsidRPr="00381DAD" w:rsidRDefault="00381DAD" w:rsidP="004A595A">
      <w:pPr>
        <w:jc w:val="both"/>
        <w:rPr>
          <w:rFonts w:asciiTheme="majorHAnsi" w:hAnsiTheme="majorHAnsi" w:cstheme="majorHAnsi"/>
        </w:rPr>
      </w:pPr>
      <w:r w:rsidRPr="00381DAD">
        <w:rPr>
          <w:rFonts w:asciiTheme="majorHAnsi" w:hAnsiTheme="majorHAnsi" w:cstheme="majorHAnsi"/>
        </w:rPr>
        <w:t xml:space="preserve">A Prefeitura Municipal de </w:t>
      </w:r>
      <w:proofErr w:type="spellStart"/>
      <w:r w:rsidRPr="00381DAD">
        <w:rPr>
          <w:rFonts w:asciiTheme="majorHAnsi" w:hAnsiTheme="majorHAnsi" w:cstheme="majorHAnsi"/>
        </w:rPr>
        <w:t>Pains</w:t>
      </w:r>
      <w:proofErr w:type="spellEnd"/>
      <w:r w:rsidRPr="00381DAD">
        <w:rPr>
          <w:rFonts w:asciiTheme="majorHAnsi" w:hAnsiTheme="majorHAnsi" w:cstheme="majorHAnsi"/>
        </w:rPr>
        <w:t xml:space="preserve"> torna público a todos os interessados a realização do Processo Licitatório Nº 251/2022. Modalidade: Tomada de Preços Nº 018/2022. Tipo: Menor Preço Unitário. Objeto: Contratação de empresa de engenharia ou arquitetura e urbanismo para prestação de serviço de drenagem e pavimentação das ruas Severiano Rabelo, José Bonifácio, Bela Vista, Contorno e Formiga no município de </w:t>
      </w:r>
      <w:proofErr w:type="spellStart"/>
      <w:r w:rsidRPr="00381DAD">
        <w:rPr>
          <w:rFonts w:asciiTheme="majorHAnsi" w:hAnsiTheme="majorHAnsi" w:cstheme="majorHAnsi"/>
        </w:rPr>
        <w:t>Pains</w:t>
      </w:r>
      <w:proofErr w:type="spellEnd"/>
      <w:r w:rsidRPr="00381DAD">
        <w:rPr>
          <w:rFonts w:asciiTheme="majorHAnsi" w:hAnsiTheme="majorHAnsi" w:cstheme="majorHAnsi"/>
        </w:rPr>
        <w:t xml:space="preserve">/ MG, conforme Contrato de Financiamento BDMG/BF nº 349.924/22 – Recursos do Programa BDMG Urbaniza 2022. Abertura da Sessão: às 9h do dia 17 de Janeiro de 2023. Local: Setor de Licitações, situado à Praça Tonico Rabelo, 164 – Centro – </w:t>
      </w:r>
      <w:proofErr w:type="spellStart"/>
      <w:r w:rsidRPr="00381DAD">
        <w:rPr>
          <w:rFonts w:asciiTheme="majorHAnsi" w:hAnsiTheme="majorHAnsi" w:cstheme="majorHAnsi"/>
        </w:rPr>
        <w:t>Pains</w:t>
      </w:r>
      <w:proofErr w:type="spellEnd"/>
      <w:r w:rsidRPr="00381DAD">
        <w:rPr>
          <w:rFonts w:asciiTheme="majorHAnsi" w:hAnsiTheme="majorHAnsi" w:cstheme="majorHAnsi"/>
        </w:rPr>
        <w:t xml:space="preserve">/MG. Tel: (37) 3323-1285. Karina Paula Rodrigues Silva, Presidente da CPL. Edital disponível no site da Prefeitura </w:t>
      </w:r>
      <w:hyperlink r:id="rId73" w:history="1">
        <w:r w:rsidRPr="00381DAD">
          <w:rPr>
            <w:rStyle w:val="Hyperlink"/>
            <w:rFonts w:asciiTheme="majorHAnsi" w:hAnsiTheme="majorHAnsi" w:cstheme="majorHAnsi"/>
          </w:rPr>
          <w:t>www.pains.mg.gov.br</w:t>
        </w:r>
      </w:hyperlink>
      <w:r w:rsidRPr="00381DAD">
        <w:rPr>
          <w:rFonts w:asciiTheme="majorHAnsi" w:hAnsiTheme="majorHAnsi" w:cstheme="majorHAnsi"/>
        </w:rPr>
        <w:t>.</w:t>
      </w:r>
    </w:p>
    <w:p w14:paraId="220673CA" w14:textId="77777777" w:rsidR="00381DAD" w:rsidRPr="00381DAD" w:rsidRDefault="00381DAD" w:rsidP="004A595A">
      <w:pPr>
        <w:jc w:val="both"/>
        <w:rPr>
          <w:rFonts w:asciiTheme="majorHAnsi" w:hAnsiTheme="majorHAnsi" w:cstheme="majorHAnsi"/>
        </w:rPr>
      </w:pPr>
    </w:p>
    <w:p w14:paraId="5CF77B11" w14:textId="77777777" w:rsidR="00381DAD" w:rsidRPr="00381DAD" w:rsidRDefault="00381DAD" w:rsidP="004A595A">
      <w:pPr>
        <w:jc w:val="both"/>
        <w:rPr>
          <w:rFonts w:asciiTheme="majorHAnsi" w:hAnsiTheme="majorHAnsi" w:cstheme="majorHAnsi"/>
          <w:b/>
        </w:rPr>
      </w:pPr>
    </w:p>
    <w:p w14:paraId="1CADFDC8" w14:textId="23FB539B" w:rsidR="00381DAD" w:rsidRPr="00381DAD" w:rsidRDefault="00381DAD" w:rsidP="004A595A">
      <w:pPr>
        <w:jc w:val="both"/>
        <w:rPr>
          <w:rFonts w:asciiTheme="majorHAnsi" w:hAnsiTheme="majorHAnsi" w:cstheme="majorHAnsi"/>
          <w:b/>
        </w:rPr>
      </w:pPr>
      <w:r w:rsidRPr="00381DAD">
        <w:rPr>
          <w:rFonts w:asciiTheme="majorHAnsi" w:hAnsiTheme="majorHAnsi" w:cstheme="majorHAnsi"/>
          <w:b/>
        </w:rPr>
        <w:t>POUSO ALEGRE PREFEITURA MUNICIPAL TOMADA DE PREÇOS Nº 35/2022 PROCESSO ADMINISTRATIVO Nº 293/2022</w:t>
      </w:r>
    </w:p>
    <w:p w14:paraId="1D391325" w14:textId="15FF4C90" w:rsidR="00381DAD" w:rsidRPr="00381DAD" w:rsidRDefault="00381DAD" w:rsidP="004A595A">
      <w:pPr>
        <w:jc w:val="both"/>
        <w:rPr>
          <w:rFonts w:asciiTheme="majorHAnsi" w:hAnsiTheme="majorHAnsi" w:cstheme="majorHAnsi"/>
        </w:rPr>
      </w:pPr>
      <w:r w:rsidRPr="00381DAD">
        <w:rPr>
          <w:rFonts w:asciiTheme="majorHAnsi" w:hAnsiTheme="majorHAnsi" w:cstheme="majorHAnsi"/>
        </w:rPr>
        <w:t xml:space="preserve"> “Contratação de empresa especializada para reforma do estádio municipal Irmão Gino Maria Rossi, fase I, incluindo o fornecimento de material, equipamentos e mão de obra.” A sessão pública será realizada no dia 19 (dezenove) de janeiro de 2023 as 09h00min. O valor total estimado para a execução do objeto é de R$152.530,50 (cento e cinquenta e dois mil quinhentos e trinta reais e cinquenta centavos), de acordo com planilha orçamentária disponibilizada no site </w:t>
      </w:r>
      <w:hyperlink r:id="rId74" w:history="1">
        <w:r w:rsidRPr="00886980">
          <w:rPr>
            <w:rStyle w:val="Hyperlink"/>
            <w:rFonts w:asciiTheme="majorHAnsi" w:hAnsiTheme="majorHAnsi" w:cstheme="majorHAnsi"/>
          </w:rPr>
          <w:t>https://pousoalegre.mg.gov.br/licitacao.asp</w:t>
        </w:r>
      </w:hyperlink>
      <w:r w:rsidRPr="00381DAD">
        <w:rPr>
          <w:rFonts w:asciiTheme="majorHAnsi" w:hAnsiTheme="majorHAnsi" w:cstheme="majorHAnsi"/>
        </w:rPr>
        <w:t>.</w:t>
      </w:r>
      <w:r>
        <w:rPr>
          <w:rFonts w:asciiTheme="majorHAnsi" w:hAnsiTheme="majorHAnsi" w:cstheme="majorHAnsi"/>
        </w:rPr>
        <w:t xml:space="preserve"> </w:t>
      </w:r>
      <w:r w:rsidRPr="00381DAD">
        <w:rPr>
          <w:rFonts w:asciiTheme="majorHAnsi" w:hAnsiTheme="majorHAnsi" w:cstheme="majorHAnsi"/>
        </w:rPr>
        <w:t>O edital e seus anexos poderão ser consultados e obtidos gratuitamente em dias úteis e em horário comercial mediante a apresentação de PEN DRIVE, para cópia do arquivo e no site da prefei</w:t>
      </w:r>
      <w:r>
        <w:rPr>
          <w:rFonts w:asciiTheme="majorHAnsi" w:hAnsiTheme="majorHAnsi" w:cstheme="majorHAnsi"/>
        </w:rPr>
        <w:t xml:space="preserve">tura </w:t>
      </w:r>
      <w:hyperlink r:id="rId75" w:history="1">
        <w:r w:rsidRPr="00886980">
          <w:rPr>
            <w:rStyle w:val="Hyperlink"/>
            <w:rFonts w:asciiTheme="majorHAnsi" w:hAnsiTheme="majorHAnsi" w:cstheme="majorHAnsi"/>
          </w:rPr>
          <w:t>www.pousoalegre.mg.gov.br</w:t>
        </w:r>
      </w:hyperlink>
      <w:r>
        <w:rPr>
          <w:rFonts w:asciiTheme="majorHAnsi" w:hAnsiTheme="majorHAnsi" w:cstheme="majorHAnsi"/>
        </w:rPr>
        <w:t xml:space="preserve">, </w:t>
      </w:r>
      <w:r w:rsidRPr="00381DAD">
        <w:rPr>
          <w:rFonts w:asciiTheme="majorHAnsi" w:hAnsiTheme="majorHAnsi" w:cstheme="majorHAnsi"/>
        </w:rPr>
        <w:t xml:space="preserve">na aba “Edital de Licitação”. Mais informações: (35) 3449-4023 </w:t>
      </w:r>
      <w:r>
        <w:rPr>
          <w:rFonts w:asciiTheme="majorHAnsi" w:hAnsiTheme="majorHAnsi" w:cstheme="majorHAnsi"/>
        </w:rPr>
        <w:t xml:space="preserve">ou </w:t>
      </w:r>
      <w:proofErr w:type="spellStart"/>
      <w:r>
        <w:rPr>
          <w:rFonts w:asciiTheme="majorHAnsi" w:hAnsiTheme="majorHAnsi" w:cstheme="majorHAnsi"/>
        </w:rPr>
        <w:t>email</w:t>
      </w:r>
      <w:proofErr w:type="spellEnd"/>
      <w:r>
        <w:rPr>
          <w:rFonts w:asciiTheme="majorHAnsi" w:hAnsiTheme="majorHAnsi" w:cstheme="majorHAnsi"/>
        </w:rPr>
        <w:t xml:space="preserve">: </w:t>
      </w:r>
      <w:hyperlink r:id="rId76" w:history="1">
        <w:r w:rsidRPr="00886980">
          <w:rPr>
            <w:rStyle w:val="Hyperlink"/>
            <w:rFonts w:asciiTheme="majorHAnsi" w:hAnsiTheme="majorHAnsi" w:cstheme="majorHAnsi"/>
          </w:rPr>
          <w:t>editaispmpa@gmail.com</w:t>
        </w:r>
      </w:hyperlink>
      <w:r>
        <w:rPr>
          <w:rFonts w:asciiTheme="majorHAnsi" w:hAnsiTheme="majorHAnsi" w:cstheme="majorHAnsi"/>
        </w:rPr>
        <w:t xml:space="preserve">. </w:t>
      </w:r>
    </w:p>
    <w:p w14:paraId="47266CA9" w14:textId="77777777" w:rsidR="00381DAD" w:rsidRPr="00381DAD" w:rsidRDefault="00381DAD" w:rsidP="004A595A">
      <w:pPr>
        <w:jc w:val="both"/>
        <w:rPr>
          <w:rFonts w:asciiTheme="majorHAnsi" w:hAnsiTheme="majorHAnsi" w:cstheme="majorHAnsi"/>
        </w:rPr>
      </w:pPr>
    </w:p>
    <w:p w14:paraId="28236AF5" w14:textId="77777777" w:rsidR="00381DAD" w:rsidRPr="00381DAD" w:rsidRDefault="00381DAD" w:rsidP="004A595A">
      <w:pPr>
        <w:jc w:val="both"/>
        <w:rPr>
          <w:rFonts w:asciiTheme="majorHAnsi" w:hAnsiTheme="majorHAnsi" w:cstheme="majorHAnsi"/>
        </w:rPr>
      </w:pPr>
    </w:p>
    <w:p w14:paraId="0B3656C1" w14:textId="7E28F805" w:rsidR="00381DAD" w:rsidRPr="00381DAD" w:rsidRDefault="00381DAD" w:rsidP="004A595A">
      <w:pPr>
        <w:jc w:val="both"/>
        <w:rPr>
          <w:rFonts w:asciiTheme="majorHAnsi" w:hAnsiTheme="majorHAnsi" w:cstheme="majorHAnsi"/>
          <w:b/>
        </w:rPr>
      </w:pPr>
      <w:r w:rsidRPr="00381DAD">
        <w:rPr>
          <w:rFonts w:asciiTheme="majorHAnsi" w:hAnsiTheme="majorHAnsi" w:cstheme="majorHAnsi"/>
          <w:b/>
        </w:rPr>
        <w:t xml:space="preserve">VIEIRAS PREFEITURA MUNICIPAL </w:t>
      </w:r>
      <w:r>
        <w:rPr>
          <w:rFonts w:asciiTheme="majorHAnsi" w:hAnsiTheme="majorHAnsi" w:cstheme="majorHAnsi"/>
          <w:b/>
        </w:rPr>
        <w:t xml:space="preserve">- </w:t>
      </w:r>
      <w:r w:rsidRPr="00381DAD">
        <w:rPr>
          <w:rFonts w:asciiTheme="majorHAnsi" w:hAnsiTheme="majorHAnsi" w:cstheme="majorHAnsi"/>
          <w:b/>
        </w:rPr>
        <w:t xml:space="preserve">EXTRATO DE EDITAL PROCESSO LICITATÓRIO N°. 140/2022 TOMADA DE PREÇOS Nº. 06/2022 </w:t>
      </w:r>
    </w:p>
    <w:p w14:paraId="71CB117E" w14:textId="3EAACE27" w:rsidR="00381DAD" w:rsidRPr="00381DAD" w:rsidRDefault="00381DAD" w:rsidP="004A595A">
      <w:pPr>
        <w:jc w:val="both"/>
        <w:rPr>
          <w:rFonts w:asciiTheme="majorHAnsi" w:hAnsiTheme="majorHAnsi" w:cstheme="majorHAnsi"/>
        </w:rPr>
      </w:pPr>
      <w:r w:rsidRPr="00381DAD">
        <w:rPr>
          <w:rFonts w:asciiTheme="majorHAnsi" w:hAnsiTheme="majorHAnsi" w:cstheme="majorHAnsi"/>
        </w:rPr>
        <w:lastRenderedPageBreak/>
        <w:t>A Prefeitura Municipal de Vieiras/ MG, através da Presidente da CPL, torna pública a abertura do Processo Licitatório no 140/2022, na modalidade Tomada de Preços no. 06/2022, na forma presencial, do tipo menor preço global, regido pela Lei Federal nº 8.666 de 21/06/1993 e suas alterações, e demais condições fixadas no instrumento convocatório. Objeto: Contratação de empresa, por empreitada global, para execução de obras de investimento em saneamento no “Loteamento Popular Paulo dos Santos Maia” no Município de Vieiras/MG, de acordo com o Contrato de Financiamento BDMG/BF Nº 334.217/21. Credenciamento e abertura dos envelopes: 18/01/2023 às 09:00 horas. Local: Avenida Alcino Bicalho, nº 331, Bairro Fava, Vieiras/MG, CEP: 36895-000. Melhores informações no telefone (32) 3755-1000 e e</w:t>
      </w:r>
      <w:r>
        <w:rPr>
          <w:rFonts w:asciiTheme="majorHAnsi" w:hAnsiTheme="majorHAnsi" w:cstheme="majorHAnsi"/>
        </w:rPr>
        <w:t xml:space="preserve">-mail </w:t>
      </w:r>
      <w:hyperlink r:id="rId77" w:history="1">
        <w:r w:rsidRPr="00886980">
          <w:rPr>
            <w:rStyle w:val="Hyperlink"/>
            <w:rFonts w:asciiTheme="majorHAnsi" w:hAnsiTheme="majorHAnsi" w:cstheme="majorHAnsi"/>
          </w:rPr>
          <w:t>licitacao@vieiras.mg.gov.br</w:t>
        </w:r>
      </w:hyperlink>
      <w:r>
        <w:rPr>
          <w:rFonts w:asciiTheme="majorHAnsi" w:hAnsiTheme="majorHAnsi" w:cstheme="majorHAnsi"/>
        </w:rPr>
        <w:t xml:space="preserve">. </w:t>
      </w:r>
    </w:p>
    <w:p w14:paraId="5537B5E8" w14:textId="77777777" w:rsidR="00381DAD" w:rsidRPr="00381DAD" w:rsidRDefault="00381DAD" w:rsidP="004A595A">
      <w:pPr>
        <w:jc w:val="both"/>
        <w:rPr>
          <w:rFonts w:asciiTheme="majorHAnsi" w:hAnsiTheme="majorHAnsi" w:cstheme="majorHAnsi"/>
        </w:rPr>
      </w:pPr>
    </w:p>
    <w:p w14:paraId="554A6796" w14:textId="77777777" w:rsidR="00381DAD" w:rsidRPr="00381DAD" w:rsidRDefault="00381DAD" w:rsidP="004A595A">
      <w:pPr>
        <w:jc w:val="both"/>
        <w:rPr>
          <w:rFonts w:asciiTheme="majorHAnsi" w:hAnsiTheme="majorHAnsi" w:cstheme="majorHAnsi"/>
          <w:b/>
        </w:rPr>
      </w:pPr>
    </w:p>
    <w:p w14:paraId="387E6362" w14:textId="56A29C90" w:rsidR="00381DAD" w:rsidRPr="00381DAD" w:rsidRDefault="00381DAD" w:rsidP="004A595A">
      <w:pPr>
        <w:jc w:val="both"/>
        <w:rPr>
          <w:rFonts w:asciiTheme="majorHAnsi" w:hAnsiTheme="majorHAnsi" w:cstheme="majorHAnsi"/>
          <w:b/>
        </w:rPr>
      </w:pPr>
      <w:r w:rsidRPr="00381DAD">
        <w:rPr>
          <w:rFonts w:asciiTheme="majorHAnsi" w:hAnsiTheme="majorHAnsi" w:cstheme="majorHAnsi"/>
          <w:b/>
        </w:rPr>
        <w:t xml:space="preserve">VIRGINÓPOLIS PREFEITURA </w:t>
      </w:r>
      <w:proofErr w:type="gramStart"/>
      <w:r w:rsidRPr="00381DAD">
        <w:rPr>
          <w:rFonts w:asciiTheme="majorHAnsi" w:hAnsiTheme="majorHAnsi" w:cstheme="majorHAnsi"/>
          <w:b/>
        </w:rPr>
        <w:t>MUNICIPAL  -</w:t>
      </w:r>
      <w:proofErr w:type="gramEnd"/>
      <w:r w:rsidRPr="00381DAD">
        <w:rPr>
          <w:rFonts w:asciiTheme="majorHAnsi" w:hAnsiTheme="majorHAnsi" w:cstheme="majorHAnsi"/>
          <w:b/>
        </w:rPr>
        <w:t xml:space="preserve"> TOMADA DE PREÇOS Nº 04/2022. AVISO. EDITAL DE LICITAÇÃO. </w:t>
      </w:r>
    </w:p>
    <w:p w14:paraId="2274CB52" w14:textId="52885A3E" w:rsidR="00381DAD" w:rsidRPr="00381DAD" w:rsidRDefault="00381DAD" w:rsidP="004A595A">
      <w:pPr>
        <w:jc w:val="both"/>
        <w:rPr>
          <w:rFonts w:asciiTheme="majorHAnsi" w:hAnsiTheme="majorHAnsi" w:cstheme="majorHAnsi"/>
        </w:rPr>
      </w:pPr>
      <w:r w:rsidRPr="00381DAD">
        <w:rPr>
          <w:rFonts w:asciiTheme="majorHAnsi" w:hAnsiTheme="majorHAnsi" w:cstheme="majorHAnsi"/>
        </w:rPr>
        <w:t xml:space="preserve">O Município de Virginópolis torna público Tomada de Preços nº 04/2022, objeto: contratação de empresa especializada na área de engenharia para a execução de pavimentação em blocos intertravado tipo sextavado no trecho da avenida José </w:t>
      </w:r>
      <w:proofErr w:type="spellStart"/>
      <w:r w:rsidRPr="00381DAD">
        <w:rPr>
          <w:rFonts w:asciiTheme="majorHAnsi" w:hAnsiTheme="majorHAnsi" w:cstheme="majorHAnsi"/>
        </w:rPr>
        <w:t>Arsenio</w:t>
      </w:r>
      <w:proofErr w:type="spellEnd"/>
      <w:r w:rsidRPr="00381DAD">
        <w:rPr>
          <w:rFonts w:asciiTheme="majorHAnsi" w:hAnsiTheme="majorHAnsi" w:cstheme="majorHAnsi"/>
        </w:rPr>
        <w:t xml:space="preserve"> Passos e no trecho da rua Marcial de Magalhães Barbalho, sendo no perímetro urbano de Virginópolis/MG. A abertura/julgamento será dia 18/01/2023, às 14h00min. Informações: (33) 34161260, E</w:t>
      </w:r>
      <w:r>
        <w:rPr>
          <w:rFonts w:asciiTheme="majorHAnsi" w:hAnsiTheme="majorHAnsi" w:cstheme="majorHAnsi"/>
        </w:rPr>
        <w:t xml:space="preserve">-mail: </w:t>
      </w:r>
      <w:hyperlink r:id="rId78" w:history="1">
        <w:r w:rsidRPr="00886980">
          <w:rPr>
            <w:rStyle w:val="Hyperlink"/>
            <w:rFonts w:asciiTheme="majorHAnsi" w:hAnsiTheme="majorHAnsi" w:cstheme="majorHAnsi"/>
          </w:rPr>
          <w:t>licitacaovgp2@gmail.com</w:t>
        </w:r>
      </w:hyperlink>
      <w:r>
        <w:rPr>
          <w:rFonts w:asciiTheme="majorHAnsi" w:hAnsiTheme="majorHAnsi" w:cstheme="majorHAnsi"/>
        </w:rPr>
        <w:t xml:space="preserve">. </w:t>
      </w:r>
    </w:p>
    <w:p w14:paraId="652FDF9D" w14:textId="77777777" w:rsidR="00381DAD" w:rsidRPr="00381DAD" w:rsidRDefault="00381DAD" w:rsidP="004A595A">
      <w:pPr>
        <w:jc w:val="both"/>
        <w:rPr>
          <w:rFonts w:asciiTheme="majorHAnsi" w:hAnsiTheme="majorHAnsi" w:cstheme="majorHAnsi"/>
        </w:rPr>
      </w:pPr>
    </w:p>
    <w:p w14:paraId="50E5FBEB" w14:textId="77777777" w:rsidR="004A595A" w:rsidRPr="00381DAD" w:rsidRDefault="004A595A" w:rsidP="004A595A">
      <w:pPr>
        <w:jc w:val="both"/>
        <w:rPr>
          <w:rFonts w:asciiTheme="majorHAnsi" w:hAnsiTheme="majorHAnsi" w:cstheme="majorHAnsi"/>
        </w:rPr>
      </w:pPr>
    </w:p>
    <w:p w14:paraId="724F8D60" w14:textId="33B677D7" w:rsidR="00C52A25" w:rsidRPr="00381DAD" w:rsidRDefault="00C52A25" w:rsidP="002E1823">
      <w:pPr>
        <w:autoSpaceDE w:val="0"/>
        <w:autoSpaceDN w:val="0"/>
        <w:adjustRightInd w:val="0"/>
        <w:jc w:val="center"/>
        <w:rPr>
          <w:rFonts w:asciiTheme="majorHAnsi" w:hAnsiTheme="majorHAnsi" w:cstheme="majorHAnsi"/>
          <w:b/>
        </w:rPr>
      </w:pPr>
      <w:r w:rsidRPr="00381DAD">
        <w:rPr>
          <w:rFonts w:asciiTheme="majorHAnsi" w:hAnsiTheme="majorHAnsi" w:cstheme="majorHAnsi"/>
          <w:b/>
        </w:rPr>
        <w:t>ESTADO DA BAHIA</w:t>
      </w:r>
    </w:p>
    <w:p w14:paraId="70EF9F12" w14:textId="77777777" w:rsidR="00C52A25" w:rsidRPr="00381DAD" w:rsidRDefault="00C52A25" w:rsidP="00EF4909">
      <w:pPr>
        <w:autoSpaceDE w:val="0"/>
        <w:autoSpaceDN w:val="0"/>
        <w:adjustRightInd w:val="0"/>
        <w:jc w:val="both"/>
        <w:rPr>
          <w:rFonts w:asciiTheme="majorHAnsi" w:hAnsiTheme="majorHAnsi" w:cstheme="majorHAnsi"/>
        </w:rPr>
      </w:pPr>
    </w:p>
    <w:p w14:paraId="29E967F4" w14:textId="2B73E257" w:rsidR="00C52A25" w:rsidRPr="00381DAD" w:rsidRDefault="00500924" w:rsidP="00C52A25">
      <w:pPr>
        <w:autoSpaceDE w:val="0"/>
        <w:autoSpaceDN w:val="0"/>
        <w:adjustRightInd w:val="0"/>
        <w:jc w:val="both"/>
        <w:rPr>
          <w:rFonts w:asciiTheme="majorHAnsi" w:hAnsiTheme="majorHAnsi" w:cstheme="majorHAnsi"/>
          <w:b/>
        </w:rPr>
      </w:pPr>
      <w:r w:rsidRPr="00381DAD">
        <w:rPr>
          <w:rFonts w:asciiTheme="majorHAnsi" w:hAnsiTheme="majorHAnsi" w:cstheme="majorHAnsi"/>
          <w:b/>
        </w:rPr>
        <w:t>SECRETARIA DA ADMINISTRAÇÃO - AVISO DE LICITAÇÃO - CONCORRÊNCIA Nº 009/2022 -SECRETARIA DA ADMINISTRAÇÃO- SAEB/COORDENAÇÃO CENTRAL DE LICITAÇÃO- CCL</w:t>
      </w:r>
    </w:p>
    <w:p w14:paraId="7A204825" w14:textId="28895BB8" w:rsidR="00C52A25" w:rsidRPr="00381DAD" w:rsidRDefault="00C52A25" w:rsidP="00C52A25">
      <w:pPr>
        <w:autoSpaceDE w:val="0"/>
        <w:autoSpaceDN w:val="0"/>
        <w:adjustRightInd w:val="0"/>
        <w:jc w:val="both"/>
        <w:rPr>
          <w:rFonts w:asciiTheme="majorHAnsi" w:hAnsiTheme="majorHAnsi" w:cstheme="majorHAnsi"/>
        </w:rPr>
      </w:pPr>
      <w:r w:rsidRPr="00381DAD">
        <w:rPr>
          <w:rFonts w:asciiTheme="majorHAnsi" w:hAnsiTheme="majorHAnsi" w:cstheme="majorHAnsi"/>
        </w:rPr>
        <w:t>Tipo: menor preço (“fator k”). Abertura: 03/02/2023 às 10h00min. Objeto: Substituição dos</w:t>
      </w:r>
      <w:r w:rsidR="00500924" w:rsidRPr="00381DAD">
        <w:rPr>
          <w:rFonts w:asciiTheme="majorHAnsi" w:hAnsiTheme="majorHAnsi" w:cstheme="majorHAnsi"/>
        </w:rPr>
        <w:t xml:space="preserve"> </w:t>
      </w:r>
      <w:r w:rsidRPr="00381DAD">
        <w:rPr>
          <w:rFonts w:asciiTheme="majorHAnsi" w:hAnsiTheme="majorHAnsi" w:cstheme="majorHAnsi"/>
        </w:rPr>
        <w:t xml:space="preserve">tirantes e das estruturas do Centro de Exposições do CAB - Balança. Família: 07.08 </w:t>
      </w:r>
      <w:r w:rsidR="00500924" w:rsidRPr="00381DAD">
        <w:rPr>
          <w:rFonts w:asciiTheme="majorHAnsi" w:hAnsiTheme="majorHAnsi" w:cstheme="majorHAnsi"/>
        </w:rPr>
        <w:t>–</w:t>
      </w:r>
      <w:r w:rsidRPr="00381DAD">
        <w:rPr>
          <w:rFonts w:asciiTheme="majorHAnsi" w:hAnsiTheme="majorHAnsi" w:cstheme="majorHAnsi"/>
        </w:rPr>
        <w:t xml:space="preserve"> Local</w:t>
      </w:r>
      <w:r w:rsidR="00500924" w:rsidRPr="00381DAD">
        <w:rPr>
          <w:rFonts w:asciiTheme="majorHAnsi" w:hAnsiTheme="majorHAnsi" w:cstheme="majorHAnsi"/>
        </w:rPr>
        <w:t xml:space="preserve"> </w:t>
      </w:r>
      <w:r w:rsidRPr="00381DAD">
        <w:rPr>
          <w:rFonts w:asciiTheme="majorHAnsi" w:hAnsiTheme="majorHAnsi" w:cstheme="majorHAnsi"/>
        </w:rPr>
        <w:t>da sessão: 2ª Avenida, n° 200, 1º andar, sala de licitação SAEB/CCL, Centro Administrativo</w:t>
      </w:r>
      <w:r w:rsidR="00500924" w:rsidRPr="00381DAD">
        <w:rPr>
          <w:rFonts w:asciiTheme="majorHAnsi" w:hAnsiTheme="majorHAnsi" w:cstheme="majorHAnsi"/>
        </w:rPr>
        <w:t xml:space="preserve"> </w:t>
      </w:r>
      <w:r w:rsidRPr="00381DAD">
        <w:rPr>
          <w:rFonts w:asciiTheme="majorHAnsi" w:hAnsiTheme="majorHAnsi" w:cstheme="majorHAnsi"/>
        </w:rPr>
        <w:t>da Bahia - CAB, Salvador/Bahia. O Edital e seus anexos poderão ser obtidos através do site:</w:t>
      </w:r>
      <w:r w:rsidR="00500924" w:rsidRPr="00381DAD">
        <w:rPr>
          <w:rFonts w:asciiTheme="majorHAnsi" w:hAnsiTheme="majorHAnsi" w:cstheme="majorHAnsi"/>
        </w:rPr>
        <w:t xml:space="preserve"> </w:t>
      </w:r>
      <w:hyperlink r:id="rId79" w:history="1">
        <w:r w:rsidR="00500924" w:rsidRPr="00381DAD">
          <w:rPr>
            <w:rStyle w:val="Hyperlink"/>
            <w:rFonts w:asciiTheme="majorHAnsi" w:hAnsiTheme="majorHAnsi" w:cstheme="majorHAnsi"/>
          </w:rPr>
          <w:t>www.comprasnet.ba.gov.br</w:t>
        </w:r>
      </w:hyperlink>
      <w:r w:rsidR="00500924" w:rsidRPr="00381DAD">
        <w:rPr>
          <w:rFonts w:asciiTheme="majorHAnsi" w:hAnsiTheme="majorHAnsi" w:cstheme="majorHAnsi"/>
        </w:rPr>
        <w:t xml:space="preserve">. </w:t>
      </w:r>
      <w:r w:rsidRPr="00381DAD">
        <w:rPr>
          <w:rFonts w:asciiTheme="majorHAnsi" w:hAnsiTheme="majorHAnsi" w:cstheme="majorHAnsi"/>
        </w:rPr>
        <w:t>A sessão presencial deste certame ocorrerá por videoconferência,</w:t>
      </w:r>
      <w:r w:rsidR="00500924" w:rsidRPr="00381DAD">
        <w:rPr>
          <w:rFonts w:asciiTheme="majorHAnsi" w:hAnsiTheme="majorHAnsi" w:cstheme="majorHAnsi"/>
        </w:rPr>
        <w:t xml:space="preserve"> </w:t>
      </w:r>
      <w:r w:rsidRPr="00381DAD">
        <w:rPr>
          <w:rFonts w:asciiTheme="majorHAnsi" w:hAnsiTheme="majorHAnsi" w:cstheme="majorHAnsi"/>
        </w:rPr>
        <w:t xml:space="preserve">no endereço eletrônico: </w:t>
      </w:r>
      <w:hyperlink r:id="rId80" w:history="1">
        <w:r w:rsidR="00500924" w:rsidRPr="00381DAD">
          <w:rPr>
            <w:rStyle w:val="Hyperlink"/>
            <w:rFonts w:asciiTheme="majorHAnsi" w:hAnsiTheme="majorHAnsi" w:cstheme="majorHAnsi"/>
          </w:rPr>
          <w:t>https://comprasnet.ba.gov.br/content/sessão-virtual</w:t>
        </w:r>
      </w:hyperlink>
      <w:r w:rsidR="00500924" w:rsidRPr="00381DAD">
        <w:rPr>
          <w:rFonts w:asciiTheme="majorHAnsi" w:hAnsiTheme="majorHAnsi" w:cstheme="majorHAnsi"/>
        </w:rPr>
        <w:t xml:space="preserve">. </w:t>
      </w:r>
      <w:r w:rsidRPr="00381DAD">
        <w:rPr>
          <w:rFonts w:asciiTheme="majorHAnsi" w:hAnsiTheme="majorHAnsi" w:cstheme="majorHAnsi"/>
        </w:rPr>
        <w:t>Os interessados</w:t>
      </w:r>
      <w:r w:rsidR="00500924" w:rsidRPr="00381DAD">
        <w:rPr>
          <w:rFonts w:asciiTheme="majorHAnsi" w:hAnsiTheme="majorHAnsi" w:cstheme="majorHAnsi"/>
        </w:rPr>
        <w:t xml:space="preserve"> </w:t>
      </w:r>
      <w:r w:rsidRPr="00381DAD">
        <w:rPr>
          <w:rFonts w:asciiTheme="majorHAnsi" w:hAnsiTheme="majorHAnsi" w:cstheme="majorHAnsi"/>
        </w:rPr>
        <w:t xml:space="preserve">poderão entrar em contato através do e-mail: </w:t>
      </w:r>
      <w:hyperlink r:id="rId81" w:history="1">
        <w:r w:rsidR="00500924" w:rsidRPr="00381DAD">
          <w:rPr>
            <w:rStyle w:val="Hyperlink"/>
            <w:rFonts w:asciiTheme="majorHAnsi" w:hAnsiTheme="majorHAnsi" w:cstheme="majorHAnsi"/>
          </w:rPr>
          <w:t>clop.ccl@saeb.ba.gov.br</w:t>
        </w:r>
      </w:hyperlink>
      <w:r w:rsidRPr="00381DAD">
        <w:rPr>
          <w:rFonts w:asciiTheme="majorHAnsi" w:hAnsiTheme="majorHAnsi" w:cstheme="majorHAnsi"/>
        </w:rPr>
        <w:t>,</w:t>
      </w:r>
      <w:r w:rsidR="00500924" w:rsidRPr="00381DAD">
        <w:rPr>
          <w:rFonts w:asciiTheme="majorHAnsi" w:hAnsiTheme="majorHAnsi" w:cstheme="majorHAnsi"/>
        </w:rPr>
        <w:t xml:space="preserve"> </w:t>
      </w:r>
      <w:r w:rsidRPr="00381DAD">
        <w:rPr>
          <w:rFonts w:asciiTheme="majorHAnsi" w:hAnsiTheme="majorHAnsi" w:cstheme="majorHAnsi"/>
        </w:rPr>
        <w:t>telefone: (71) 3115</w:t>
      </w:r>
      <w:r w:rsidR="00500924" w:rsidRPr="00381DAD">
        <w:rPr>
          <w:rFonts w:asciiTheme="majorHAnsi" w:hAnsiTheme="majorHAnsi" w:cstheme="majorHAnsi"/>
        </w:rPr>
        <w:t xml:space="preserve"> </w:t>
      </w:r>
      <w:r w:rsidRPr="00381DAD">
        <w:rPr>
          <w:rFonts w:asciiTheme="majorHAnsi" w:hAnsiTheme="majorHAnsi" w:cstheme="majorHAnsi"/>
        </w:rPr>
        <w:t>-</w:t>
      </w:r>
      <w:r w:rsidR="00500924" w:rsidRPr="00381DAD">
        <w:rPr>
          <w:rFonts w:asciiTheme="majorHAnsi" w:hAnsiTheme="majorHAnsi" w:cstheme="majorHAnsi"/>
        </w:rPr>
        <w:t xml:space="preserve"> </w:t>
      </w:r>
      <w:r w:rsidRPr="00381DAD">
        <w:rPr>
          <w:rFonts w:asciiTheme="majorHAnsi" w:hAnsiTheme="majorHAnsi" w:cstheme="majorHAnsi"/>
        </w:rPr>
        <w:t>3130 ou presencialmente, de segunda-feira à sexta-feira, das 08h30min às 12:00h - 13:30 às</w:t>
      </w:r>
      <w:r w:rsidR="00500924" w:rsidRPr="00381DAD">
        <w:rPr>
          <w:rFonts w:asciiTheme="majorHAnsi" w:hAnsiTheme="majorHAnsi" w:cstheme="majorHAnsi"/>
        </w:rPr>
        <w:t xml:space="preserve"> </w:t>
      </w:r>
      <w:r w:rsidRPr="00381DAD">
        <w:rPr>
          <w:rFonts w:asciiTheme="majorHAnsi" w:hAnsiTheme="majorHAnsi" w:cstheme="majorHAnsi"/>
        </w:rPr>
        <w:t xml:space="preserve">17h30min no endereço supracitado - BA, 29/12/2022 - Luciana Quixadá </w:t>
      </w:r>
      <w:proofErr w:type="spellStart"/>
      <w:r w:rsidRPr="00381DAD">
        <w:rPr>
          <w:rFonts w:asciiTheme="majorHAnsi" w:hAnsiTheme="majorHAnsi" w:cstheme="majorHAnsi"/>
        </w:rPr>
        <w:t>Nou</w:t>
      </w:r>
      <w:proofErr w:type="spellEnd"/>
      <w:r w:rsidRPr="00381DAD">
        <w:rPr>
          <w:rFonts w:asciiTheme="majorHAnsi" w:hAnsiTheme="majorHAnsi" w:cstheme="majorHAnsi"/>
        </w:rPr>
        <w:t xml:space="preserve"> - Presidente da</w:t>
      </w:r>
      <w:r w:rsidR="00500924" w:rsidRPr="00381DAD">
        <w:rPr>
          <w:rFonts w:asciiTheme="majorHAnsi" w:hAnsiTheme="majorHAnsi" w:cstheme="majorHAnsi"/>
        </w:rPr>
        <w:t xml:space="preserve"> </w:t>
      </w:r>
      <w:r w:rsidRPr="00381DAD">
        <w:rPr>
          <w:rFonts w:asciiTheme="majorHAnsi" w:hAnsiTheme="majorHAnsi" w:cstheme="majorHAnsi"/>
        </w:rPr>
        <w:t>Comissão de Licitação para Obras e Serviços de Engenharia, Arquitetura e Urbanismo.</w:t>
      </w:r>
    </w:p>
    <w:p w14:paraId="12EE4025" w14:textId="77777777" w:rsidR="00C52A25" w:rsidRPr="00381DAD" w:rsidRDefault="00C52A25" w:rsidP="00C52A25">
      <w:pPr>
        <w:autoSpaceDE w:val="0"/>
        <w:autoSpaceDN w:val="0"/>
        <w:adjustRightInd w:val="0"/>
        <w:jc w:val="both"/>
        <w:rPr>
          <w:rFonts w:asciiTheme="majorHAnsi" w:hAnsiTheme="majorHAnsi" w:cstheme="majorHAnsi"/>
        </w:rPr>
      </w:pPr>
    </w:p>
    <w:p w14:paraId="591F9878" w14:textId="77777777" w:rsidR="00C52A25" w:rsidRPr="00381DAD" w:rsidRDefault="00C52A25" w:rsidP="00C52A25">
      <w:pPr>
        <w:autoSpaceDE w:val="0"/>
        <w:autoSpaceDN w:val="0"/>
        <w:adjustRightInd w:val="0"/>
        <w:jc w:val="both"/>
        <w:rPr>
          <w:rFonts w:asciiTheme="majorHAnsi" w:hAnsiTheme="majorHAnsi" w:cstheme="majorHAnsi"/>
          <w:b/>
        </w:rPr>
      </w:pPr>
    </w:p>
    <w:p w14:paraId="1BACD98D" w14:textId="502A0AA5" w:rsidR="00C52A25" w:rsidRPr="00381DAD" w:rsidRDefault="00500924" w:rsidP="00C52A25">
      <w:pPr>
        <w:autoSpaceDE w:val="0"/>
        <w:autoSpaceDN w:val="0"/>
        <w:adjustRightInd w:val="0"/>
        <w:jc w:val="both"/>
        <w:rPr>
          <w:rFonts w:asciiTheme="majorHAnsi" w:hAnsiTheme="majorHAnsi" w:cstheme="majorHAnsi"/>
          <w:b/>
        </w:rPr>
      </w:pPr>
      <w:r w:rsidRPr="00381DAD">
        <w:rPr>
          <w:rFonts w:asciiTheme="majorHAnsi" w:hAnsiTheme="majorHAnsi" w:cstheme="majorHAnsi"/>
          <w:b/>
        </w:rPr>
        <w:t>PREFEITURA MUNICIPAL DE FEIRA DE SANTANA- LICITAÇÃO 170-2022-02L CONCORRÊNCIA PÚBLICA 152-2022-CP - OBJETO: CONTRATAÇÃO DE</w:t>
      </w:r>
    </w:p>
    <w:p w14:paraId="2C290E72" w14:textId="53FF317F" w:rsidR="00C52A25" w:rsidRPr="00381DAD" w:rsidRDefault="00C52A25" w:rsidP="00C52A25">
      <w:pPr>
        <w:autoSpaceDE w:val="0"/>
        <w:autoSpaceDN w:val="0"/>
        <w:adjustRightInd w:val="0"/>
        <w:jc w:val="both"/>
        <w:rPr>
          <w:rFonts w:asciiTheme="majorHAnsi" w:hAnsiTheme="majorHAnsi" w:cstheme="majorHAnsi"/>
        </w:rPr>
      </w:pPr>
      <w:proofErr w:type="gramStart"/>
      <w:r w:rsidRPr="00381DAD">
        <w:rPr>
          <w:rFonts w:asciiTheme="majorHAnsi" w:hAnsiTheme="majorHAnsi" w:cstheme="majorHAnsi"/>
        </w:rPr>
        <w:t>empresa</w:t>
      </w:r>
      <w:proofErr w:type="gramEnd"/>
      <w:r w:rsidRPr="00381DAD">
        <w:rPr>
          <w:rFonts w:asciiTheme="majorHAnsi" w:hAnsiTheme="majorHAnsi" w:cstheme="majorHAnsi"/>
        </w:rPr>
        <w:t xml:space="preserve"> de engenharia para manutenção, reforma e serviços complementares em Praças em diversos logradouros no Município</w:t>
      </w:r>
      <w:r w:rsidR="00500924" w:rsidRPr="00381DAD">
        <w:rPr>
          <w:rFonts w:asciiTheme="majorHAnsi" w:hAnsiTheme="majorHAnsi" w:cstheme="majorHAnsi"/>
        </w:rPr>
        <w:t xml:space="preserve"> </w:t>
      </w:r>
      <w:r w:rsidRPr="00381DAD">
        <w:rPr>
          <w:rFonts w:asciiTheme="majorHAnsi" w:hAnsiTheme="majorHAnsi" w:cstheme="majorHAnsi"/>
        </w:rPr>
        <w:t>Feira de Santana. Tipo: Menor Preço. Data: 07/02/2023, às 08h30. Local: Salão de Licitações, situado na Av. Sampaio, nº 344,</w:t>
      </w:r>
      <w:r w:rsidR="00500924" w:rsidRPr="00381DAD">
        <w:rPr>
          <w:rFonts w:asciiTheme="majorHAnsi" w:hAnsiTheme="majorHAnsi" w:cstheme="majorHAnsi"/>
        </w:rPr>
        <w:t xml:space="preserve"> </w:t>
      </w:r>
      <w:r w:rsidRPr="00381DAD">
        <w:rPr>
          <w:rFonts w:asciiTheme="majorHAnsi" w:hAnsiTheme="majorHAnsi" w:cstheme="majorHAnsi"/>
        </w:rPr>
        <w:t xml:space="preserve">Feira de Santana - Bahia. Edital no site: </w:t>
      </w:r>
      <w:hyperlink r:id="rId82" w:history="1">
        <w:r w:rsidR="00500924" w:rsidRPr="00381DAD">
          <w:rPr>
            <w:rStyle w:val="Hyperlink"/>
            <w:rFonts w:asciiTheme="majorHAnsi" w:hAnsiTheme="majorHAnsi" w:cstheme="majorHAnsi"/>
          </w:rPr>
          <w:t>http://www.feiradesantana.ba.gov.br/</w:t>
        </w:r>
      </w:hyperlink>
      <w:r w:rsidRPr="00381DAD">
        <w:rPr>
          <w:rFonts w:asciiTheme="majorHAnsi" w:hAnsiTheme="majorHAnsi" w:cstheme="majorHAnsi"/>
        </w:rPr>
        <w:t>.</w:t>
      </w:r>
      <w:r w:rsidR="00500924" w:rsidRPr="00381DAD">
        <w:rPr>
          <w:rFonts w:asciiTheme="majorHAnsi" w:hAnsiTheme="majorHAnsi" w:cstheme="majorHAnsi"/>
        </w:rPr>
        <w:t xml:space="preserve"> </w:t>
      </w:r>
      <w:r w:rsidRPr="00381DAD">
        <w:rPr>
          <w:rFonts w:asciiTheme="majorHAnsi" w:hAnsiTheme="majorHAnsi" w:cstheme="majorHAnsi"/>
        </w:rPr>
        <w:t>Informações no Departamento de Gestão de</w:t>
      </w:r>
      <w:r w:rsidR="00500924" w:rsidRPr="00381DAD">
        <w:rPr>
          <w:rFonts w:asciiTheme="majorHAnsi" w:hAnsiTheme="majorHAnsi" w:cstheme="majorHAnsi"/>
        </w:rPr>
        <w:t xml:space="preserve"> </w:t>
      </w:r>
      <w:r w:rsidRPr="00381DAD">
        <w:rPr>
          <w:rFonts w:asciiTheme="majorHAnsi" w:hAnsiTheme="majorHAnsi" w:cstheme="majorHAnsi"/>
        </w:rPr>
        <w:t>Compras e Contratações, mesmo endereço, nos dias úteis, das 08h30 às 12h00 e 14h00 às 17h30. Tel.: (75) 3602-8345/8376.</w:t>
      </w:r>
      <w:r w:rsidR="00500924" w:rsidRPr="00381DAD">
        <w:rPr>
          <w:rFonts w:asciiTheme="majorHAnsi" w:hAnsiTheme="majorHAnsi" w:cstheme="majorHAnsi"/>
        </w:rPr>
        <w:t xml:space="preserve"> </w:t>
      </w:r>
    </w:p>
    <w:p w14:paraId="06AC8B54" w14:textId="77777777" w:rsidR="00C13323" w:rsidRPr="00381DAD" w:rsidRDefault="00C13323" w:rsidP="00C52A25">
      <w:pPr>
        <w:autoSpaceDE w:val="0"/>
        <w:autoSpaceDN w:val="0"/>
        <w:adjustRightInd w:val="0"/>
        <w:jc w:val="both"/>
        <w:rPr>
          <w:rFonts w:asciiTheme="majorHAnsi" w:hAnsiTheme="majorHAnsi" w:cstheme="majorHAnsi"/>
        </w:rPr>
      </w:pPr>
    </w:p>
    <w:p w14:paraId="2469CD74" w14:textId="77777777" w:rsidR="00C13323" w:rsidRPr="00381DAD" w:rsidRDefault="00C13323" w:rsidP="00C52A25">
      <w:pPr>
        <w:autoSpaceDE w:val="0"/>
        <w:autoSpaceDN w:val="0"/>
        <w:adjustRightInd w:val="0"/>
        <w:jc w:val="both"/>
        <w:rPr>
          <w:rFonts w:asciiTheme="majorHAnsi" w:hAnsiTheme="majorHAnsi" w:cstheme="majorHAnsi"/>
        </w:rPr>
      </w:pPr>
    </w:p>
    <w:p w14:paraId="07C58085" w14:textId="1EAA9B3B" w:rsidR="00C13323" w:rsidRPr="00381DAD" w:rsidRDefault="00C13323" w:rsidP="00C13323">
      <w:pPr>
        <w:autoSpaceDE w:val="0"/>
        <w:autoSpaceDN w:val="0"/>
        <w:adjustRightInd w:val="0"/>
        <w:jc w:val="center"/>
        <w:rPr>
          <w:rFonts w:asciiTheme="majorHAnsi" w:hAnsiTheme="majorHAnsi" w:cstheme="majorHAnsi"/>
          <w:b/>
        </w:rPr>
      </w:pPr>
      <w:r w:rsidRPr="00381DAD">
        <w:rPr>
          <w:rFonts w:asciiTheme="majorHAnsi" w:hAnsiTheme="majorHAnsi" w:cstheme="majorHAnsi"/>
          <w:b/>
        </w:rPr>
        <w:t>ESTADO DE GOIÁS E DISTRITO FEDERAL</w:t>
      </w:r>
    </w:p>
    <w:p w14:paraId="3EE02889" w14:textId="77777777" w:rsidR="00C13323" w:rsidRPr="00381DAD" w:rsidRDefault="00C13323" w:rsidP="00C52A25">
      <w:pPr>
        <w:autoSpaceDE w:val="0"/>
        <w:autoSpaceDN w:val="0"/>
        <w:adjustRightInd w:val="0"/>
        <w:jc w:val="both"/>
        <w:rPr>
          <w:rFonts w:asciiTheme="majorHAnsi" w:hAnsiTheme="majorHAnsi" w:cstheme="majorHAnsi"/>
          <w:b/>
        </w:rPr>
      </w:pPr>
    </w:p>
    <w:p w14:paraId="5CA1CBA8" w14:textId="230BAC16" w:rsidR="00C13323" w:rsidRPr="00381DAD" w:rsidRDefault="00C13323" w:rsidP="00C52A25">
      <w:pPr>
        <w:autoSpaceDE w:val="0"/>
        <w:autoSpaceDN w:val="0"/>
        <w:adjustRightInd w:val="0"/>
        <w:jc w:val="both"/>
        <w:rPr>
          <w:rFonts w:asciiTheme="majorHAnsi" w:hAnsiTheme="majorHAnsi" w:cstheme="majorHAnsi"/>
          <w:b/>
        </w:rPr>
      </w:pPr>
      <w:r w:rsidRPr="00381DAD">
        <w:rPr>
          <w:rFonts w:asciiTheme="majorHAnsi" w:hAnsiTheme="majorHAnsi" w:cstheme="majorHAnsi"/>
          <w:b/>
        </w:rPr>
        <w:lastRenderedPageBreak/>
        <w:t xml:space="preserve">DNIT - SUPERINTENDÊNCIA REGIONAL EM GOIÁS E DISTRITO FEDERAL AVISO DE LICITAÇÃO PREGÃO ELETRÔNICO Nº 549/2022 - UASG 393011 Nº PROCESSO: 50612001951202290. </w:t>
      </w:r>
    </w:p>
    <w:p w14:paraId="09FB9241" w14:textId="088E9E1A" w:rsidR="00C13323" w:rsidRPr="00381DAD" w:rsidRDefault="00C13323" w:rsidP="00C52A25">
      <w:pPr>
        <w:autoSpaceDE w:val="0"/>
        <w:autoSpaceDN w:val="0"/>
        <w:adjustRightInd w:val="0"/>
        <w:jc w:val="both"/>
        <w:rPr>
          <w:rFonts w:asciiTheme="majorHAnsi" w:hAnsiTheme="majorHAnsi" w:cstheme="majorHAnsi"/>
        </w:rPr>
      </w:pPr>
      <w:r w:rsidRPr="00381DAD">
        <w:rPr>
          <w:rFonts w:asciiTheme="majorHAnsi" w:hAnsiTheme="majorHAnsi" w:cstheme="majorHAnsi"/>
        </w:rPr>
        <w:t xml:space="preserve">Objeto: Contratação de empresa para Execução dos Serviços de Conservação e Manutenção da Rodovia Federal BR-452/GO, com vistas a execução de Plano de Trabalho e Orçamento - P.A.T.O., no Trecho: ENTR BR060/GO-174 (RIO VERDE) - ENTR BR-153(A)/154(B)/483(B), Subtrecho: ENTR GO-410 (P/PORTEIRÃO) - ENTR BR-153(A)/154(B)/483(B), Segmento: km 83,30 ao km 196,60, Extensão: 113,30 km. Total de Itens Licitados: 1. Edital: 29/12/2022 das 08h30 às 12h00 e das 13h30 às 17h00. Endereço: Av. 24 de Outubro, 311 Setor Dos </w:t>
      </w:r>
      <w:proofErr w:type="spellStart"/>
      <w:r w:rsidRPr="00381DAD">
        <w:rPr>
          <w:rFonts w:asciiTheme="majorHAnsi" w:hAnsiTheme="majorHAnsi" w:cstheme="majorHAnsi"/>
        </w:rPr>
        <w:t>Funcionarios</w:t>
      </w:r>
      <w:proofErr w:type="spellEnd"/>
      <w:r w:rsidRPr="00381DAD">
        <w:rPr>
          <w:rFonts w:asciiTheme="majorHAnsi" w:hAnsiTheme="majorHAnsi" w:cstheme="majorHAnsi"/>
        </w:rPr>
        <w:t xml:space="preserve">, - Goiânia/GO ou </w:t>
      </w:r>
      <w:hyperlink r:id="rId83" w:history="1">
        <w:r w:rsidRPr="00381DAD">
          <w:rPr>
            <w:rStyle w:val="Hyperlink"/>
            <w:rFonts w:asciiTheme="majorHAnsi" w:hAnsiTheme="majorHAnsi" w:cstheme="majorHAnsi"/>
          </w:rPr>
          <w:t>https://www.gov.br/compras/edital/393011-5-00549-2022</w:t>
        </w:r>
      </w:hyperlink>
      <w:r w:rsidRPr="00381DAD">
        <w:rPr>
          <w:rFonts w:asciiTheme="majorHAnsi" w:hAnsiTheme="majorHAnsi" w:cstheme="majorHAnsi"/>
        </w:rPr>
        <w:t xml:space="preserve">. </w:t>
      </w:r>
      <w:r w:rsidRPr="00381DAD">
        <w:rPr>
          <w:rFonts w:asciiTheme="majorHAnsi" w:hAnsiTheme="majorHAnsi" w:cstheme="majorHAnsi"/>
        </w:rPr>
        <w:t>Entrega das Propostas: a partir de 29/12/2022 às 08</w:t>
      </w:r>
      <w:r w:rsidRPr="00381DAD">
        <w:rPr>
          <w:rFonts w:asciiTheme="majorHAnsi" w:hAnsiTheme="majorHAnsi" w:cstheme="majorHAnsi"/>
        </w:rPr>
        <w:t xml:space="preserve">h30 no site </w:t>
      </w:r>
      <w:hyperlink r:id="rId84" w:history="1">
        <w:r w:rsidRPr="00381DAD">
          <w:rPr>
            <w:rStyle w:val="Hyperlink"/>
            <w:rFonts w:asciiTheme="majorHAnsi" w:hAnsiTheme="majorHAnsi" w:cstheme="majorHAnsi"/>
          </w:rPr>
          <w:t>www.gov.br/compras</w:t>
        </w:r>
      </w:hyperlink>
      <w:r w:rsidRPr="00381DAD">
        <w:rPr>
          <w:rFonts w:asciiTheme="majorHAnsi" w:hAnsiTheme="majorHAnsi" w:cstheme="majorHAnsi"/>
        </w:rPr>
        <w:t xml:space="preserve">. </w:t>
      </w:r>
      <w:r w:rsidRPr="00381DAD">
        <w:rPr>
          <w:rFonts w:asciiTheme="majorHAnsi" w:hAnsiTheme="majorHAnsi" w:cstheme="majorHAnsi"/>
        </w:rPr>
        <w:t>Abertura das Propostas: 12/01/2023 às 09</w:t>
      </w:r>
      <w:r w:rsidRPr="00381DAD">
        <w:rPr>
          <w:rFonts w:asciiTheme="majorHAnsi" w:hAnsiTheme="majorHAnsi" w:cstheme="majorHAnsi"/>
        </w:rPr>
        <w:t xml:space="preserve">h00 no site </w:t>
      </w:r>
      <w:hyperlink r:id="rId85" w:history="1">
        <w:r w:rsidRPr="00381DAD">
          <w:rPr>
            <w:rStyle w:val="Hyperlink"/>
            <w:rFonts w:asciiTheme="majorHAnsi" w:hAnsiTheme="majorHAnsi" w:cstheme="majorHAnsi"/>
          </w:rPr>
          <w:t>www.gov.br/compras</w:t>
        </w:r>
      </w:hyperlink>
      <w:r w:rsidRPr="00381DAD">
        <w:rPr>
          <w:rFonts w:asciiTheme="majorHAnsi" w:hAnsiTheme="majorHAnsi" w:cstheme="majorHAnsi"/>
        </w:rPr>
        <w:t xml:space="preserve">. </w:t>
      </w:r>
      <w:r w:rsidRPr="00381DAD">
        <w:rPr>
          <w:rFonts w:asciiTheme="majorHAnsi" w:hAnsiTheme="majorHAnsi" w:cstheme="majorHAnsi"/>
        </w:rPr>
        <w:t xml:space="preserve">Informações Gerais: O Edital e demais informações poderão ser obtidos por meio dos sítios </w:t>
      </w:r>
      <w:hyperlink r:id="rId86" w:history="1">
        <w:r w:rsidRPr="00381DAD">
          <w:rPr>
            <w:rStyle w:val="Hyperlink"/>
            <w:rFonts w:asciiTheme="majorHAnsi" w:hAnsiTheme="majorHAnsi" w:cstheme="majorHAnsi"/>
          </w:rPr>
          <w:t>www.gov.br/dnit/ptbr/assuntos/licitacoes/superintendencias/editais-de-licitacoes/</w:t>
        </w:r>
      </w:hyperlink>
      <w:r w:rsidRPr="00381DAD">
        <w:rPr>
          <w:rFonts w:asciiTheme="majorHAnsi" w:hAnsiTheme="majorHAnsi" w:cstheme="majorHAnsi"/>
        </w:rPr>
        <w:t xml:space="preserve"> </w:t>
      </w:r>
      <w:r w:rsidRPr="00381DAD">
        <w:rPr>
          <w:rFonts w:asciiTheme="majorHAnsi" w:hAnsiTheme="majorHAnsi" w:cstheme="majorHAnsi"/>
        </w:rPr>
        <w:t xml:space="preserve">e/ou </w:t>
      </w:r>
      <w:hyperlink r:id="rId87" w:history="1">
        <w:r w:rsidRPr="00381DAD">
          <w:rPr>
            <w:rStyle w:val="Hyperlink"/>
            <w:rFonts w:asciiTheme="majorHAnsi" w:hAnsiTheme="majorHAnsi" w:cstheme="majorHAnsi"/>
          </w:rPr>
          <w:t>www.gov.br/compras</w:t>
        </w:r>
      </w:hyperlink>
      <w:r w:rsidRPr="00381DAD">
        <w:rPr>
          <w:rFonts w:asciiTheme="majorHAnsi" w:hAnsiTheme="majorHAnsi" w:cstheme="majorHAnsi"/>
        </w:rPr>
        <w:t>.</w:t>
      </w:r>
      <w:r w:rsidRPr="00381DAD">
        <w:rPr>
          <w:rFonts w:asciiTheme="majorHAnsi" w:hAnsiTheme="majorHAnsi" w:cstheme="majorHAnsi"/>
        </w:rPr>
        <w:t xml:space="preserve"> </w:t>
      </w:r>
    </w:p>
    <w:p w14:paraId="53F89CC4" w14:textId="77777777" w:rsidR="003A44D3" w:rsidRPr="00381DAD" w:rsidRDefault="003A44D3" w:rsidP="00C52A25">
      <w:pPr>
        <w:autoSpaceDE w:val="0"/>
        <w:autoSpaceDN w:val="0"/>
        <w:adjustRightInd w:val="0"/>
        <w:jc w:val="both"/>
        <w:rPr>
          <w:rFonts w:asciiTheme="majorHAnsi" w:hAnsiTheme="majorHAnsi" w:cstheme="majorHAnsi"/>
        </w:rPr>
      </w:pPr>
    </w:p>
    <w:p w14:paraId="07F9341E" w14:textId="77777777" w:rsidR="003A44D3" w:rsidRPr="00381DAD" w:rsidRDefault="003A44D3" w:rsidP="00C52A25">
      <w:pPr>
        <w:autoSpaceDE w:val="0"/>
        <w:autoSpaceDN w:val="0"/>
        <w:adjustRightInd w:val="0"/>
        <w:jc w:val="both"/>
        <w:rPr>
          <w:rFonts w:asciiTheme="majorHAnsi" w:hAnsiTheme="majorHAnsi" w:cstheme="majorHAnsi"/>
          <w:b/>
        </w:rPr>
      </w:pPr>
    </w:p>
    <w:p w14:paraId="03A2FAB3" w14:textId="77777777" w:rsidR="003A44D3" w:rsidRPr="00381DAD" w:rsidRDefault="003A44D3" w:rsidP="00C52A25">
      <w:pPr>
        <w:autoSpaceDE w:val="0"/>
        <w:autoSpaceDN w:val="0"/>
        <w:adjustRightInd w:val="0"/>
        <w:jc w:val="both"/>
        <w:rPr>
          <w:rFonts w:asciiTheme="majorHAnsi" w:hAnsiTheme="majorHAnsi" w:cstheme="majorHAnsi"/>
          <w:b/>
        </w:rPr>
      </w:pPr>
      <w:r w:rsidRPr="00381DAD">
        <w:rPr>
          <w:rFonts w:asciiTheme="majorHAnsi" w:hAnsiTheme="majorHAnsi" w:cstheme="majorHAnsi"/>
          <w:b/>
        </w:rPr>
        <w:t xml:space="preserve">PREFEITURA MUNICIPAL DE CIDADE OCIDENTAL AVISO DE LICITAÇÃO RDC Nº 3/2022 </w:t>
      </w:r>
    </w:p>
    <w:p w14:paraId="7E511998" w14:textId="45DCA24F" w:rsidR="003A44D3" w:rsidRPr="00381DAD" w:rsidRDefault="003A44D3" w:rsidP="00C52A25">
      <w:pPr>
        <w:autoSpaceDE w:val="0"/>
        <w:autoSpaceDN w:val="0"/>
        <w:adjustRightInd w:val="0"/>
        <w:jc w:val="both"/>
        <w:rPr>
          <w:rFonts w:asciiTheme="majorHAnsi" w:hAnsiTheme="majorHAnsi" w:cstheme="majorHAnsi"/>
        </w:rPr>
      </w:pPr>
      <w:r w:rsidRPr="00381DAD">
        <w:rPr>
          <w:rFonts w:asciiTheme="majorHAnsi" w:hAnsiTheme="majorHAnsi" w:cstheme="majorHAnsi"/>
        </w:rPr>
        <w:t xml:space="preserve">O Município de Cidade Ocidental, Estado de Goiás, situado no SQ 10, Quadra 08, Área Especial, Centro, Cidade Ocidental/GO, CEP 72.880-461, através do Presidente da CPL, TORNA PÚBLICO que fará realizar RDC N.º 003/2022, do tipo menor preço, sob o regime de empreitada por preço unitário, com abertura no dia 20/01/2023, às 10:00hs, para contratação de empresa especializada em obras de qualificação viária, no regime de empreitada por preço unitário, para executar infraestrutura destinada à pavimentação asfáltica, galeria de água pluviais e recapeamento para mobilidade no Bairro Nápoles A e B, no Município de Cidade Ocidental/GO. Os interessados poderão adquirir cópia do referido Edital na sede da Comissão Permanente de Licitação do Município, no horário de 08h30min às 12h e de 14h30min às 18h, pelo site eletrônico </w:t>
      </w:r>
      <w:hyperlink r:id="rId88" w:history="1">
        <w:r w:rsidRPr="00381DAD">
          <w:rPr>
            <w:rStyle w:val="Hyperlink"/>
            <w:rFonts w:asciiTheme="majorHAnsi" w:hAnsiTheme="majorHAnsi" w:cstheme="majorHAnsi"/>
          </w:rPr>
          <w:t>www.cidadeocidental.go.gov.br</w:t>
        </w:r>
      </w:hyperlink>
      <w:r w:rsidRPr="00381DAD">
        <w:rPr>
          <w:rFonts w:asciiTheme="majorHAnsi" w:hAnsiTheme="majorHAnsi" w:cstheme="majorHAnsi"/>
        </w:rPr>
        <w:t>,</w:t>
      </w:r>
      <w:r w:rsidRPr="00381DAD">
        <w:rPr>
          <w:rFonts w:asciiTheme="majorHAnsi" w:hAnsiTheme="majorHAnsi" w:cstheme="majorHAnsi"/>
        </w:rPr>
        <w:t xml:space="preserve"> </w:t>
      </w:r>
      <w:r w:rsidRPr="00381DAD">
        <w:rPr>
          <w:rFonts w:asciiTheme="majorHAnsi" w:hAnsiTheme="majorHAnsi" w:cstheme="majorHAnsi"/>
        </w:rPr>
        <w:t xml:space="preserve">ou pelo </w:t>
      </w:r>
      <w:proofErr w:type="spellStart"/>
      <w:r w:rsidRPr="00381DAD">
        <w:rPr>
          <w:rFonts w:asciiTheme="majorHAnsi" w:hAnsiTheme="majorHAnsi" w:cstheme="majorHAnsi"/>
        </w:rPr>
        <w:t>email</w:t>
      </w:r>
      <w:proofErr w:type="spellEnd"/>
      <w:r w:rsidRPr="00381DAD">
        <w:rPr>
          <w:rFonts w:asciiTheme="majorHAnsi" w:hAnsiTheme="majorHAnsi" w:cstheme="majorHAnsi"/>
        </w:rPr>
        <w:t xml:space="preserve"> </w:t>
      </w:r>
      <w:hyperlink r:id="rId89" w:history="1">
        <w:r w:rsidRPr="00381DAD">
          <w:rPr>
            <w:rStyle w:val="Hyperlink"/>
            <w:rFonts w:asciiTheme="majorHAnsi" w:hAnsiTheme="majorHAnsi" w:cstheme="majorHAnsi"/>
          </w:rPr>
          <w:t>cpl.cidadeocidental@gmail.com</w:t>
        </w:r>
      </w:hyperlink>
      <w:r w:rsidRPr="00381DAD">
        <w:rPr>
          <w:rFonts w:asciiTheme="majorHAnsi" w:hAnsiTheme="majorHAnsi" w:cstheme="majorHAnsi"/>
        </w:rPr>
        <w:t xml:space="preserve">. </w:t>
      </w:r>
      <w:r w:rsidRPr="00381DAD">
        <w:rPr>
          <w:rFonts w:asciiTheme="majorHAnsi" w:hAnsiTheme="majorHAnsi" w:cstheme="majorHAnsi"/>
        </w:rPr>
        <w:t>Demais informações pelo telefone (61) 3605-3079, tudo na forma da Lei nº 8.666/93, e modificações posteriores.</w:t>
      </w:r>
    </w:p>
    <w:p w14:paraId="75D75A5E" w14:textId="77777777" w:rsidR="004C52BD" w:rsidRPr="00381DAD" w:rsidRDefault="004C52BD" w:rsidP="00C52A25">
      <w:pPr>
        <w:autoSpaceDE w:val="0"/>
        <w:autoSpaceDN w:val="0"/>
        <w:adjustRightInd w:val="0"/>
        <w:jc w:val="both"/>
        <w:rPr>
          <w:rFonts w:asciiTheme="majorHAnsi" w:hAnsiTheme="majorHAnsi" w:cstheme="majorHAnsi"/>
        </w:rPr>
      </w:pPr>
    </w:p>
    <w:p w14:paraId="3875D3A7" w14:textId="77777777" w:rsidR="004C52BD" w:rsidRPr="00381DAD" w:rsidRDefault="004C52BD" w:rsidP="00C52A25">
      <w:pPr>
        <w:autoSpaceDE w:val="0"/>
        <w:autoSpaceDN w:val="0"/>
        <w:adjustRightInd w:val="0"/>
        <w:jc w:val="both"/>
        <w:rPr>
          <w:rFonts w:asciiTheme="majorHAnsi" w:hAnsiTheme="majorHAnsi" w:cstheme="majorHAnsi"/>
        </w:rPr>
      </w:pPr>
    </w:p>
    <w:p w14:paraId="1B458E07" w14:textId="2F603AAB" w:rsidR="004C52BD" w:rsidRPr="00381DAD" w:rsidRDefault="004C52BD" w:rsidP="004C52BD">
      <w:pPr>
        <w:autoSpaceDE w:val="0"/>
        <w:autoSpaceDN w:val="0"/>
        <w:adjustRightInd w:val="0"/>
        <w:jc w:val="center"/>
        <w:rPr>
          <w:rFonts w:asciiTheme="majorHAnsi" w:hAnsiTheme="majorHAnsi" w:cstheme="majorHAnsi"/>
          <w:b/>
        </w:rPr>
      </w:pPr>
      <w:r w:rsidRPr="00381DAD">
        <w:rPr>
          <w:rFonts w:asciiTheme="majorHAnsi" w:hAnsiTheme="majorHAnsi" w:cstheme="majorHAnsi"/>
          <w:b/>
        </w:rPr>
        <w:t>ESTADO DO PARÁ</w:t>
      </w:r>
    </w:p>
    <w:p w14:paraId="61B2C7D3" w14:textId="77777777" w:rsidR="004C52BD" w:rsidRPr="00381DAD" w:rsidRDefault="004C52BD" w:rsidP="00C52A25">
      <w:pPr>
        <w:autoSpaceDE w:val="0"/>
        <w:autoSpaceDN w:val="0"/>
        <w:adjustRightInd w:val="0"/>
        <w:jc w:val="both"/>
        <w:rPr>
          <w:rFonts w:asciiTheme="majorHAnsi" w:hAnsiTheme="majorHAnsi" w:cstheme="majorHAnsi"/>
          <w:b/>
        </w:rPr>
      </w:pPr>
    </w:p>
    <w:p w14:paraId="693D3857" w14:textId="298B3AB0" w:rsidR="004C52BD" w:rsidRPr="00381DAD" w:rsidRDefault="004C52BD" w:rsidP="00C52A25">
      <w:pPr>
        <w:autoSpaceDE w:val="0"/>
        <w:autoSpaceDN w:val="0"/>
        <w:adjustRightInd w:val="0"/>
        <w:jc w:val="both"/>
        <w:rPr>
          <w:rFonts w:asciiTheme="majorHAnsi" w:hAnsiTheme="majorHAnsi" w:cstheme="majorHAnsi"/>
          <w:b/>
        </w:rPr>
      </w:pPr>
      <w:r w:rsidRPr="00381DAD">
        <w:rPr>
          <w:rFonts w:asciiTheme="majorHAnsi" w:hAnsiTheme="majorHAnsi" w:cstheme="majorHAnsi"/>
          <w:b/>
        </w:rPr>
        <w:t xml:space="preserve">DNIT - SUPERINTENDÊNCIA REGIONAL NO PARÁ - AVISO DE REABERTURA DE PRAZO RDC ELETRÔNICO Nº 540/2022 - UASG 393016 Nº PROCESSO: </w:t>
      </w:r>
      <w:proofErr w:type="gramStart"/>
      <w:r w:rsidRPr="00381DAD">
        <w:rPr>
          <w:rFonts w:asciiTheme="majorHAnsi" w:hAnsiTheme="majorHAnsi" w:cstheme="majorHAnsi"/>
          <w:b/>
        </w:rPr>
        <w:t>50602004181201951 .</w:t>
      </w:r>
      <w:proofErr w:type="gramEnd"/>
      <w:r w:rsidRPr="00381DAD">
        <w:rPr>
          <w:rFonts w:asciiTheme="majorHAnsi" w:hAnsiTheme="majorHAnsi" w:cstheme="majorHAnsi"/>
          <w:b/>
        </w:rPr>
        <w:t xml:space="preserve"> </w:t>
      </w:r>
    </w:p>
    <w:p w14:paraId="22A8D746" w14:textId="6CA74BDA" w:rsidR="004C52BD" w:rsidRPr="00381DAD" w:rsidRDefault="004C52BD" w:rsidP="00C52A25">
      <w:pPr>
        <w:autoSpaceDE w:val="0"/>
        <w:autoSpaceDN w:val="0"/>
        <w:adjustRightInd w:val="0"/>
        <w:jc w:val="both"/>
        <w:rPr>
          <w:rFonts w:asciiTheme="majorHAnsi" w:hAnsiTheme="majorHAnsi" w:cstheme="majorHAnsi"/>
        </w:rPr>
      </w:pPr>
      <w:r w:rsidRPr="00381DAD">
        <w:rPr>
          <w:rFonts w:asciiTheme="majorHAnsi" w:hAnsiTheme="majorHAnsi" w:cstheme="majorHAnsi"/>
        </w:rPr>
        <w:t>Comunicamos a reabertura de prazo da licitação supracitada, publicada no D.O.U de 20/12/</w:t>
      </w:r>
      <w:proofErr w:type="gramStart"/>
      <w:r w:rsidRPr="00381DAD">
        <w:rPr>
          <w:rFonts w:asciiTheme="majorHAnsi" w:hAnsiTheme="majorHAnsi" w:cstheme="majorHAnsi"/>
        </w:rPr>
        <w:t>2022 .Objeto</w:t>
      </w:r>
      <w:proofErr w:type="gramEnd"/>
      <w:r w:rsidRPr="00381DAD">
        <w:rPr>
          <w:rFonts w:asciiTheme="majorHAnsi" w:hAnsiTheme="majorHAnsi" w:cstheme="majorHAnsi"/>
        </w:rPr>
        <w:t xml:space="preserve">: Execução da Obra de Construção dos Acessos às Pontes sobre os Igarapés Bueiro e Preto, localizados na BR163/PA, Trecho: Div. MT/PA (Igarapé XV de novembro) Fronteira Brasil / Suriname, Subtrecho: Entr. BR-230 (B) (Rurópolis) Div. Rurópolis / Placas, no âmbito da Superintendência Regional do DNIT no Estado do Pará Total de Itens Licitados: </w:t>
      </w:r>
      <w:proofErr w:type="gramStart"/>
      <w:r w:rsidRPr="00381DAD">
        <w:rPr>
          <w:rFonts w:asciiTheme="majorHAnsi" w:hAnsiTheme="majorHAnsi" w:cstheme="majorHAnsi"/>
        </w:rPr>
        <w:t>00001 .</w:t>
      </w:r>
      <w:proofErr w:type="gramEnd"/>
      <w:r w:rsidRPr="00381DAD">
        <w:rPr>
          <w:rFonts w:asciiTheme="majorHAnsi" w:hAnsiTheme="majorHAnsi" w:cstheme="majorHAnsi"/>
        </w:rPr>
        <w:t xml:space="preserve"> Novo Edital: 02/01/2023 das 08h00 às 12h00 e de13h00 às 17h00. Endereço: Rodovia Br 316 Km Zero, S/n - Castanheira BELEM - </w:t>
      </w:r>
      <w:proofErr w:type="spellStart"/>
      <w:r w:rsidRPr="00381DAD">
        <w:rPr>
          <w:rFonts w:asciiTheme="majorHAnsi" w:hAnsiTheme="majorHAnsi" w:cstheme="majorHAnsi"/>
        </w:rPr>
        <w:t>PAEntrega</w:t>
      </w:r>
      <w:proofErr w:type="spellEnd"/>
      <w:r w:rsidRPr="00381DAD">
        <w:rPr>
          <w:rFonts w:asciiTheme="majorHAnsi" w:hAnsiTheme="majorHAnsi" w:cstheme="majorHAnsi"/>
        </w:rPr>
        <w:t xml:space="preserve"> das Propostas: a partir de 02/01/2023 às 08h00 no site </w:t>
      </w:r>
      <w:hyperlink r:id="rId90" w:history="1">
        <w:r w:rsidRPr="00381DAD">
          <w:rPr>
            <w:rStyle w:val="Hyperlink"/>
            <w:rFonts w:asciiTheme="majorHAnsi" w:hAnsiTheme="majorHAnsi" w:cstheme="majorHAnsi"/>
          </w:rPr>
          <w:t>www.comprasnet.gov.br</w:t>
        </w:r>
      </w:hyperlink>
      <w:r w:rsidRPr="00381DAD">
        <w:rPr>
          <w:rFonts w:asciiTheme="majorHAnsi" w:hAnsiTheme="majorHAnsi" w:cstheme="majorHAnsi"/>
        </w:rPr>
        <w:t>.</w:t>
      </w:r>
      <w:r w:rsidRPr="00381DAD">
        <w:rPr>
          <w:rFonts w:asciiTheme="majorHAnsi" w:hAnsiTheme="majorHAnsi" w:cstheme="majorHAnsi"/>
        </w:rPr>
        <w:t xml:space="preserve"> </w:t>
      </w:r>
      <w:r w:rsidRPr="00381DAD">
        <w:rPr>
          <w:rFonts w:asciiTheme="majorHAnsi" w:hAnsiTheme="majorHAnsi" w:cstheme="majorHAnsi"/>
        </w:rPr>
        <w:t xml:space="preserve">Abertura das Propostas: 23/01/2023, às 10h00 no site </w:t>
      </w:r>
      <w:hyperlink r:id="rId91" w:history="1">
        <w:r w:rsidRPr="00381DAD">
          <w:rPr>
            <w:rStyle w:val="Hyperlink"/>
            <w:rFonts w:asciiTheme="majorHAnsi" w:hAnsiTheme="majorHAnsi" w:cstheme="majorHAnsi"/>
          </w:rPr>
          <w:t>www.comprasnet.gov.br</w:t>
        </w:r>
      </w:hyperlink>
      <w:r w:rsidRPr="00381DAD">
        <w:rPr>
          <w:rFonts w:asciiTheme="majorHAnsi" w:hAnsiTheme="majorHAnsi" w:cstheme="majorHAnsi"/>
        </w:rPr>
        <w:t>.</w:t>
      </w:r>
      <w:r w:rsidRPr="00381DAD">
        <w:rPr>
          <w:rFonts w:asciiTheme="majorHAnsi" w:hAnsiTheme="majorHAnsi" w:cstheme="majorHAnsi"/>
        </w:rPr>
        <w:t xml:space="preserve"> </w:t>
      </w:r>
    </w:p>
    <w:p w14:paraId="51EFF5A8" w14:textId="77777777" w:rsidR="004C52BD" w:rsidRPr="00381DAD" w:rsidRDefault="004C52BD" w:rsidP="00C52A25">
      <w:pPr>
        <w:autoSpaceDE w:val="0"/>
        <w:autoSpaceDN w:val="0"/>
        <w:adjustRightInd w:val="0"/>
        <w:jc w:val="both"/>
        <w:rPr>
          <w:rFonts w:asciiTheme="majorHAnsi" w:hAnsiTheme="majorHAnsi" w:cstheme="majorHAnsi"/>
        </w:rPr>
      </w:pPr>
    </w:p>
    <w:p w14:paraId="7DB019A0" w14:textId="77777777" w:rsidR="004C52BD" w:rsidRPr="00381DAD" w:rsidRDefault="004C52BD" w:rsidP="00C52A25">
      <w:pPr>
        <w:autoSpaceDE w:val="0"/>
        <w:autoSpaceDN w:val="0"/>
        <w:adjustRightInd w:val="0"/>
        <w:jc w:val="both"/>
        <w:rPr>
          <w:rFonts w:asciiTheme="majorHAnsi" w:hAnsiTheme="majorHAnsi" w:cstheme="majorHAnsi"/>
        </w:rPr>
      </w:pPr>
    </w:p>
    <w:p w14:paraId="3E19DBE1" w14:textId="6004E2A2" w:rsidR="004C52BD" w:rsidRPr="00381DAD" w:rsidRDefault="004C52BD" w:rsidP="004C52BD">
      <w:pPr>
        <w:autoSpaceDE w:val="0"/>
        <w:autoSpaceDN w:val="0"/>
        <w:adjustRightInd w:val="0"/>
        <w:jc w:val="center"/>
        <w:rPr>
          <w:rFonts w:asciiTheme="majorHAnsi" w:hAnsiTheme="majorHAnsi" w:cstheme="majorHAnsi"/>
          <w:b/>
        </w:rPr>
      </w:pPr>
      <w:r w:rsidRPr="00381DAD">
        <w:rPr>
          <w:rFonts w:asciiTheme="majorHAnsi" w:hAnsiTheme="majorHAnsi" w:cstheme="majorHAnsi"/>
          <w:b/>
        </w:rPr>
        <w:t>ESTADO DO PARAÍBA</w:t>
      </w:r>
    </w:p>
    <w:p w14:paraId="01151E7C" w14:textId="77777777" w:rsidR="004C52BD" w:rsidRPr="00381DAD" w:rsidRDefault="004C52BD" w:rsidP="00C52A25">
      <w:pPr>
        <w:autoSpaceDE w:val="0"/>
        <w:autoSpaceDN w:val="0"/>
        <w:adjustRightInd w:val="0"/>
        <w:jc w:val="both"/>
        <w:rPr>
          <w:rFonts w:asciiTheme="majorHAnsi" w:hAnsiTheme="majorHAnsi" w:cstheme="majorHAnsi"/>
          <w:b/>
        </w:rPr>
      </w:pPr>
    </w:p>
    <w:p w14:paraId="6915D9C3" w14:textId="706C0183" w:rsidR="004C52BD" w:rsidRPr="00381DAD" w:rsidRDefault="004C52BD" w:rsidP="00C52A25">
      <w:pPr>
        <w:autoSpaceDE w:val="0"/>
        <w:autoSpaceDN w:val="0"/>
        <w:adjustRightInd w:val="0"/>
        <w:jc w:val="both"/>
        <w:rPr>
          <w:rFonts w:asciiTheme="majorHAnsi" w:hAnsiTheme="majorHAnsi" w:cstheme="majorHAnsi"/>
          <w:b/>
        </w:rPr>
      </w:pPr>
      <w:r w:rsidRPr="00381DAD">
        <w:rPr>
          <w:rFonts w:asciiTheme="majorHAnsi" w:hAnsiTheme="majorHAnsi" w:cstheme="majorHAnsi"/>
          <w:b/>
        </w:rPr>
        <w:t xml:space="preserve">DNIT - SUPERINTENDÊNCIA REGIONAL NA PARAÍBA AVISO DE LICITAÇÃO PREGÃO ELETRÔNICO Nº 546/2022 - UASG 393017 Nº PROCESSO: 50613002910202219. </w:t>
      </w:r>
    </w:p>
    <w:p w14:paraId="67D40908" w14:textId="62413FC8" w:rsidR="004C52BD" w:rsidRPr="00381DAD" w:rsidRDefault="004C52BD" w:rsidP="00C52A25">
      <w:pPr>
        <w:autoSpaceDE w:val="0"/>
        <w:autoSpaceDN w:val="0"/>
        <w:adjustRightInd w:val="0"/>
        <w:jc w:val="both"/>
        <w:rPr>
          <w:rFonts w:asciiTheme="majorHAnsi" w:hAnsiTheme="majorHAnsi" w:cstheme="majorHAnsi"/>
        </w:rPr>
      </w:pPr>
      <w:r w:rsidRPr="00381DAD">
        <w:rPr>
          <w:rFonts w:asciiTheme="majorHAnsi" w:hAnsiTheme="majorHAnsi" w:cstheme="majorHAnsi"/>
        </w:rPr>
        <w:lastRenderedPageBreak/>
        <w:t>Objeto: A presente licitação tem por objeto a contratação de empresa para execução de Serviços de Manutenção (Conservação/Recuperação) nas Rodovias BR-412/PB e BR-110/PB com vistas à execução de Plano Anual de Trabalho e Orçamento -P.A.T.O., para 03 (três) anos com uma extensão total de 157,10km, sob a coordenação da Superintendência Regional do DNIT/PB, segundo as condições, quantidades, exigências e especificações estabelecidas no Termo de Referência (Anexo I do edital</w:t>
      </w:r>
      <w:proofErr w:type="gramStart"/>
      <w:r w:rsidRPr="00381DAD">
        <w:rPr>
          <w:rFonts w:asciiTheme="majorHAnsi" w:hAnsiTheme="majorHAnsi" w:cstheme="majorHAnsi"/>
        </w:rPr>
        <w:t>)..</w:t>
      </w:r>
      <w:proofErr w:type="gramEnd"/>
      <w:r w:rsidRPr="00381DAD">
        <w:rPr>
          <w:rFonts w:asciiTheme="majorHAnsi" w:hAnsiTheme="majorHAnsi" w:cstheme="majorHAnsi"/>
        </w:rPr>
        <w:t xml:space="preserve"> Total de Itens Licitados: 1. Edital: 30/12/2022 das 08h00 às 12h00 e das 13h00 às 17h00. Endereço: Av. Cel. </w:t>
      </w:r>
      <w:proofErr w:type="spellStart"/>
      <w:r w:rsidRPr="00381DAD">
        <w:rPr>
          <w:rFonts w:asciiTheme="majorHAnsi" w:hAnsiTheme="majorHAnsi" w:cstheme="majorHAnsi"/>
        </w:rPr>
        <w:t>Estevao</w:t>
      </w:r>
      <w:proofErr w:type="spellEnd"/>
      <w:r w:rsidRPr="00381DAD">
        <w:rPr>
          <w:rFonts w:asciiTheme="majorHAnsi" w:hAnsiTheme="majorHAnsi" w:cstheme="majorHAnsi"/>
        </w:rPr>
        <w:t xml:space="preserve"> D´avila Lins, 392-cruz Das Armas, - João Pessoa/PB ou </w:t>
      </w:r>
      <w:hyperlink r:id="rId92" w:history="1">
        <w:r w:rsidR="008607DA" w:rsidRPr="00381DAD">
          <w:rPr>
            <w:rStyle w:val="Hyperlink"/>
            <w:rFonts w:asciiTheme="majorHAnsi" w:hAnsiTheme="majorHAnsi" w:cstheme="majorHAnsi"/>
          </w:rPr>
          <w:t>https://www.gov.br/compras/edital/393017-5-00546-2022</w:t>
        </w:r>
      </w:hyperlink>
      <w:r w:rsidR="008607DA" w:rsidRPr="00381DAD">
        <w:rPr>
          <w:rFonts w:asciiTheme="majorHAnsi" w:hAnsiTheme="majorHAnsi" w:cstheme="majorHAnsi"/>
        </w:rPr>
        <w:t xml:space="preserve">. </w:t>
      </w:r>
      <w:r w:rsidRPr="00381DAD">
        <w:rPr>
          <w:rFonts w:asciiTheme="majorHAnsi" w:hAnsiTheme="majorHAnsi" w:cstheme="majorHAnsi"/>
        </w:rPr>
        <w:t>Entrega das Propostas: a partir de 30/12/2022 às 08</w:t>
      </w:r>
      <w:r w:rsidR="008607DA" w:rsidRPr="00381DAD">
        <w:rPr>
          <w:rFonts w:asciiTheme="majorHAnsi" w:hAnsiTheme="majorHAnsi" w:cstheme="majorHAnsi"/>
        </w:rPr>
        <w:t xml:space="preserve">h00 no site </w:t>
      </w:r>
      <w:hyperlink r:id="rId93" w:history="1">
        <w:r w:rsidR="008607DA" w:rsidRPr="00381DAD">
          <w:rPr>
            <w:rStyle w:val="Hyperlink"/>
            <w:rFonts w:asciiTheme="majorHAnsi" w:hAnsiTheme="majorHAnsi" w:cstheme="majorHAnsi"/>
          </w:rPr>
          <w:t>www.gov.br/compras</w:t>
        </w:r>
      </w:hyperlink>
      <w:r w:rsidR="008607DA" w:rsidRPr="00381DAD">
        <w:rPr>
          <w:rFonts w:asciiTheme="majorHAnsi" w:hAnsiTheme="majorHAnsi" w:cstheme="majorHAnsi"/>
        </w:rPr>
        <w:t xml:space="preserve">. </w:t>
      </w:r>
      <w:r w:rsidRPr="00381DAD">
        <w:rPr>
          <w:rFonts w:asciiTheme="majorHAnsi" w:hAnsiTheme="majorHAnsi" w:cstheme="majorHAnsi"/>
        </w:rPr>
        <w:t>Abertura das Propostas: 17/01/2023 às 10</w:t>
      </w:r>
      <w:r w:rsidR="008607DA" w:rsidRPr="00381DAD">
        <w:rPr>
          <w:rFonts w:asciiTheme="majorHAnsi" w:hAnsiTheme="majorHAnsi" w:cstheme="majorHAnsi"/>
        </w:rPr>
        <w:t xml:space="preserve">h00 no site </w:t>
      </w:r>
      <w:hyperlink r:id="rId94" w:history="1">
        <w:r w:rsidR="008607DA" w:rsidRPr="00381DAD">
          <w:rPr>
            <w:rStyle w:val="Hyperlink"/>
            <w:rFonts w:asciiTheme="majorHAnsi" w:hAnsiTheme="majorHAnsi" w:cstheme="majorHAnsi"/>
          </w:rPr>
          <w:t>www.gov.br/compras</w:t>
        </w:r>
      </w:hyperlink>
      <w:r w:rsidR="008607DA" w:rsidRPr="00381DAD">
        <w:rPr>
          <w:rFonts w:asciiTheme="majorHAnsi" w:hAnsiTheme="majorHAnsi" w:cstheme="majorHAnsi"/>
        </w:rPr>
        <w:t xml:space="preserve">. </w:t>
      </w:r>
    </w:p>
    <w:p w14:paraId="79F8C85C" w14:textId="77777777" w:rsidR="003A44D3" w:rsidRPr="00381DAD" w:rsidRDefault="003A44D3" w:rsidP="00C52A25">
      <w:pPr>
        <w:autoSpaceDE w:val="0"/>
        <w:autoSpaceDN w:val="0"/>
        <w:adjustRightInd w:val="0"/>
        <w:jc w:val="both"/>
        <w:rPr>
          <w:rFonts w:asciiTheme="majorHAnsi" w:hAnsiTheme="majorHAnsi" w:cstheme="majorHAnsi"/>
        </w:rPr>
      </w:pPr>
    </w:p>
    <w:p w14:paraId="582B6E54" w14:textId="77777777" w:rsidR="003A44D3" w:rsidRPr="00381DAD" w:rsidRDefault="003A44D3" w:rsidP="00C52A25">
      <w:pPr>
        <w:autoSpaceDE w:val="0"/>
        <w:autoSpaceDN w:val="0"/>
        <w:adjustRightInd w:val="0"/>
        <w:jc w:val="both"/>
        <w:rPr>
          <w:rFonts w:asciiTheme="majorHAnsi" w:hAnsiTheme="majorHAnsi" w:cstheme="majorHAnsi"/>
          <w:b/>
        </w:rPr>
      </w:pPr>
    </w:p>
    <w:p w14:paraId="733AD1C1" w14:textId="21AAC920" w:rsidR="003A44D3" w:rsidRPr="00381DAD" w:rsidRDefault="003A44D3" w:rsidP="00C52A25">
      <w:pPr>
        <w:autoSpaceDE w:val="0"/>
        <w:autoSpaceDN w:val="0"/>
        <w:adjustRightInd w:val="0"/>
        <w:jc w:val="both"/>
        <w:rPr>
          <w:rFonts w:asciiTheme="majorHAnsi" w:hAnsiTheme="majorHAnsi" w:cstheme="majorHAnsi"/>
          <w:b/>
        </w:rPr>
      </w:pPr>
      <w:r w:rsidRPr="00381DAD">
        <w:rPr>
          <w:rFonts w:asciiTheme="majorHAnsi" w:hAnsiTheme="majorHAnsi" w:cstheme="majorHAnsi"/>
          <w:b/>
        </w:rPr>
        <w:t xml:space="preserve">AVISO DE LICITAÇÃO PREGÃO ELETRÔNICO Nº 539/2022 - UASG 393017 Nº PROCESSO: 50613002271202283. </w:t>
      </w:r>
    </w:p>
    <w:p w14:paraId="15345E91" w14:textId="6370E9CE" w:rsidR="003A44D3" w:rsidRPr="00381DAD" w:rsidRDefault="003A44D3" w:rsidP="00C52A25">
      <w:pPr>
        <w:autoSpaceDE w:val="0"/>
        <w:autoSpaceDN w:val="0"/>
        <w:adjustRightInd w:val="0"/>
        <w:jc w:val="both"/>
        <w:rPr>
          <w:rFonts w:asciiTheme="majorHAnsi" w:hAnsiTheme="majorHAnsi" w:cstheme="majorHAnsi"/>
        </w:rPr>
      </w:pPr>
      <w:r w:rsidRPr="00381DAD">
        <w:rPr>
          <w:rFonts w:asciiTheme="majorHAnsi" w:hAnsiTheme="majorHAnsi" w:cstheme="majorHAnsi"/>
        </w:rPr>
        <w:t xml:space="preserve">Objeto: Contratação de empresa para execução de Serviços de Manutenção (Conservação/Recuperação) nas Rodovias BR-405/PB e BR-434/PB com vistas à execução de Plano Anual de Trabalho e Orçamento -P.A. </w:t>
      </w:r>
      <w:proofErr w:type="gramStart"/>
      <w:r w:rsidRPr="00381DAD">
        <w:rPr>
          <w:rFonts w:asciiTheme="majorHAnsi" w:hAnsiTheme="majorHAnsi" w:cstheme="majorHAnsi"/>
        </w:rPr>
        <w:t>T .</w:t>
      </w:r>
      <w:proofErr w:type="gramEnd"/>
      <w:r w:rsidRPr="00381DAD">
        <w:rPr>
          <w:rFonts w:asciiTheme="majorHAnsi" w:hAnsiTheme="majorHAnsi" w:cstheme="majorHAnsi"/>
        </w:rPr>
        <w:t xml:space="preserve"> </w:t>
      </w:r>
      <w:proofErr w:type="gramStart"/>
      <w:r w:rsidRPr="00381DAD">
        <w:rPr>
          <w:rFonts w:asciiTheme="majorHAnsi" w:hAnsiTheme="majorHAnsi" w:cstheme="majorHAnsi"/>
        </w:rPr>
        <w:t>O. ,</w:t>
      </w:r>
      <w:proofErr w:type="gramEnd"/>
      <w:r w:rsidRPr="00381DAD">
        <w:rPr>
          <w:rFonts w:asciiTheme="majorHAnsi" w:hAnsiTheme="majorHAnsi" w:cstheme="majorHAnsi"/>
        </w:rPr>
        <w:t xml:space="preserve"> para 03 (três) anos das Rodovias BR-405/PB / BR-434/PB, com uma extensão de 89,70km, sob a coordenação da Superintendência Regional do DNIT/PB segundo as condições, quantidades, exigências e especificações estabelecidas no Termo de Referência (Anexo I deste edital).. Total de Itens Licitados: 1. Edital: 29/12/2022 das 08h00 às 12h00 e das 13h00 às 17h00. Endereço: Av. Cel. </w:t>
      </w:r>
      <w:proofErr w:type="spellStart"/>
      <w:r w:rsidRPr="00381DAD">
        <w:rPr>
          <w:rFonts w:asciiTheme="majorHAnsi" w:hAnsiTheme="majorHAnsi" w:cstheme="majorHAnsi"/>
        </w:rPr>
        <w:t>Estevao</w:t>
      </w:r>
      <w:proofErr w:type="spellEnd"/>
      <w:r w:rsidRPr="00381DAD">
        <w:rPr>
          <w:rFonts w:asciiTheme="majorHAnsi" w:hAnsiTheme="majorHAnsi" w:cstheme="majorHAnsi"/>
        </w:rPr>
        <w:t xml:space="preserve"> D´avila Lins, 392-cruz Das Armas, - João Pessoa/PB ou </w:t>
      </w:r>
      <w:hyperlink r:id="rId95" w:history="1">
        <w:r w:rsidRPr="00381DAD">
          <w:rPr>
            <w:rStyle w:val="Hyperlink"/>
            <w:rFonts w:asciiTheme="majorHAnsi" w:hAnsiTheme="majorHAnsi" w:cstheme="majorHAnsi"/>
          </w:rPr>
          <w:t>https://www.gov.br/compras/edital/393017-5-00539-2022</w:t>
        </w:r>
      </w:hyperlink>
      <w:r w:rsidRPr="00381DAD">
        <w:rPr>
          <w:rFonts w:asciiTheme="majorHAnsi" w:hAnsiTheme="majorHAnsi" w:cstheme="majorHAnsi"/>
        </w:rPr>
        <w:t xml:space="preserve">. </w:t>
      </w:r>
      <w:r w:rsidRPr="00381DAD">
        <w:rPr>
          <w:rFonts w:asciiTheme="majorHAnsi" w:hAnsiTheme="majorHAnsi" w:cstheme="majorHAnsi"/>
        </w:rPr>
        <w:t>Entrega das Propostas: a partir de 29/12/2022 às 08</w:t>
      </w:r>
      <w:r w:rsidRPr="00381DAD">
        <w:rPr>
          <w:rFonts w:asciiTheme="majorHAnsi" w:hAnsiTheme="majorHAnsi" w:cstheme="majorHAnsi"/>
        </w:rPr>
        <w:t xml:space="preserve">h00 no site </w:t>
      </w:r>
      <w:hyperlink r:id="rId96" w:history="1">
        <w:r w:rsidRPr="00381DAD">
          <w:rPr>
            <w:rStyle w:val="Hyperlink"/>
            <w:rFonts w:asciiTheme="majorHAnsi" w:hAnsiTheme="majorHAnsi" w:cstheme="majorHAnsi"/>
          </w:rPr>
          <w:t>www.gov.br/compras</w:t>
        </w:r>
      </w:hyperlink>
      <w:r w:rsidRPr="00381DAD">
        <w:rPr>
          <w:rFonts w:asciiTheme="majorHAnsi" w:hAnsiTheme="majorHAnsi" w:cstheme="majorHAnsi"/>
        </w:rPr>
        <w:t xml:space="preserve">. </w:t>
      </w:r>
      <w:r w:rsidRPr="00381DAD">
        <w:rPr>
          <w:rFonts w:asciiTheme="majorHAnsi" w:hAnsiTheme="majorHAnsi" w:cstheme="majorHAnsi"/>
        </w:rPr>
        <w:t>Abertura das Propostas: 12/01/2023 às 10</w:t>
      </w:r>
      <w:r w:rsidRPr="00381DAD">
        <w:rPr>
          <w:rFonts w:asciiTheme="majorHAnsi" w:hAnsiTheme="majorHAnsi" w:cstheme="majorHAnsi"/>
        </w:rPr>
        <w:t xml:space="preserve">h00 no site </w:t>
      </w:r>
      <w:hyperlink r:id="rId97" w:history="1">
        <w:r w:rsidRPr="00381DAD">
          <w:rPr>
            <w:rStyle w:val="Hyperlink"/>
            <w:rFonts w:asciiTheme="majorHAnsi" w:hAnsiTheme="majorHAnsi" w:cstheme="majorHAnsi"/>
          </w:rPr>
          <w:t>www.gov.br/compras</w:t>
        </w:r>
      </w:hyperlink>
      <w:r w:rsidRPr="00381DAD">
        <w:rPr>
          <w:rFonts w:asciiTheme="majorHAnsi" w:hAnsiTheme="majorHAnsi" w:cstheme="majorHAnsi"/>
        </w:rPr>
        <w:t xml:space="preserve">. </w:t>
      </w:r>
    </w:p>
    <w:p w14:paraId="2E689C24" w14:textId="77777777" w:rsidR="00413DAE" w:rsidRPr="00381DAD" w:rsidRDefault="00413DAE" w:rsidP="00C52A25">
      <w:pPr>
        <w:autoSpaceDE w:val="0"/>
        <w:autoSpaceDN w:val="0"/>
        <w:adjustRightInd w:val="0"/>
        <w:jc w:val="both"/>
        <w:rPr>
          <w:rFonts w:asciiTheme="majorHAnsi" w:hAnsiTheme="majorHAnsi" w:cstheme="majorHAnsi"/>
        </w:rPr>
      </w:pPr>
    </w:p>
    <w:p w14:paraId="76980729" w14:textId="77777777" w:rsidR="00413DAE" w:rsidRPr="00381DAD" w:rsidRDefault="00413DAE" w:rsidP="00C52A25">
      <w:pPr>
        <w:autoSpaceDE w:val="0"/>
        <w:autoSpaceDN w:val="0"/>
        <w:adjustRightInd w:val="0"/>
        <w:jc w:val="both"/>
        <w:rPr>
          <w:rFonts w:asciiTheme="majorHAnsi" w:hAnsiTheme="majorHAnsi" w:cstheme="majorHAnsi"/>
        </w:rPr>
      </w:pPr>
    </w:p>
    <w:p w14:paraId="4157B5DE" w14:textId="4695C482" w:rsidR="00413DAE" w:rsidRPr="00381DAD" w:rsidRDefault="00413DAE" w:rsidP="00413DAE">
      <w:pPr>
        <w:autoSpaceDE w:val="0"/>
        <w:autoSpaceDN w:val="0"/>
        <w:adjustRightInd w:val="0"/>
        <w:jc w:val="center"/>
        <w:rPr>
          <w:rFonts w:asciiTheme="majorHAnsi" w:hAnsiTheme="majorHAnsi" w:cstheme="majorHAnsi"/>
          <w:b/>
        </w:rPr>
      </w:pPr>
      <w:r w:rsidRPr="00381DAD">
        <w:rPr>
          <w:rFonts w:asciiTheme="majorHAnsi" w:hAnsiTheme="majorHAnsi" w:cstheme="majorHAnsi"/>
          <w:b/>
        </w:rPr>
        <w:t>ESTADO DE RONDÔNIA</w:t>
      </w:r>
    </w:p>
    <w:p w14:paraId="31621870" w14:textId="77777777" w:rsidR="00413DAE" w:rsidRPr="00381DAD" w:rsidRDefault="00413DAE" w:rsidP="00C52A25">
      <w:pPr>
        <w:autoSpaceDE w:val="0"/>
        <w:autoSpaceDN w:val="0"/>
        <w:adjustRightInd w:val="0"/>
        <w:jc w:val="both"/>
        <w:rPr>
          <w:rFonts w:asciiTheme="majorHAnsi" w:hAnsiTheme="majorHAnsi" w:cstheme="majorHAnsi"/>
          <w:b/>
        </w:rPr>
      </w:pPr>
    </w:p>
    <w:p w14:paraId="4DF89152" w14:textId="77777777" w:rsidR="00413DAE" w:rsidRPr="00381DAD" w:rsidRDefault="00413DAE" w:rsidP="00C52A25">
      <w:pPr>
        <w:autoSpaceDE w:val="0"/>
        <w:autoSpaceDN w:val="0"/>
        <w:adjustRightInd w:val="0"/>
        <w:jc w:val="both"/>
        <w:rPr>
          <w:rFonts w:asciiTheme="majorHAnsi" w:hAnsiTheme="majorHAnsi" w:cstheme="majorHAnsi"/>
          <w:b/>
        </w:rPr>
      </w:pPr>
      <w:r w:rsidRPr="00381DAD">
        <w:rPr>
          <w:rFonts w:asciiTheme="majorHAnsi" w:hAnsiTheme="majorHAnsi" w:cstheme="majorHAnsi"/>
          <w:b/>
        </w:rPr>
        <w:t>DNIT - SUPERINTENDÊNCIA REGIONAL EM RONDÔNIA -  AVISO DE LICITAÇÃO PREGÃO ELETRÔNICO Nº 550/2022 - UASG 393014 Nº PROCESSO: 50622000646202181.</w:t>
      </w:r>
    </w:p>
    <w:p w14:paraId="1B504ED7" w14:textId="3A4B1E0B" w:rsidR="00413DAE" w:rsidRPr="00381DAD" w:rsidRDefault="00413DAE" w:rsidP="00C52A25">
      <w:pPr>
        <w:autoSpaceDE w:val="0"/>
        <w:autoSpaceDN w:val="0"/>
        <w:adjustRightInd w:val="0"/>
        <w:jc w:val="both"/>
        <w:rPr>
          <w:rFonts w:asciiTheme="majorHAnsi" w:hAnsiTheme="majorHAnsi" w:cstheme="majorHAnsi"/>
        </w:rPr>
      </w:pPr>
      <w:r w:rsidRPr="00381DAD">
        <w:rPr>
          <w:rFonts w:asciiTheme="majorHAnsi" w:hAnsiTheme="majorHAnsi" w:cstheme="majorHAnsi"/>
        </w:rPr>
        <w:t xml:space="preserve">Objeto: Contratação de Empresa para Execução de Serviços de Manutenção (Conservação/Recuperação) Rodoviária Referente ao Plano Anual de Trabalho e Orçamento - P.A.T.O., na Rodovia BR-364/RO, Trecho: Div. MT/RO - Div. RO/AC; Subtrecho: Entr. BR-174 (A) (Div. MT/RO) - Div. RO/AC - Entr. RO-391 (Posto Guaporé); Segmento: Km 0,00 - Km 107,40; Extensão: 107,40 </w:t>
      </w:r>
      <w:proofErr w:type="gramStart"/>
      <w:r w:rsidRPr="00381DAD">
        <w:rPr>
          <w:rFonts w:asciiTheme="majorHAnsi" w:hAnsiTheme="majorHAnsi" w:cstheme="majorHAnsi"/>
        </w:rPr>
        <w:t>Km..</w:t>
      </w:r>
      <w:proofErr w:type="gramEnd"/>
      <w:r w:rsidRPr="00381DAD">
        <w:rPr>
          <w:rFonts w:asciiTheme="majorHAnsi" w:hAnsiTheme="majorHAnsi" w:cstheme="majorHAnsi"/>
        </w:rPr>
        <w:t xml:space="preserve"> Total de Itens Licitados: 1. Edital: 28/12/2022 das 08h00 às 12h00 e das 14h00 às 17h59. Endereço: Rua Benjamin Constant, Nº 1015, Bairro Olaria, - Porto Velho/RO ou </w:t>
      </w:r>
      <w:hyperlink r:id="rId98" w:history="1">
        <w:r w:rsidRPr="00381DAD">
          <w:rPr>
            <w:rStyle w:val="Hyperlink"/>
            <w:rFonts w:asciiTheme="majorHAnsi" w:hAnsiTheme="majorHAnsi" w:cstheme="majorHAnsi"/>
          </w:rPr>
          <w:t>https://www.gov.br/compras/edital/393014-5-00550-2022</w:t>
        </w:r>
      </w:hyperlink>
      <w:r w:rsidRPr="00381DAD">
        <w:rPr>
          <w:rFonts w:asciiTheme="majorHAnsi" w:hAnsiTheme="majorHAnsi" w:cstheme="majorHAnsi"/>
        </w:rPr>
        <w:t xml:space="preserve">. </w:t>
      </w:r>
      <w:r w:rsidRPr="00381DAD">
        <w:rPr>
          <w:rFonts w:asciiTheme="majorHAnsi" w:hAnsiTheme="majorHAnsi" w:cstheme="majorHAnsi"/>
        </w:rPr>
        <w:t>Entrega das Propostas: a partir de 28/12/2022 às 08</w:t>
      </w:r>
      <w:r w:rsidRPr="00381DAD">
        <w:rPr>
          <w:rFonts w:asciiTheme="majorHAnsi" w:hAnsiTheme="majorHAnsi" w:cstheme="majorHAnsi"/>
        </w:rPr>
        <w:t xml:space="preserve">h00 no site </w:t>
      </w:r>
      <w:hyperlink r:id="rId99" w:history="1">
        <w:r w:rsidRPr="00381DAD">
          <w:rPr>
            <w:rStyle w:val="Hyperlink"/>
            <w:rFonts w:asciiTheme="majorHAnsi" w:hAnsiTheme="majorHAnsi" w:cstheme="majorHAnsi"/>
          </w:rPr>
          <w:t>www.gov.br/compras</w:t>
        </w:r>
      </w:hyperlink>
      <w:r w:rsidRPr="00381DAD">
        <w:rPr>
          <w:rFonts w:asciiTheme="majorHAnsi" w:hAnsiTheme="majorHAnsi" w:cstheme="majorHAnsi"/>
        </w:rPr>
        <w:t xml:space="preserve">. </w:t>
      </w:r>
      <w:r w:rsidRPr="00381DAD">
        <w:rPr>
          <w:rFonts w:asciiTheme="majorHAnsi" w:hAnsiTheme="majorHAnsi" w:cstheme="majorHAnsi"/>
        </w:rPr>
        <w:t>Abertura das Propostas: 09/01/2023 às 10</w:t>
      </w:r>
      <w:r w:rsidRPr="00381DAD">
        <w:rPr>
          <w:rFonts w:asciiTheme="majorHAnsi" w:hAnsiTheme="majorHAnsi" w:cstheme="majorHAnsi"/>
        </w:rPr>
        <w:t xml:space="preserve">h30 no site </w:t>
      </w:r>
      <w:hyperlink r:id="rId100" w:history="1">
        <w:r w:rsidRPr="00381DAD">
          <w:rPr>
            <w:rStyle w:val="Hyperlink"/>
            <w:rFonts w:asciiTheme="majorHAnsi" w:hAnsiTheme="majorHAnsi" w:cstheme="majorHAnsi"/>
          </w:rPr>
          <w:t>www.gov.br/compras</w:t>
        </w:r>
      </w:hyperlink>
      <w:r w:rsidRPr="00381DAD">
        <w:rPr>
          <w:rFonts w:asciiTheme="majorHAnsi" w:hAnsiTheme="majorHAnsi" w:cstheme="majorHAnsi"/>
        </w:rPr>
        <w:t xml:space="preserve">. </w:t>
      </w:r>
    </w:p>
    <w:p w14:paraId="3445DF14" w14:textId="77777777" w:rsidR="00413DAE" w:rsidRPr="00381DAD" w:rsidRDefault="00413DAE" w:rsidP="00C52A25">
      <w:pPr>
        <w:autoSpaceDE w:val="0"/>
        <w:autoSpaceDN w:val="0"/>
        <w:adjustRightInd w:val="0"/>
        <w:jc w:val="both"/>
        <w:rPr>
          <w:rFonts w:asciiTheme="majorHAnsi" w:hAnsiTheme="majorHAnsi" w:cstheme="majorHAnsi"/>
        </w:rPr>
      </w:pPr>
    </w:p>
    <w:p w14:paraId="7394E6F5" w14:textId="77777777" w:rsidR="00413DAE" w:rsidRPr="00381DAD" w:rsidRDefault="00413DAE" w:rsidP="00C52A25">
      <w:pPr>
        <w:autoSpaceDE w:val="0"/>
        <w:autoSpaceDN w:val="0"/>
        <w:adjustRightInd w:val="0"/>
        <w:jc w:val="both"/>
        <w:rPr>
          <w:rFonts w:asciiTheme="majorHAnsi" w:hAnsiTheme="majorHAnsi" w:cstheme="majorHAnsi"/>
        </w:rPr>
      </w:pPr>
    </w:p>
    <w:p w14:paraId="778BBFEE" w14:textId="3FB151A1" w:rsidR="00413DAE" w:rsidRPr="00381DAD" w:rsidRDefault="00413DAE" w:rsidP="00413DAE">
      <w:pPr>
        <w:autoSpaceDE w:val="0"/>
        <w:autoSpaceDN w:val="0"/>
        <w:adjustRightInd w:val="0"/>
        <w:jc w:val="center"/>
        <w:rPr>
          <w:rFonts w:asciiTheme="majorHAnsi" w:hAnsiTheme="majorHAnsi" w:cstheme="majorHAnsi"/>
          <w:b/>
        </w:rPr>
      </w:pPr>
      <w:r w:rsidRPr="00381DAD">
        <w:rPr>
          <w:rFonts w:asciiTheme="majorHAnsi" w:hAnsiTheme="majorHAnsi" w:cstheme="majorHAnsi"/>
          <w:b/>
        </w:rPr>
        <w:t>ESTADO DE RORAIMA</w:t>
      </w:r>
    </w:p>
    <w:p w14:paraId="19561DEA" w14:textId="77777777" w:rsidR="00413DAE" w:rsidRPr="00381DAD" w:rsidRDefault="00413DAE" w:rsidP="00C52A25">
      <w:pPr>
        <w:autoSpaceDE w:val="0"/>
        <w:autoSpaceDN w:val="0"/>
        <w:adjustRightInd w:val="0"/>
        <w:jc w:val="both"/>
        <w:rPr>
          <w:rFonts w:asciiTheme="majorHAnsi" w:hAnsiTheme="majorHAnsi" w:cstheme="majorHAnsi"/>
          <w:b/>
        </w:rPr>
      </w:pPr>
    </w:p>
    <w:p w14:paraId="326D41D6" w14:textId="544DB0D4" w:rsidR="00413DAE" w:rsidRPr="00381DAD" w:rsidRDefault="00413DAE" w:rsidP="00C52A25">
      <w:pPr>
        <w:autoSpaceDE w:val="0"/>
        <w:autoSpaceDN w:val="0"/>
        <w:adjustRightInd w:val="0"/>
        <w:jc w:val="both"/>
        <w:rPr>
          <w:rFonts w:asciiTheme="majorHAnsi" w:hAnsiTheme="majorHAnsi" w:cstheme="majorHAnsi"/>
          <w:b/>
        </w:rPr>
      </w:pPr>
      <w:r w:rsidRPr="00381DAD">
        <w:rPr>
          <w:rFonts w:asciiTheme="majorHAnsi" w:hAnsiTheme="majorHAnsi" w:cstheme="majorHAnsi"/>
          <w:b/>
        </w:rPr>
        <w:t xml:space="preserve">DNIT - SUPERINTENDÊNCIA REGIONAL EM RORAIMA AVISO DE ADIAMENTO PREGÃO Nº 534/2022 </w:t>
      </w:r>
    </w:p>
    <w:p w14:paraId="474EFA1B" w14:textId="787857BF" w:rsidR="00413DAE" w:rsidRPr="00381DAD" w:rsidRDefault="00413DAE" w:rsidP="00C52A25">
      <w:pPr>
        <w:autoSpaceDE w:val="0"/>
        <w:autoSpaceDN w:val="0"/>
        <w:adjustRightInd w:val="0"/>
        <w:jc w:val="both"/>
        <w:rPr>
          <w:rFonts w:asciiTheme="majorHAnsi" w:hAnsiTheme="majorHAnsi" w:cstheme="majorHAnsi"/>
        </w:rPr>
      </w:pPr>
      <w:r w:rsidRPr="00381DAD">
        <w:rPr>
          <w:rFonts w:asciiTheme="majorHAnsi" w:hAnsiTheme="majorHAnsi" w:cstheme="majorHAnsi"/>
        </w:rPr>
        <w:t xml:space="preserve">Comunicamos o adiamento da licitação </w:t>
      </w:r>
      <w:proofErr w:type="gramStart"/>
      <w:r w:rsidRPr="00381DAD">
        <w:rPr>
          <w:rFonts w:asciiTheme="majorHAnsi" w:hAnsiTheme="majorHAnsi" w:cstheme="majorHAnsi"/>
        </w:rPr>
        <w:t>supracitada ,</w:t>
      </w:r>
      <w:proofErr w:type="gramEnd"/>
      <w:r w:rsidRPr="00381DAD">
        <w:rPr>
          <w:rFonts w:asciiTheme="majorHAnsi" w:hAnsiTheme="majorHAnsi" w:cstheme="majorHAnsi"/>
        </w:rPr>
        <w:t xml:space="preserve"> publicada no D.O.U de 16/12/2022, .Entrega das Propostas: a partir de 16/12/2022, às 08h00</w:t>
      </w:r>
      <w:r w:rsidRPr="00381DAD">
        <w:rPr>
          <w:rFonts w:asciiTheme="majorHAnsi" w:hAnsiTheme="majorHAnsi" w:cstheme="majorHAnsi"/>
        </w:rPr>
        <w:t xml:space="preserve"> no site </w:t>
      </w:r>
      <w:hyperlink r:id="rId101" w:history="1">
        <w:r w:rsidRPr="00381DAD">
          <w:rPr>
            <w:rStyle w:val="Hyperlink"/>
            <w:rFonts w:asciiTheme="majorHAnsi" w:hAnsiTheme="majorHAnsi" w:cstheme="majorHAnsi"/>
          </w:rPr>
          <w:t>www.comprasnet.gov.br</w:t>
        </w:r>
      </w:hyperlink>
      <w:r w:rsidRPr="00381DAD">
        <w:rPr>
          <w:rFonts w:asciiTheme="majorHAnsi" w:hAnsiTheme="majorHAnsi" w:cstheme="majorHAnsi"/>
        </w:rPr>
        <w:t xml:space="preserve">. </w:t>
      </w:r>
      <w:r w:rsidRPr="00381DAD">
        <w:rPr>
          <w:rFonts w:asciiTheme="majorHAnsi" w:hAnsiTheme="majorHAnsi" w:cstheme="majorHAnsi"/>
        </w:rPr>
        <w:t xml:space="preserve">Abertura das Propostas: 16/01/2023, às 10h00 no site </w:t>
      </w:r>
      <w:hyperlink r:id="rId102" w:history="1">
        <w:r w:rsidR="00C81D68" w:rsidRPr="00381DAD">
          <w:rPr>
            <w:rStyle w:val="Hyperlink"/>
            <w:rFonts w:asciiTheme="majorHAnsi" w:hAnsiTheme="majorHAnsi" w:cstheme="majorHAnsi"/>
          </w:rPr>
          <w:t>www.comprasnet.gov.br</w:t>
        </w:r>
      </w:hyperlink>
      <w:r w:rsidRPr="00381DAD">
        <w:rPr>
          <w:rFonts w:asciiTheme="majorHAnsi" w:hAnsiTheme="majorHAnsi" w:cstheme="majorHAnsi"/>
        </w:rPr>
        <w:t>.</w:t>
      </w:r>
      <w:r w:rsidR="00C81D68" w:rsidRPr="00381DAD">
        <w:rPr>
          <w:rFonts w:asciiTheme="majorHAnsi" w:hAnsiTheme="majorHAnsi" w:cstheme="majorHAnsi"/>
        </w:rPr>
        <w:t xml:space="preserve"> </w:t>
      </w:r>
      <w:r w:rsidRPr="00381DAD">
        <w:rPr>
          <w:rFonts w:asciiTheme="majorHAnsi" w:hAnsiTheme="majorHAnsi" w:cstheme="majorHAnsi"/>
        </w:rPr>
        <w:t xml:space="preserve">Objeto: Pregão Eletrônico - Execução de Serviços de Manutenção (Conservação/Recuperação) rodoviária referentes ao Plano Anual de Trabalho e Orçamento P.A.T.O., rodovia: BR-174/RR, Trecho: Divisa AM/RR (rio Alalaú, km 0,00) - fronteira Brasil/Venezuela (Marco BV-8) km 714,50; </w:t>
      </w:r>
      <w:r w:rsidRPr="00381DAD">
        <w:rPr>
          <w:rFonts w:asciiTheme="majorHAnsi" w:hAnsiTheme="majorHAnsi" w:cstheme="majorHAnsi"/>
        </w:rPr>
        <w:lastRenderedPageBreak/>
        <w:t>Subtrecho: Igarapé Caleffi - Caracaraí (rua Senador Hélio Campos); Segmento: km 281,70 ao km 367,10; Extensão: 85,40 km em Pista Simples</w:t>
      </w:r>
      <w:r w:rsidRPr="00381DAD">
        <w:rPr>
          <w:rFonts w:asciiTheme="majorHAnsi" w:hAnsiTheme="majorHAnsi" w:cstheme="majorHAnsi"/>
        </w:rPr>
        <w:t>.</w:t>
      </w:r>
    </w:p>
    <w:p w14:paraId="66263E57" w14:textId="77777777" w:rsidR="00C52A25" w:rsidRPr="00381DAD" w:rsidRDefault="00C52A25" w:rsidP="00C52A25">
      <w:pPr>
        <w:autoSpaceDE w:val="0"/>
        <w:autoSpaceDN w:val="0"/>
        <w:adjustRightInd w:val="0"/>
        <w:jc w:val="both"/>
        <w:rPr>
          <w:rFonts w:asciiTheme="majorHAnsi" w:hAnsiTheme="majorHAnsi" w:cstheme="majorHAnsi"/>
        </w:rPr>
      </w:pPr>
    </w:p>
    <w:p w14:paraId="64328039" w14:textId="77777777" w:rsidR="00C52A25" w:rsidRPr="00381DAD" w:rsidRDefault="00C52A25" w:rsidP="00C52A25">
      <w:pPr>
        <w:autoSpaceDE w:val="0"/>
        <w:autoSpaceDN w:val="0"/>
        <w:adjustRightInd w:val="0"/>
        <w:jc w:val="both"/>
        <w:rPr>
          <w:rFonts w:asciiTheme="majorHAnsi" w:hAnsiTheme="majorHAnsi" w:cstheme="majorHAnsi"/>
        </w:rPr>
      </w:pPr>
    </w:p>
    <w:p w14:paraId="308A5BE0" w14:textId="77777777" w:rsidR="006358E6" w:rsidRPr="00381DAD"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381DAD">
        <w:rPr>
          <w:rFonts w:asciiTheme="majorHAnsi" w:hAnsiTheme="majorHAnsi" w:cstheme="majorHAnsi"/>
          <w:i/>
          <w:color w:val="FFFFFF" w:themeColor="background1"/>
          <w:spacing w:val="20"/>
        </w:rPr>
        <w:t>- PATROCÍNIO INSTITUCIONAL-</w:t>
      </w:r>
    </w:p>
    <w:p w14:paraId="46F37891" w14:textId="77777777" w:rsidR="006358E6" w:rsidRPr="00381DAD" w:rsidRDefault="006358E6" w:rsidP="006358E6">
      <w:pPr>
        <w:pStyle w:val="SemEspaamento"/>
        <w:ind w:right="453"/>
        <w:jc w:val="right"/>
        <w:rPr>
          <w:rFonts w:asciiTheme="majorHAnsi" w:hAnsiTheme="majorHAnsi" w:cstheme="majorHAnsi"/>
          <w:i/>
          <w:spacing w:val="20"/>
        </w:rPr>
      </w:pPr>
    </w:p>
    <w:p w14:paraId="05652480" w14:textId="77777777" w:rsidR="006358E6" w:rsidRPr="00381DAD" w:rsidRDefault="006358E6" w:rsidP="006358E6">
      <w:pPr>
        <w:pStyle w:val="SemEspaamento"/>
        <w:ind w:right="453"/>
        <w:jc w:val="center"/>
        <w:rPr>
          <w:rFonts w:asciiTheme="majorHAnsi" w:hAnsiTheme="majorHAnsi" w:cstheme="majorHAnsi"/>
          <w:i/>
          <w:spacing w:val="20"/>
        </w:rPr>
      </w:pPr>
      <w:r w:rsidRPr="00381DAD">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381DAD" w:rsidRDefault="006358E6" w:rsidP="006358E6">
      <w:pPr>
        <w:pStyle w:val="SemEspaamento"/>
        <w:ind w:right="453"/>
        <w:jc w:val="center"/>
        <w:rPr>
          <w:rFonts w:asciiTheme="majorHAnsi" w:hAnsiTheme="majorHAnsi" w:cstheme="majorHAnsi"/>
          <w:i/>
          <w:spacing w:val="20"/>
        </w:rPr>
      </w:pPr>
    </w:p>
    <w:p w14:paraId="772FB236" w14:textId="77777777" w:rsidR="006358E6" w:rsidRPr="00381DAD" w:rsidRDefault="006358E6" w:rsidP="006358E6">
      <w:pPr>
        <w:autoSpaceDE w:val="0"/>
        <w:autoSpaceDN w:val="0"/>
        <w:adjustRightInd w:val="0"/>
        <w:jc w:val="both"/>
        <w:rPr>
          <w:rFonts w:asciiTheme="majorHAnsi" w:hAnsiTheme="majorHAnsi" w:cstheme="majorHAnsi"/>
        </w:rPr>
      </w:pPr>
      <w:r w:rsidRPr="00381DAD">
        <w:rPr>
          <w:rFonts w:asciiTheme="majorHAnsi" w:hAnsiTheme="majorHAnsi" w:cstheme="majorHAnsi"/>
          <w:noProof/>
          <w:spacing w:val="20"/>
        </w:rPr>
        <w:drawing>
          <wp:inline distT="0" distB="0" distL="0" distR="0" wp14:anchorId="78D06884" wp14:editId="6E468091">
            <wp:extent cx="6830170" cy="1070677"/>
            <wp:effectExtent l="0" t="0" r="8890" b="0"/>
            <wp:docPr id="5" name="Imagem 5">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106">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381DAD" w:rsidRDefault="006358E6" w:rsidP="006358E6">
      <w:pPr>
        <w:pStyle w:val="SemEspaamento"/>
        <w:jc w:val="both"/>
        <w:rPr>
          <w:rFonts w:asciiTheme="majorHAnsi" w:hAnsiTheme="majorHAnsi" w:cstheme="majorHAnsi"/>
          <w:spacing w:val="20"/>
        </w:rPr>
      </w:pPr>
    </w:p>
    <w:p w14:paraId="2A1CBE0F" w14:textId="77777777" w:rsidR="006358E6" w:rsidRPr="00381DAD" w:rsidRDefault="006358E6" w:rsidP="006358E6">
      <w:pPr>
        <w:pStyle w:val="SemEspaamento"/>
        <w:jc w:val="both"/>
        <w:rPr>
          <w:rFonts w:asciiTheme="majorHAnsi" w:hAnsiTheme="majorHAnsi" w:cstheme="majorHAnsi"/>
          <w:spacing w:val="20"/>
        </w:rPr>
      </w:pPr>
      <w:r w:rsidRPr="00381DAD">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10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381DAD" w:rsidRDefault="006358E6" w:rsidP="006358E6">
      <w:pPr>
        <w:pStyle w:val="SemEspaamento"/>
        <w:jc w:val="both"/>
        <w:rPr>
          <w:rFonts w:asciiTheme="majorHAnsi" w:hAnsiTheme="majorHAnsi" w:cstheme="majorHAnsi"/>
          <w:spacing w:val="20"/>
        </w:rPr>
      </w:pPr>
    </w:p>
    <w:p w14:paraId="34109A5F" w14:textId="77777777" w:rsidR="006358E6" w:rsidRPr="00381DAD" w:rsidRDefault="006358E6" w:rsidP="006358E6">
      <w:pPr>
        <w:pStyle w:val="SemEspaamento"/>
        <w:jc w:val="both"/>
        <w:rPr>
          <w:rFonts w:asciiTheme="majorHAnsi" w:hAnsiTheme="majorHAnsi" w:cstheme="majorHAnsi"/>
          <w:spacing w:val="20"/>
        </w:rPr>
      </w:pPr>
      <w:r w:rsidRPr="00381DAD">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Pr="00381DAD" w:rsidRDefault="006358E6" w:rsidP="00D8302A">
      <w:pPr>
        <w:rPr>
          <w:rFonts w:asciiTheme="majorHAnsi" w:hAnsiTheme="majorHAnsi" w:cstheme="majorHAnsi"/>
          <w:b/>
        </w:rPr>
      </w:pPr>
    </w:p>
    <w:p w14:paraId="65C814AF" w14:textId="77777777" w:rsidR="006358E6" w:rsidRPr="00381DAD"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381DAD">
        <w:rPr>
          <w:rFonts w:asciiTheme="majorHAnsi" w:hAnsiTheme="majorHAnsi" w:cstheme="majorHAnsi"/>
          <w:i/>
          <w:color w:val="FFFFFF" w:themeColor="background1"/>
          <w:spacing w:val="20"/>
        </w:rPr>
        <w:t>- PUBLICIDADE -</w:t>
      </w:r>
    </w:p>
    <w:p w14:paraId="47CE6820" w14:textId="77777777" w:rsidR="006358E6" w:rsidRPr="00381DAD" w:rsidRDefault="006358E6" w:rsidP="006358E6">
      <w:pPr>
        <w:rPr>
          <w:rFonts w:asciiTheme="majorHAnsi" w:hAnsiTheme="majorHAnsi" w:cstheme="majorHAnsi"/>
        </w:rPr>
      </w:pPr>
    </w:p>
    <w:p w14:paraId="3D6CE729" w14:textId="77777777" w:rsidR="006358E6" w:rsidRPr="00381DAD" w:rsidRDefault="006358E6" w:rsidP="006358E6">
      <w:pPr>
        <w:rPr>
          <w:rFonts w:asciiTheme="majorHAnsi" w:hAnsiTheme="majorHAnsi" w:cstheme="majorHAnsi"/>
        </w:rPr>
      </w:pPr>
      <w:r w:rsidRPr="00381DAD">
        <w:rPr>
          <w:rFonts w:asciiTheme="majorHAnsi" w:hAnsiTheme="majorHAnsi" w:cstheme="majorHAnsi"/>
          <w:noProof/>
        </w:rPr>
        <w:drawing>
          <wp:inline distT="0" distB="0" distL="0" distR="0" wp14:anchorId="6EF4DBBD" wp14:editId="429EE4B6">
            <wp:extent cx="6840855" cy="1072515"/>
            <wp:effectExtent l="0" t="0" r="0" b="0"/>
            <wp:docPr id="9" name="Imagem 9">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AXS-Energia-Site.png"/>
                    <pic:cNvPicPr/>
                  </pic:nvPicPr>
                  <pic:blipFill>
                    <a:blip r:embed="rId11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15ECDC8D" w14:textId="77777777" w:rsidR="006358E6" w:rsidRPr="00381DAD" w:rsidRDefault="006358E6" w:rsidP="006358E6">
      <w:pPr>
        <w:rPr>
          <w:rFonts w:asciiTheme="majorHAnsi" w:hAnsiTheme="majorHAnsi" w:cstheme="majorHAnsi"/>
        </w:rPr>
      </w:pPr>
    </w:p>
    <w:p w14:paraId="3AD5B9BB" w14:textId="77777777" w:rsidR="006358E6" w:rsidRPr="00381DAD" w:rsidRDefault="006358E6" w:rsidP="006358E6">
      <w:pPr>
        <w:autoSpaceDE w:val="0"/>
        <w:autoSpaceDN w:val="0"/>
        <w:adjustRightInd w:val="0"/>
        <w:jc w:val="center"/>
        <w:rPr>
          <w:rFonts w:asciiTheme="majorHAnsi" w:hAnsiTheme="majorHAnsi" w:cstheme="majorHAnsi"/>
        </w:rPr>
      </w:pPr>
      <w:r w:rsidRPr="00381DAD">
        <w:rPr>
          <w:rFonts w:asciiTheme="majorHAnsi" w:hAnsiTheme="majorHAnsi" w:cstheme="majorHAnsi"/>
          <w:noProof/>
        </w:rPr>
        <w:lastRenderedPageBreak/>
        <w:drawing>
          <wp:inline distT="0" distB="0" distL="0" distR="0" wp14:anchorId="64B8E81E" wp14:editId="24ADA41C">
            <wp:extent cx="6840855" cy="1072515"/>
            <wp:effectExtent l="0" t="0" r="0" b="0"/>
            <wp:docPr id="3" name="Imagem 3">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1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44310BA" w14:textId="77777777" w:rsidR="006358E6" w:rsidRPr="00381DAD" w:rsidRDefault="006358E6" w:rsidP="006358E6">
      <w:pPr>
        <w:autoSpaceDE w:val="0"/>
        <w:autoSpaceDN w:val="0"/>
        <w:adjustRightInd w:val="0"/>
        <w:jc w:val="center"/>
        <w:rPr>
          <w:rFonts w:asciiTheme="majorHAnsi" w:hAnsiTheme="majorHAnsi" w:cstheme="majorHAnsi"/>
        </w:rPr>
      </w:pPr>
    </w:p>
    <w:p w14:paraId="4FF2DF56" w14:textId="73708122" w:rsidR="008D5A5D" w:rsidRPr="00381DAD" w:rsidRDefault="008D5A5D" w:rsidP="0017087A">
      <w:pPr>
        <w:autoSpaceDE w:val="0"/>
        <w:autoSpaceDN w:val="0"/>
        <w:adjustRightInd w:val="0"/>
        <w:jc w:val="center"/>
        <w:rPr>
          <w:rFonts w:asciiTheme="majorHAnsi" w:hAnsiTheme="majorHAnsi" w:cstheme="majorHAnsi"/>
        </w:rPr>
      </w:pPr>
      <w:r w:rsidRPr="00381DAD">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116">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381DAD" w:rsidSect="001042F4">
      <w:headerReference w:type="default" r:id="rId117"/>
      <w:footerReference w:type="default" r:id="rId11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2B1EDF" w14:textId="77777777" w:rsidR="00E70228" w:rsidRDefault="00E70228">
      <w:r>
        <w:separator/>
      </w:r>
    </w:p>
  </w:endnote>
  <w:endnote w:type="continuationSeparator" w:id="0">
    <w:p w14:paraId="1862045C" w14:textId="77777777" w:rsidR="00E70228" w:rsidRDefault="00E70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54BF1" w:rsidRPr="00FE1850" w:rsidRDefault="00754B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54BF1" w:rsidRDefault="00E70228" w:rsidP="00FE1850">
    <w:pPr>
      <w:shd w:val="clear" w:color="auto" w:fill="F2F2F2" w:themeFill="background1" w:themeFillShade="F2"/>
      <w:jc w:val="center"/>
      <w:rPr>
        <w:rFonts w:ascii="Arial" w:hAnsi="Arial" w:cs="Arial"/>
        <w:sz w:val="16"/>
      </w:rPr>
    </w:pPr>
    <w:hyperlink r:id="rId1" w:history="1">
      <w:r w:rsidR="00754BF1" w:rsidRPr="00317F1A">
        <w:rPr>
          <w:rStyle w:val="Hyperlink"/>
          <w:rFonts w:ascii="Arial" w:hAnsi="Arial" w:cs="Arial"/>
          <w:sz w:val="16"/>
        </w:rPr>
        <w:t>http://www.sicepot-mg.com.br/</w:t>
      </w:r>
    </w:hyperlink>
    <w:r w:rsidR="00754BF1" w:rsidRPr="00FE1850">
      <w:rPr>
        <w:rFonts w:ascii="Arial" w:hAnsi="Arial" w:cs="Arial"/>
        <w:sz w:val="16"/>
      </w:rPr>
      <w:t xml:space="preserve">- E-mail: </w:t>
    </w:r>
    <w:hyperlink r:id="rId2" w:history="1">
      <w:r w:rsidR="00754BF1" w:rsidRPr="00317F1A">
        <w:rPr>
          <w:rStyle w:val="Hyperlink"/>
          <w:rFonts w:ascii="Arial" w:hAnsi="Arial" w:cs="Arial"/>
          <w:sz w:val="16"/>
        </w:rPr>
        <w:t>licitacao@sicepotmg.com</w:t>
      </w:r>
    </w:hyperlink>
  </w:p>
  <w:p w14:paraId="1130C8B5" w14:textId="77777777" w:rsidR="00754BF1" w:rsidRPr="001042F4" w:rsidRDefault="00754B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4BF1" w14:paraId="15E73B0D" w14:textId="77777777" w:rsidTr="001042F4">
      <w:tc>
        <w:tcPr>
          <w:tcW w:w="2977" w:type="dxa"/>
          <w:shd w:val="clear" w:color="auto" w:fill="F2F2F2" w:themeFill="background1" w:themeFillShade="F2"/>
          <w:vAlign w:val="center"/>
        </w:tcPr>
        <w:p w14:paraId="179090BD" w14:textId="77777777" w:rsidR="00754BF1" w:rsidRDefault="00754BF1" w:rsidP="001042F4">
          <w:pPr>
            <w:jc w:val="center"/>
            <w:rPr>
              <w:rFonts w:ascii="Arial" w:hAnsi="Arial" w:cs="Arial"/>
              <w:sz w:val="16"/>
            </w:rPr>
          </w:pPr>
        </w:p>
      </w:tc>
      <w:tc>
        <w:tcPr>
          <w:tcW w:w="1418" w:type="dxa"/>
          <w:shd w:val="clear" w:color="auto" w:fill="F2F2F2" w:themeFill="background1" w:themeFillShade="F2"/>
        </w:tcPr>
        <w:p w14:paraId="200D52FE" w14:textId="77777777" w:rsidR="00754BF1" w:rsidRPr="001042F4" w:rsidRDefault="00754B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54BF1" w:rsidRDefault="00754B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54BF1" w:rsidRDefault="00754BF1" w:rsidP="001042F4">
          <w:pPr>
            <w:jc w:val="center"/>
            <w:rPr>
              <w:rFonts w:ascii="Arial" w:hAnsi="Arial" w:cs="Arial"/>
              <w:noProof/>
              <w:sz w:val="16"/>
            </w:rPr>
          </w:pPr>
        </w:p>
      </w:tc>
    </w:tr>
  </w:tbl>
  <w:p w14:paraId="62D11665" w14:textId="77777777" w:rsidR="00754BF1" w:rsidRPr="18102E9A" w:rsidRDefault="00754B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CF6BBE" w14:textId="77777777" w:rsidR="00E70228" w:rsidRDefault="00E70228">
      <w:r>
        <w:separator/>
      </w:r>
    </w:p>
  </w:footnote>
  <w:footnote w:type="continuationSeparator" w:id="0">
    <w:p w14:paraId="4E6703CC" w14:textId="77777777" w:rsidR="00E70228" w:rsidRDefault="00E702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54BF1" w:rsidRDefault="00754BF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21EC9A5" w:rsidR="00754BF1" w:rsidRPr="20774586" w:rsidRDefault="005F4599" w:rsidP="007C304A">
                          <w:pPr>
                            <w:rPr>
                              <w:rFonts w:ascii="Arial" w:hAnsi="Arial" w:cs="Arial"/>
                              <w:b/>
                              <w:color w:val="FFFFFF"/>
                              <w:sz w:val="18"/>
                              <w:szCs w:val="18"/>
                            </w:rPr>
                          </w:pPr>
                          <w:r>
                            <w:rPr>
                              <w:rFonts w:ascii="Arial" w:hAnsi="Arial" w:cs="Arial"/>
                              <w:b/>
                              <w:bCs/>
                              <w:iCs/>
                              <w:caps/>
                              <w:color w:val="FFFFFF"/>
                              <w:sz w:val="18"/>
                              <w:szCs w:val="18"/>
                            </w:rPr>
                            <w:t>02</w:t>
                          </w:r>
                          <w:r w:rsidR="00754BF1">
                            <w:rPr>
                              <w:rFonts w:ascii="Arial" w:hAnsi="Arial" w:cs="Arial"/>
                              <w:b/>
                              <w:bCs/>
                              <w:iCs/>
                              <w:caps/>
                              <w:color w:val="FFFFFF"/>
                              <w:sz w:val="18"/>
                              <w:szCs w:val="18"/>
                            </w:rPr>
                            <w:t>/</w:t>
                          </w:r>
                          <w:r>
                            <w:rPr>
                              <w:rFonts w:ascii="Arial" w:hAnsi="Arial" w:cs="Arial"/>
                              <w:b/>
                              <w:bCs/>
                              <w:iCs/>
                              <w:caps/>
                              <w:color w:val="FFFFFF"/>
                              <w:sz w:val="18"/>
                              <w:szCs w:val="18"/>
                            </w:rPr>
                            <w:t>01</w:t>
                          </w:r>
                          <w:r w:rsidR="00754BF1">
                            <w:rPr>
                              <w:rFonts w:ascii="Arial" w:hAnsi="Arial" w:cs="Arial"/>
                              <w:b/>
                              <w:bCs/>
                              <w:iCs/>
                              <w:caps/>
                              <w:color w:val="FFFFFF"/>
                              <w:sz w:val="18"/>
                              <w:szCs w:val="18"/>
                            </w:rPr>
                            <w:t>/202</w:t>
                          </w:r>
                          <w:r>
                            <w:rPr>
                              <w:rFonts w:ascii="Arial" w:hAnsi="Arial" w:cs="Arial"/>
                              <w:b/>
                              <w:bCs/>
                              <w:iCs/>
                              <w:caps/>
                              <w:color w:val="FFFFFF"/>
                              <w:sz w:val="18"/>
                              <w:szCs w:val="18"/>
                            </w:rPr>
                            <w:t>3 - EdiçÃo nº 01</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EA1D94">
                            <w:rPr>
                              <w:rStyle w:val="Nmerodepgina"/>
                              <w:rFonts w:ascii="Arial" w:hAnsi="Arial" w:cs="Arial"/>
                              <w:b/>
                              <w:noProof/>
                              <w:color w:val="FFFFFF"/>
                              <w:sz w:val="18"/>
                              <w:szCs w:val="18"/>
                            </w:rPr>
                            <w:t>18</w:t>
                          </w:r>
                          <w:r w:rsidR="00754BF1">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A1D94">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21EC9A5" w:rsidR="00754BF1" w:rsidRPr="20774586" w:rsidRDefault="005F4599" w:rsidP="007C304A">
                    <w:pPr>
                      <w:rPr>
                        <w:rFonts w:ascii="Arial" w:hAnsi="Arial" w:cs="Arial"/>
                        <w:b/>
                        <w:color w:val="FFFFFF"/>
                        <w:sz w:val="18"/>
                        <w:szCs w:val="18"/>
                      </w:rPr>
                    </w:pPr>
                    <w:r>
                      <w:rPr>
                        <w:rFonts w:ascii="Arial" w:hAnsi="Arial" w:cs="Arial"/>
                        <w:b/>
                        <w:bCs/>
                        <w:iCs/>
                        <w:caps/>
                        <w:color w:val="FFFFFF"/>
                        <w:sz w:val="18"/>
                        <w:szCs w:val="18"/>
                      </w:rPr>
                      <w:t>02</w:t>
                    </w:r>
                    <w:r w:rsidR="00754BF1">
                      <w:rPr>
                        <w:rFonts w:ascii="Arial" w:hAnsi="Arial" w:cs="Arial"/>
                        <w:b/>
                        <w:bCs/>
                        <w:iCs/>
                        <w:caps/>
                        <w:color w:val="FFFFFF"/>
                        <w:sz w:val="18"/>
                        <w:szCs w:val="18"/>
                      </w:rPr>
                      <w:t>/</w:t>
                    </w:r>
                    <w:r>
                      <w:rPr>
                        <w:rFonts w:ascii="Arial" w:hAnsi="Arial" w:cs="Arial"/>
                        <w:b/>
                        <w:bCs/>
                        <w:iCs/>
                        <w:caps/>
                        <w:color w:val="FFFFFF"/>
                        <w:sz w:val="18"/>
                        <w:szCs w:val="18"/>
                      </w:rPr>
                      <w:t>01</w:t>
                    </w:r>
                    <w:r w:rsidR="00754BF1">
                      <w:rPr>
                        <w:rFonts w:ascii="Arial" w:hAnsi="Arial" w:cs="Arial"/>
                        <w:b/>
                        <w:bCs/>
                        <w:iCs/>
                        <w:caps/>
                        <w:color w:val="FFFFFF"/>
                        <w:sz w:val="18"/>
                        <w:szCs w:val="18"/>
                      </w:rPr>
                      <w:t>/202</w:t>
                    </w:r>
                    <w:r>
                      <w:rPr>
                        <w:rFonts w:ascii="Arial" w:hAnsi="Arial" w:cs="Arial"/>
                        <w:b/>
                        <w:bCs/>
                        <w:iCs/>
                        <w:caps/>
                        <w:color w:val="FFFFFF"/>
                        <w:sz w:val="18"/>
                        <w:szCs w:val="18"/>
                      </w:rPr>
                      <w:t>3 - EdiçÃo nº 01</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EA1D94">
                      <w:rPr>
                        <w:rStyle w:val="Nmerodepgina"/>
                        <w:rFonts w:ascii="Arial" w:hAnsi="Arial" w:cs="Arial"/>
                        <w:b/>
                        <w:noProof/>
                        <w:color w:val="FFFFFF"/>
                        <w:sz w:val="18"/>
                        <w:szCs w:val="18"/>
                      </w:rPr>
                      <w:t>18</w:t>
                    </w:r>
                    <w:r w:rsidR="00754BF1">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A1D94">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29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62"/>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6D2"/>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18"/>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DF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2"/>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1B"/>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39"/>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88"/>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8F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9F2"/>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71"/>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1"/>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EE9"/>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3"/>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8F5"/>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823"/>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4F"/>
    <w:rsid w:val="00340760"/>
    <w:rsid w:val="0034076E"/>
    <w:rsid w:val="00340784"/>
    <w:rsid w:val="00340973"/>
    <w:rsid w:val="00340B94"/>
    <w:rsid w:val="00340BA7"/>
    <w:rsid w:val="00340BF7"/>
    <w:rsid w:val="00340C6C"/>
    <w:rsid w:val="00340D7B"/>
    <w:rsid w:val="00340DCA"/>
    <w:rsid w:val="00340DED"/>
    <w:rsid w:val="00340E7E"/>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DAD"/>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D3"/>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3E"/>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AE"/>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F0"/>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2FB"/>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5A"/>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3C"/>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2BD"/>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24"/>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8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47"/>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5A"/>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5"/>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71"/>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271"/>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599"/>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2C"/>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999"/>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74"/>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0"/>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37"/>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7E"/>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3D"/>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01"/>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222"/>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39"/>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CAD"/>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E88"/>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7DA"/>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40"/>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27"/>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1D"/>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2C"/>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4C"/>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2C"/>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8E"/>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15"/>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9DF"/>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8"/>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49"/>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689"/>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50"/>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B4"/>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6A"/>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23"/>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25"/>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84"/>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68"/>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3E"/>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49B"/>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4C"/>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28"/>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8D"/>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2E"/>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BA"/>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78"/>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94"/>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3E"/>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07"/>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75"/>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C4B"/>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28"/>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D9"/>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3C"/>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6E"/>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4A9"/>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CE"/>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59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632049">
      <w:bodyDiv w:val="1"/>
      <w:marLeft w:val="0"/>
      <w:marRight w:val="0"/>
      <w:marTop w:val="0"/>
      <w:marBottom w:val="0"/>
      <w:divBdr>
        <w:top w:val="none" w:sz="0" w:space="0" w:color="auto"/>
        <w:left w:val="none" w:sz="0" w:space="0" w:color="auto"/>
        <w:bottom w:val="none" w:sz="0" w:space="0" w:color="auto"/>
        <w:right w:val="none" w:sz="0" w:space="0" w:color="auto"/>
      </w:divBdr>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mprasgovernamentais.gov.br" TargetMode="External"/><Relationship Id="rId117" Type="http://schemas.openxmlformats.org/officeDocument/2006/relationships/header" Target="header1.xml"/><Relationship Id="rId21" Type="http://schemas.openxmlformats.org/officeDocument/2006/relationships/hyperlink" Target="http://www.comprasgovernamentais.gov.br" TargetMode="External"/><Relationship Id="rId42" Type="http://schemas.openxmlformats.org/officeDocument/2006/relationships/hyperlink" Target="mailto:asl@deer.mg.gov.br" TargetMode="External"/><Relationship Id="rId47" Type="http://schemas.openxmlformats.org/officeDocument/2006/relationships/hyperlink" Target="mailto:pregao@der.mg.gov" TargetMode="External"/><Relationship Id="rId63" Type="http://schemas.openxmlformats.org/officeDocument/2006/relationships/hyperlink" Target="mailto:licitacoes@guanhaes.mg.gov.br" TargetMode="External"/><Relationship Id="rId68" Type="http://schemas.openxmlformats.org/officeDocument/2006/relationships/hyperlink" Target="http://www.jaiba.mg.gov.br" TargetMode="External"/><Relationship Id="rId84" Type="http://schemas.openxmlformats.org/officeDocument/2006/relationships/hyperlink" Target="http://www.gov.br/compras" TargetMode="External"/><Relationship Id="rId89" Type="http://schemas.openxmlformats.org/officeDocument/2006/relationships/hyperlink" Target="mailto:cpl.cidadeocidental@gmail.com" TargetMode="External"/><Relationship Id="rId112" Type="http://schemas.openxmlformats.org/officeDocument/2006/relationships/image" Target="media/image9.png"/><Relationship Id="rId16" Type="http://schemas.openxmlformats.org/officeDocument/2006/relationships/hyperlink" Target="mailto:cpl.sudecap@pbh.gov.br" TargetMode="External"/><Relationship Id="rId107" Type="http://schemas.openxmlformats.org/officeDocument/2006/relationships/hyperlink" Target="https://fck.ind.br/" TargetMode="External"/><Relationship Id="rId11" Type="http://schemas.openxmlformats.org/officeDocument/2006/relationships/hyperlink" Target="mailto:cpl.sudecap@pbh.gov.br" TargetMode="External"/><Relationship Id="rId24" Type="http://schemas.openxmlformats.org/officeDocument/2006/relationships/hyperlink" Target="https://prefeitura.pbh.gov.br/urbel" TargetMode="External"/><Relationship Id="rId32" Type="http://schemas.openxmlformats.org/officeDocument/2006/relationships/hyperlink" Target="https://www2.copasa.com.br/PortalComprasPrd/#/pesquisaDetalhes/FA5E2FE970211EDDA2870F3E520105E2" TargetMode="External"/><Relationship Id="rId37" Type="http://schemas.openxmlformats.org/officeDocument/2006/relationships/hyperlink" Target="http://www.copasa.com.br" TargetMode="External"/><Relationship Id="rId40" Type="http://schemas.openxmlformats.org/officeDocument/2006/relationships/hyperlink" Target="http://www.copasa.com.br" TargetMode="External"/><Relationship Id="rId45" Type="http://schemas.openxmlformats.org/officeDocument/2006/relationships/hyperlink" Target="http://www.compras.mg.gov.br" TargetMode="External"/><Relationship Id="rId53" Type="http://schemas.openxmlformats.org/officeDocument/2006/relationships/image" Target="media/image3.png"/><Relationship Id="rId58" Type="http://schemas.openxmlformats.org/officeDocument/2006/relationships/hyperlink" Target="http://www.betim.mg.gov.br/licitacao/" TargetMode="External"/><Relationship Id="rId66" Type="http://schemas.openxmlformats.org/officeDocument/2006/relationships/hyperlink" Target="mailto:icaraideminas.licitacao@gmail.com" TargetMode="External"/><Relationship Id="rId74" Type="http://schemas.openxmlformats.org/officeDocument/2006/relationships/hyperlink" Target="https://pousoalegre.mg.gov.br/licitacao.asp" TargetMode="External"/><Relationship Id="rId79" Type="http://schemas.openxmlformats.org/officeDocument/2006/relationships/hyperlink" Target="http://www.comprasnet.ba.gov.br" TargetMode="External"/><Relationship Id="rId87" Type="http://schemas.openxmlformats.org/officeDocument/2006/relationships/hyperlink" Target="http://www.gov.br/compras" TargetMode="External"/><Relationship Id="rId102" Type="http://schemas.openxmlformats.org/officeDocument/2006/relationships/hyperlink" Target="http://www.comprasnet.gov.br" TargetMode="External"/><Relationship Id="rId110" Type="http://schemas.openxmlformats.org/officeDocument/2006/relationships/image" Target="media/image8.png"/><Relationship Id="rId115" Type="http://schemas.openxmlformats.org/officeDocument/2006/relationships/hyperlink" Target="https://brasid.com.br/" TargetMode="External"/><Relationship Id="rId5" Type="http://schemas.openxmlformats.org/officeDocument/2006/relationships/webSettings" Target="webSettings.xml"/><Relationship Id="rId61" Type="http://schemas.openxmlformats.org/officeDocument/2006/relationships/hyperlink" Target="mailto:licitacao@barbacena.mg.gov.br" TargetMode="External"/><Relationship Id="rId82" Type="http://schemas.openxmlformats.org/officeDocument/2006/relationships/hyperlink" Target="http://www.feiradesantana.ba.gov.br/" TargetMode="External"/><Relationship Id="rId90" Type="http://schemas.openxmlformats.org/officeDocument/2006/relationships/hyperlink" Target="http://www.comprasnet.gov.br" TargetMode="External"/><Relationship Id="rId95" Type="http://schemas.openxmlformats.org/officeDocument/2006/relationships/hyperlink" Target="https://www.gov.br/compras/edital/393017-5-00539-2022" TargetMode="External"/><Relationship Id="rId19" Type="http://schemas.openxmlformats.org/officeDocument/2006/relationships/hyperlink" Target="https://prefeitura.pbh.gov.br/urbel" TargetMode="External"/><Relationship Id="rId14" Type="http://schemas.openxmlformats.org/officeDocument/2006/relationships/hyperlink" Target="http://www.licitacoes.caixa.gov.br" TargetMode="External"/><Relationship Id="rId22" Type="http://schemas.openxmlformats.org/officeDocument/2006/relationships/hyperlink" Target="mailto:cpl.urbel@pbh.gov.br" TargetMode="External"/><Relationship Id="rId27" Type="http://schemas.openxmlformats.org/officeDocument/2006/relationships/hyperlink" Target="mailto:cpl.urbel@pbh.gov.br" TargetMode="External"/><Relationship Id="rId30" Type="http://schemas.openxmlformats.org/officeDocument/2006/relationships/hyperlink" Target="https://www2.copasa.com.br/PortalComprasPrd/#/pesquisaDetalhes/FA5E2FE970211EDDA287732524520572" TargetMode="External"/><Relationship Id="rId35" Type="http://schemas.openxmlformats.org/officeDocument/2006/relationships/hyperlink" Target="mailto:leandro.fernandes@copasa.com.br" TargetMode="External"/><Relationship Id="rId43" Type="http://schemas.openxmlformats.org/officeDocument/2006/relationships/hyperlink" Target="http://www.compras.mg.gov.br" TargetMode="External"/><Relationship Id="rId48" Type="http://schemas.openxmlformats.org/officeDocument/2006/relationships/hyperlink" Target="https://www.der.mg.gov.br/transparencia/licitacoes/pregoes/3064-pregao-eletronico-2301601-0019-2022" TargetMode="External"/><Relationship Id="rId56" Type="http://schemas.openxmlformats.org/officeDocument/2006/relationships/hyperlink" Target="http://www.betim.mg.gov.br/licitacao/" TargetMode="External"/><Relationship Id="rId64" Type="http://schemas.openxmlformats.org/officeDocument/2006/relationships/hyperlink" Target="http://www.guanhaes.mg.gov.br" TargetMode="External"/><Relationship Id="rId69" Type="http://schemas.openxmlformats.org/officeDocument/2006/relationships/hyperlink" Target="mailto:licitacao@joseraydan.mg.gov.br" TargetMode="External"/><Relationship Id="rId77" Type="http://schemas.openxmlformats.org/officeDocument/2006/relationships/hyperlink" Target="mailto:licitacao@vieiras.mg.gov.br" TargetMode="External"/><Relationship Id="rId100" Type="http://schemas.openxmlformats.org/officeDocument/2006/relationships/hyperlink" Target="http://www.gov.br/compras" TargetMode="External"/><Relationship Id="rId105" Type="http://schemas.openxmlformats.org/officeDocument/2006/relationships/hyperlink" Target="https://www.bancobs2.com.br/" TargetMode="External"/><Relationship Id="rId113" Type="http://schemas.openxmlformats.org/officeDocument/2006/relationships/hyperlink" Target="https://atentasaude.com.br/contato/" TargetMode="External"/><Relationship Id="rId11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der.mg.gov.br" TargetMode="External"/><Relationship Id="rId72" Type="http://schemas.openxmlformats.org/officeDocument/2006/relationships/hyperlink" Target="http://www.mamonas.mg.gov.br/" TargetMode="External"/><Relationship Id="rId80" Type="http://schemas.openxmlformats.org/officeDocument/2006/relationships/hyperlink" Target="https://comprasnet.ba.gov.br/content/sess&#227;o-virtual" TargetMode="External"/><Relationship Id="rId85" Type="http://schemas.openxmlformats.org/officeDocument/2006/relationships/hyperlink" Target="http://www.gov.br/compras" TargetMode="External"/><Relationship Id="rId93" Type="http://schemas.openxmlformats.org/officeDocument/2006/relationships/hyperlink" Target="http://www.gov.br/compras" TargetMode="External"/><Relationship Id="rId98" Type="http://schemas.openxmlformats.org/officeDocument/2006/relationships/hyperlink" Target="https://www.gov.br/compras/edital/393014-5-00550-2022"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s://comprasgovernamentais.gov.br" TargetMode="External"/><Relationship Id="rId25" Type="http://schemas.openxmlformats.org/officeDocument/2006/relationships/hyperlink" Target="https://prefeitura.pbh.gov.br/licitacoes" TargetMode="External"/><Relationship Id="rId33" Type="http://schemas.openxmlformats.org/officeDocument/2006/relationships/hyperlink" Target="http://www.copasa.com.br" TargetMode="External"/><Relationship Id="rId38" Type="http://schemas.openxmlformats.org/officeDocument/2006/relationships/hyperlink" Target="mailto:edval.fortes@copasa.com.br" TargetMode="External"/><Relationship Id="rId46" Type="http://schemas.openxmlformats.org/officeDocument/2006/relationships/hyperlink" Target="http://www.der.mg.gov.br" TargetMode="External"/><Relationship Id="rId59" Type="http://schemas.openxmlformats.org/officeDocument/2006/relationships/hyperlink" Target="http://www.licitacoes-e.com.br" TargetMode="External"/><Relationship Id="rId67" Type="http://schemas.openxmlformats.org/officeDocument/2006/relationships/hyperlink" Target="http://www.igaratinga.mg.gov.br" TargetMode="External"/><Relationship Id="rId103" Type="http://schemas.openxmlformats.org/officeDocument/2006/relationships/hyperlink" Target="https://www.maccaferri.com/br/" TargetMode="External"/><Relationship Id="rId108" Type="http://schemas.openxmlformats.org/officeDocument/2006/relationships/image" Target="media/image7.jpg"/><Relationship Id="rId116" Type="http://schemas.openxmlformats.org/officeDocument/2006/relationships/image" Target="media/image11.jpg"/><Relationship Id="rId20" Type="http://schemas.openxmlformats.org/officeDocument/2006/relationships/hyperlink" Target="https://prefeitura.pbh.gov.br/licitacoes" TargetMode="External"/><Relationship Id="rId41" Type="http://schemas.openxmlformats.org/officeDocument/2006/relationships/hyperlink" Target="http://www.der.mg.gov.br" TargetMode="External"/><Relationship Id="rId54" Type="http://schemas.openxmlformats.org/officeDocument/2006/relationships/hyperlink" Target="https://www.der.mg.gov.br/transparencia/licitacoes/concorrencias-tomadas-de-preco-2022/2005-licitacoes/concorrencias-tomadas-de-preco-2022/3063-edital-137-2022" TargetMode="External"/><Relationship Id="rId62" Type="http://schemas.openxmlformats.org/officeDocument/2006/relationships/hyperlink" Target="http://www.eugenopolis.mg.gov.br" TargetMode="External"/><Relationship Id="rId70" Type="http://schemas.openxmlformats.org/officeDocument/2006/relationships/hyperlink" Target="http://www.joseraydan.mg.gov.br" TargetMode="External"/><Relationship Id="rId75" Type="http://schemas.openxmlformats.org/officeDocument/2006/relationships/hyperlink" Target="http://www.pousoalegre.mg.gov.br" TargetMode="External"/><Relationship Id="rId83" Type="http://schemas.openxmlformats.org/officeDocument/2006/relationships/hyperlink" Target="https://www.gov.br/compras/edital/393011-5-00549-2022" TargetMode="External"/><Relationship Id="rId88" Type="http://schemas.openxmlformats.org/officeDocument/2006/relationships/hyperlink" Target="http://www.cidadeocidental.go.gov.br" TargetMode="External"/><Relationship Id="rId91" Type="http://schemas.openxmlformats.org/officeDocument/2006/relationships/hyperlink" Target="http://www.comprasnet.gov.br" TargetMode="External"/><Relationship Id="rId96" Type="http://schemas.openxmlformats.org/officeDocument/2006/relationships/hyperlink" Target="http://www.gov.br/compras" TargetMode="External"/><Relationship Id="rId111" Type="http://schemas.openxmlformats.org/officeDocument/2006/relationships/hyperlink" Target="https://conteudo.axsenergia.com.br/landing-page-sicepot-m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bh.gov.br" TargetMode="External"/><Relationship Id="rId23" Type="http://schemas.openxmlformats.org/officeDocument/2006/relationships/hyperlink" Target="https://prefeitura.pbh.gov.br/urbel/licitacao/regime-diferenciado-de-contratacao-10007-2022" TargetMode="External"/><Relationship Id="rId28" Type="http://schemas.openxmlformats.org/officeDocument/2006/relationships/hyperlink" Target="https://prefeitura.pbh.gov.br/urbel/licitacao/regime-diferenciado-de-contratacao-10008-2022" TargetMode="External"/><Relationship Id="rId36" Type="http://schemas.openxmlformats.org/officeDocument/2006/relationships/hyperlink" Target="https://www2.copasa.com.br/PortalComprasPrd/#/pesquisaDetalhes/FA5E2FE970211EDDA1F75BD963CE8543" TargetMode="External"/><Relationship Id="rId49" Type="http://schemas.openxmlformats.org/officeDocument/2006/relationships/hyperlink" Target="http://www.der.mg.gov.br" TargetMode="External"/><Relationship Id="rId57" Type="http://schemas.openxmlformats.org/officeDocument/2006/relationships/hyperlink" Target="http://www.licitacoes-e.com.br" TargetMode="External"/><Relationship Id="rId106" Type="http://schemas.openxmlformats.org/officeDocument/2006/relationships/image" Target="media/image6.jpg"/><Relationship Id="rId114" Type="http://schemas.openxmlformats.org/officeDocument/2006/relationships/image" Target="media/image10.jpg"/><Relationship Id="rId119" Type="http://schemas.openxmlformats.org/officeDocument/2006/relationships/fontTable" Target="fontTable.xml"/><Relationship Id="rId10" Type="http://schemas.openxmlformats.org/officeDocument/2006/relationships/hyperlink" Target="http://www.pbh.gov.br" TargetMode="External"/><Relationship Id="rId31" Type="http://schemas.openxmlformats.org/officeDocument/2006/relationships/hyperlink" Target="http://www.copasa.com.br" TargetMode="External"/><Relationship Id="rId44" Type="http://schemas.openxmlformats.org/officeDocument/2006/relationships/hyperlink" Target="http://www.compras.mg.gov.br" TargetMode="External"/><Relationship Id="rId52" Type="http://schemas.openxmlformats.org/officeDocument/2006/relationships/image" Target="media/image2.png"/><Relationship Id="rId60" Type="http://schemas.openxmlformats.org/officeDocument/2006/relationships/hyperlink" Target="mailto:licitacao@barbacena.mg.gov.br" TargetMode="External"/><Relationship Id="rId65" Type="http://schemas.openxmlformats.org/officeDocument/2006/relationships/hyperlink" Target="http://www.icaraideminas.mg.gov.br" TargetMode="External"/><Relationship Id="rId73" Type="http://schemas.openxmlformats.org/officeDocument/2006/relationships/hyperlink" Target="http://www.pains.mg.gov.br" TargetMode="External"/><Relationship Id="rId78" Type="http://schemas.openxmlformats.org/officeDocument/2006/relationships/hyperlink" Target="mailto:licitacaovgp2@gmail.com" TargetMode="External"/><Relationship Id="rId81" Type="http://schemas.openxmlformats.org/officeDocument/2006/relationships/hyperlink" Target="mailto:clop.ccl@saeb.ba.gov.br" TargetMode="External"/><Relationship Id="rId86" Type="http://schemas.openxmlformats.org/officeDocument/2006/relationships/hyperlink" Target="http://www.gov.br/dnit/ptbr/assuntos/licitacoes/superintendencias/editais-de-licitacoes/" TargetMode="External"/><Relationship Id="rId94" Type="http://schemas.openxmlformats.org/officeDocument/2006/relationships/hyperlink" Target="http://www.gov.br/compras" TargetMode="External"/><Relationship Id="rId99" Type="http://schemas.openxmlformats.org/officeDocument/2006/relationships/hyperlink" Target="http://www.gov.br/compras" TargetMode="External"/><Relationship Id="rId101" Type="http://schemas.openxmlformats.org/officeDocument/2006/relationships/hyperlink" Target="http://www.comprasnet.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prefeitura.pbh.gov.br/obras-e-infraestrutura/licitacao/tomada-de-preco-098-2022" TargetMode="External"/><Relationship Id="rId18" Type="http://schemas.openxmlformats.org/officeDocument/2006/relationships/hyperlink" Target="https://prefeitura.pbh.gov.br/obras-e-infraestrutura/licitacao/regime-diferenciado-de-contratacao-099-2022" TargetMode="External"/><Relationship Id="rId39" Type="http://schemas.openxmlformats.org/officeDocument/2006/relationships/hyperlink" Target="https://www2.copasa.com.br/PortalComprasPrd/#/pesquisaDetalhes/FA5E2FE970211EDDA1F69A5D28050576" TargetMode="External"/><Relationship Id="rId109" Type="http://schemas.openxmlformats.org/officeDocument/2006/relationships/hyperlink" Target="https://pottencial.com.br/" TargetMode="External"/><Relationship Id="rId34" Type="http://schemas.openxmlformats.org/officeDocument/2006/relationships/hyperlink" Target="mailto:usen@copasa.com.br" TargetMode="External"/><Relationship Id="rId50" Type="http://schemas.openxmlformats.org/officeDocument/2006/relationships/hyperlink" Target="mailto:asl@deer.mg.gov.br" TargetMode="External"/><Relationship Id="rId55" Type="http://schemas.openxmlformats.org/officeDocument/2006/relationships/image" Target="media/image4.png"/><Relationship Id="rId76" Type="http://schemas.openxmlformats.org/officeDocument/2006/relationships/hyperlink" Target="mailto:editaispmpa@gmail.com" TargetMode="External"/><Relationship Id="rId97" Type="http://schemas.openxmlformats.org/officeDocument/2006/relationships/hyperlink" Target="http://www.gov.br/compras" TargetMode="External"/><Relationship Id="rId104" Type="http://schemas.openxmlformats.org/officeDocument/2006/relationships/image" Target="media/image5.jpe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licitacao@mamonas.mg.gov.br/" TargetMode="External"/><Relationship Id="rId92" Type="http://schemas.openxmlformats.org/officeDocument/2006/relationships/hyperlink" Target="https://www.gov.br/compras/edital/393017-5-00546-2022" TargetMode="External"/><Relationship Id="rId2" Type="http://schemas.openxmlformats.org/officeDocument/2006/relationships/numbering" Target="numbering.xml"/><Relationship Id="rId29" Type="http://schemas.openxmlformats.org/officeDocument/2006/relationships/hyperlink" Target="http://www.copasa.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4.png"/><Relationship Id="rId5" Type="http://schemas.openxmlformats.org/officeDocument/2006/relationships/hyperlink" Target="https://www.instagram.com/sicepotmg/" TargetMode="External"/><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FC9DE-B05E-4F49-BD8F-F7711AA1D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4070</TotalTime>
  <Pages>18</Pages>
  <Words>8018</Words>
  <Characters>43301</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51217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87</cp:revision>
  <cp:lastPrinted>2023-01-02T15:03:00Z</cp:lastPrinted>
  <dcterms:created xsi:type="dcterms:W3CDTF">2022-12-30T18:43:00Z</dcterms:created>
  <dcterms:modified xsi:type="dcterms:W3CDTF">2023-01-02T15:03:00Z</dcterms:modified>
</cp:coreProperties>
</file>